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37885" w:rsidRDefault="00000000" w14:paraId="1861EF45" w14:textId="77777777">
      <w:pPr>
        <w:spacing w:before="5" w:line="100" w:lineRule="exact"/>
        <w:rPr>
          <w:sz w:val="10"/>
          <w:szCs w:val="10"/>
        </w:rPr>
      </w:pPr>
      <w:r>
        <w:pict w14:anchorId="484F96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147" style="position:absolute;margin-left:0;margin-top:0;width:595.3pt;height:842.5pt;z-index:-251658193;mso-position-horizontal-relative:page;mso-position-vertical-relative:page" type="#_x0000_t75">
            <v:imagedata o:title="" r:id="rId11"/>
            <w10:wrap anchorx="page" anchory="page"/>
          </v:shape>
        </w:pict>
      </w:r>
    </w:p>
    <w:p w:rsidR="00637885" w:rsidRDefault="00637885" w14:paraId="0024F0B1" w14:textId="77777777">
      <w:pPr>
        <w:spacing w:line="200" w:lineRule="exact"/>
      </w:pPr>
    </w:p>
    <w:p w:rsidR="00637885" w:rsidRDefault="00637885" w14:paraId="24325E21" w14:textId="77777777">
      <w:pPr>
        <w:spacing w:line="200" w:lineRule="exact"/>
      </w:pPr>
    </w:p>
    <w:p w:rsidR="00637885" w:rsidRDefault="00637885" w14:paraId="3B51CD14" w14:textId="77777777">
      <w:pPr>
        <w:spacing w:line="200" w:lineRule="exact"/>
      </w:pPr>
    </w:p>
    <w:p w:rsidR="00637885" w:rsidRDefault="00637885" w14:paraId="4C354182" w14:textId="77777777">
      <w:pPr>
        <w:spacing w:line="200" w:lineRule="exact"/>
      </w:pPr>
    </w:p>
    <w:p w:rsidR="00637885" w:rsidRDefault="00637885" w14:paraId="321EF417" w14:textId="77777777">
      <w:pPr>
        <w:spacing w:line="200" w:lineRule="exact"/>
      </w:pPr>
    </w:p>
    <w:p w:rsidR="00637885" w:rsidRDefault="00637885" w14:paraId="6886E45B" w14:textId="77777777">
      <w:pPr>
        <w:spacing w:line="200" w:lineRule="exact"/>
      </w:pPr>
    </w:p>
    <w:p w:rsidR="00637885" w:rsidRDefault="00637885" w14:paraId="19F35446" w14:textId="77777777">
      <w:pPr>
        <w:spacing w:line="200" w:lineRule="exact"/>
      </w:pPr>
    </w:p>
    <w:p w:rsidR="00637885" w:rsidRDefault="00637885" w14:paraId="26F4B369" w14:textId="77777777">
      <w:pPr>
        <w:spacing w:line="200" w:lineRule="exact"/>
      </w:pPr>
    </w:p>
    <w:p w:rsidR="00637885" w:rsidRDefault="00637885" w14:paraId="14937C8B" w14:textId="77777777">
      <w:pPr>
        <w:spacing w:line="200" w:lineRule="exact"/>
      </w:pPr>
    </w:p>
    <w:p w:rsidR="00637885" w:rsidRDefault="00637885" w14:paraId="791D9937" w14:textId="77777777">
      <w:pPr>
        <w:spacing w:line="200" w:lineRule="exact"/>
      </w:pPr>
    </w:p>
    <w:p w:rsidR="00637885" w:rsidRDefault="00637885" w14:paraId="7F8BC013" w14:textId="77777777">
      <w:pPr>
        <w:spacing w:line="200" w:lineRule="exact"/>
      </w:pPr>
    </w:p>
    <w:p w:rsidR="00637885" w:rsidRDefault="00637885" w14:paraId="2F5484BA" w14:textId="77777777">
      <w:pPr>
        <w:spacing w:line="200" w:lineRule="exact"/>
      </w:pPr>
    </w:p>
    <w:p w:rsidR="00637885" w:rsidRDefault="00637885" w14:paraId="587495BB" w14:textId="77777777">
      <w:pPr>
        <w:spacing w:line="200" w:lineRule="exact"/>
      </w:pPr>
    </w:p>
    <w:p w:rsidR="00637885" w:rsidRDefault="00637885" w14:paraId="0BA10FB0" w14:textId="77777777">
      <w:pPr>
        <w:spacing w:line="200" w:lineRule="exact"/>
      </w:pPr>
    </w:p>
    <w:p w:rsidR="00637885" w:rsidRDefault="00637885" w14:paraId="3CE383DE" w14:textId="77777777">
      <w:pPr>
        <w:spacing w:line="200" w:lineRule="exact"/>
      </w:pPr>
    </w:p>
    <w:p w:rsidR="00637885" w:rsidRDefault="00637885" w14:paraId="7F46A693" w14:textId="77777777">
      <w:pPr>
        <w:spacing w:line="200" w:lineRule="exact"/>
      </w:pPr>
    </w:p>
    <w:p w:rsidR="00637885" w:rsidRDefault="00637885" w14:paraId="547147D1" w14:textId="77777777">
      <w:pPr>
        <w:spacing w:line="200" w:lineRule="exact"/>
      </w:pPr>
    </w:p>
    <w:p w:rsidR="00637885" w:rsidRDefault="00637885" w14:paraId="18DD04DB" w14:textId="77777777">
      <w:pPr>
        <w:spacing w:line="200" w:lineRule="exact"/>
      </w:pPr>
    </w:p>
    <w:p w:rsidR="00637885" w:rsidRDefault="00637885" w14:paraId="720FF68F" w14:textId="77777777">
      <w:pPr>
        <w:spacing w:line="200" w:lineRule="exact"/>
      </w:pPr>
    </w:p>
    <w:p w:rsidR="00637885" w:rsidRDefault="00637885" w14:paraId="6972C435" w14:textId="77777777">
      <w:pPr>
        <w:spacing w:line="200" w:lineRule="exact"/>
      </w:pPr>
    </w:p>
    <w:p w:rsidR="00637885" w:rsidRDefault="00637885" w14:paraId="72DE139F" w14:textId="77777777">
      <w:pPr>
        <w:spacing w:line="200" w:lineRule="exact"/>
      </w:pPr>
    </w:p>
    <w:p w:rsidR="00637885" w:rsidRDefault="00637885" w14:paraId="4CA3A9F4" w14:textId="77777777">
      <w:pPr>
        <w:spacing w:line="200" w:lineRule="exact"/>
      </w:pPr>
    </w:p>
    <w:p w:rsidR="00637885" w:rsidRDefault="00637885" w14:paraId="3DBBE4C2" w14:textId="77777777">
      <w:pPr>
        <w:spacing w:line="200" w:lineRule="exact"/>
      </w:pPr>
    </w:p>
    <w:p w:rsidR="00637885" w:rsidRDefault="00637885" w14:paraId="6C43CEA0" w14:textId="77777777">
      <w:pPr>
        <w:spacing w:line="200" w:lineRule="exact"/>
      </w:pPr>
    </w:p>
    <w:p w:rsidR="00637885" w:rsidRDefault="00637885" w14:paraId="005ABC67" w14:textId="77777777">
      <w:pPr>
        <w:spacing w:line="200" w:lineRule="exact"/>
      </w:pPr>
    </w:p>
    <w:p w:rsidR="00637885" w:rsidRDefault="00637885" w14:paraId="33FA5AAA" w14:textId="77777777">
      <w:pPr>
        <w:spacing w:line="200" w:lineRule="exact"/>
      </w:pPr>
    </w:p>
    <w:p w:rsidR="00637885" w:rsidRDefault="00637885" w14:paraId="2674FBC9" w14:textId="77777777">
      <w:pPr>
        <w:spacing w:line="200" w:lineRule="exact"/>
      </w:pPr>
    </w:p>
    <w:p w:rsidR="00637885" w:rsidRDefault="005C0058" w14:paraId="70EC0F94" w14:textId="77777777">
      <w:pPr>
        <w:spacing w:before="6"/>
        <w:ind w:left="4585"/>
        <w:rPr>
          <w:rFonts w:ascii="Arial" w:hAnsi="Arial" w:eastAsia="Arial" w:cs="Arial"/>
          <w:sz w:val="42"/>
          <w:szCs w:val="42"/>
        </w:rPr>
      </w:pPr>
      <w:r>
        <w:rPr>
          <w:rFonts w:ascii="Arial" w:hAnsi="Arial" w:eastAsia="Arial" w:cs="Arial"/>
          <w:b/>
          <w:color w:val="FFFFFF"/>
          <w:sz w:val="42"/>
          <w:szCs w:val="42"/>
        </w:rPr>
        <w:t>Fost</w:t>
      </w:r>
      <w:r>
        <w:rPr>
          <w:rFonts w:ascii="Arial" w:hAnsi="Arial" w:eastAsia="Arial" w:cs="Arial"/>
          <w:b/>
          <w:color w:val="FFFFFF"/>
          <w:spacing w:val="-2"/>
          <w:sz w:val="42"/>
          <w:szCs w:val="42"/>
        </w:rPr>
        <w:t>e</w:t>
      </w:r>
      <w:r>
        <w:rPr>
          <w:rFonts w:ascii="Arial" w:hAnsi="Arial" w:eastAsia="Arial" w:cs="Arial"/>
          <w:b/>
          <w:color w:val="FFFFFF"/>
          <w:sz w:val="42"/>
          <w:szCs w:val="42"/>
        </w:rPr>
        <w:t>ring</w:t>
      </w:r>
    </w:p>
    <w:p w:rsidR="00637885" w:rsidRDefault="005C0058" w14:paraId="2B1E9E7F" w14:textId="77777777">
      <w:pPr>
        <w:spacing w:line="480" w:lineRule="exact"/>
        <w:ind w:left="4585"/>
        <w:rPr>
          <w:rFonts w:ascii="Arial" w:hAnsi="Arial" w:eastAsia="Arial" w:cs="Arial"/>
          <w:sz w:val="42"/>
          <w:szCs w:val="42"/>
        </w:rPr>
      </w:pPr>
      <w:r>
        <w:rPr>
          <w:rFonts w:ascii="Arial" w:hAnsi="Arial" w:eastAsia="Arial" w:cs="Arial"/>
          <w:b/>
          <w:color w:val="FFFFFF"/>
          <w:position w:val="-1"/>
          <w:sz w:val="42"/>
          <w:szCs w:val="42"/>
        </w:rPr>
        <w:t>Sta</w:t>
      </w:r>
      <w:r>
        <w:rPr>
          <w:rFonts w:ascii="Arial" w:hAnsi="Arial" w:eastAsia="Arial" w:cs="Arial"/>
          <w:b/>
          <w:color w:val="FFFFFF"/>
          <w:spacing w:val="-1"/>
          <w:position w:val="-1"/>
          <w:sz w:val="42"/>
          <w:szCs w:val="42"/>
        </w:rPr>
        <w:t>t</w:t>
      </w:r>
      <w:r>
        <w:rPr>
          <w:rFonts w:ascii="Arial" w:hAnsi="Arial" w:eastAsia="Arial" w:cs="Arial"/>
          <w:b/>
          <w:color w:val="FFFFFF"/>
          <w:position w:val="-1"/>
          <w:sz w:val="42"/>
          <w:szCs w:val="42"/>
        </w:rPr>
        <w:t xml:space="preserve">ement </w:t>
      </w:r>
      <w:r>
        <w:rPr>
          <w:rFonts w:ascii="Arial" w:hAnsi="Arial" w:eastAsia="Arial" w:cs="Arial"/>
          <w:b/>
          <w:color w:val="FFFFFF"/>
          <w:spacing w:val="2"/>
          <w:position w:val="-1"/>
          <w:sz w:val="42"/>
          <w:szCs w:val="42"/>
        </w:rPr>
        <w:t>o</w:t>
      </w:r>
      <w:r>
        <w:rPr>
          <w:rFonts w:ascii="Arial" w:hAnsi="Arial" w:eastAsia="Arial" w:cs="Arial"/>
          <w:b/>
          <w:color w:val="FFFFFF"/>
          <w:position w:val="-1"/>
          <w:sz w:val="42"/>
          <w:szCs w:val="42"/>
        </w:rPr>
        <w:t>f Purpose</w:t>
      </w:r>
    </w:p>
    <w:p w:rsidR="00637885" w:rsidRDefault="00637885" w14:paraId="50B3402F" w14:textId="77777777">
      <w:pPr>
        <w:spacing w:line="200" w:lineRule="exact"/>
      </w:pPr>
    </w:p>
    <w:p w:rsidR="00637885" w:rsidRDefault="00637885" w14:paraId="07B220F2" w14:textId="77777777">
      <w:pPr>
        <w:spacing w:before="5" w:line="280" w:lineRule="exact"/>
        <w:rPr>
          <w:sz w:val="28"/>
          <w:szCs w:val="28"/>
        </w:rPr>
      </w:pPr>
    </w:p>
    <w:p w:rsidR="00637885" w:rsidRDefault="00787F4C" w14:paraId="57A69D88" w14:textId="1F78C82F">
      <w:pPr>
        <w:ind w:left="4585"/>
        <w:rPr>
          <w:rFonts w:ascii="Arial" w:hAnsi="Arial" w:eastAsia="Arial" w:cs="Arial"/>
          <w:sz w:val="44"/>
          <w:szCs w:val="44"/>
        </w:rPr>
        <w:sectPr w:rsidR="00637885" w:rsidSect="00986A38">
          <w:pgSz w:w="11900" w:h="16860"/>
          <w:pgMar w:top="1580" w:right="1180" w:bottom="280" w:left="1680" w:header="720" w:footer="720" w:gutter="0"/>
          <w:cols w:space="720"/>
        </w:sectPr>
      </w:pPr>
      <w:r>
        <w:rPr>
          <w:rFonts w:ascii="Arial" w:hAnsi="Arial" w:eastAsia="Arial" w:cs="Arial"/>
          <w:b/>
          <w:color w:val="FFFFFF"/>
          <w:spacing w:val="1"/>
          <w:sz w:val="44"/>
          <w:szCs w:val="44"/>
        </w:rPr>
        <w:t>202</w:t>
      </w:r>
      <w:r w:rsidR="00DE5B46">
        <w:rPr>
          <w:rFonts w:ascii="Arial" w:hAnsi="Arial" w:eastAsia="Arial" w:cs="Arial"/>
          <w:b/>
          <w:color w:val="FFFFFF"/>
          <w:sz w:val="44"/>
          <w:szCs w:val="44"/>
        </w:rPr>
        <w:t>4</w:t>
      </w:r>
      <w:r>
        <w:rPr>
          <w:rFonts w:ascii="Arial" w:hAnsi="Arial" w:eastAsia="Arial" w:cs="Arial"/>
          <w:b/>
          <w:color w:val="FFFFFF"/>
          <w:spacing w:val="-10"/>
          <w:sz w:val="44"/>
          <w:szCs w:val="44"/>
        </w:rPr>
        <w:t xml:space="preserve"> </w:t>
      </w:r>
      <w:r w:rsidR="005C0058">
        <w:rPr>
          <w:rFonts w:ascii="Arial" w:hAnsi="Arial" w:eastAsia="Arial" w:cs="Arial"/>
          <w:b/>
          <w:color w:val="FFFFFF"/>
          <w:sz w:val="44"/>
          <w:szCs w:val="44"/>
        </w:rPr>
        <w:t>–</w:t>
      </w:r>
      <w:r w:rsidR="005C0058">
        <w:rPr>
          <w:rFonts w:ascii="Arial" w:hAnsi="Arial" w:eastAsia="Arial" w:cs="Arial"/>
          <w:b/>
          <w:color w:val="FFFFFF"/>
          <w:spacing w:val="-2"/>
          <w:sz w:val="44"/>
          <w:szCs w:val="44"/>
        </w:rPr>
        <w:t xml:space="preserve"> </w:t>
      </w:r>
      <w:r>
        <w:rPr>
          <w:rFonts w:ascii="Arial" w:hAnsi="Arial" w:eastAsia="Arial" w:cs="Arial"/>
          <w:b/>
          <w:color w:val="FFFFFF"/>
          <w:spacing w:val="1"/>
          <w:sz w:val="44"/>
          <w:szCs w:val="44"/>
        </w:rPr>
        <w:t>202</w:t>
      </w:r>
      <w:r w:rsidR="00DE5B46">
        <w:rPr>
          <w:rFonts w:ascii="Arial" w:hAnsi="Arial" w:eastAsia="Arial" w:cs="Arial"/>
          <w:b/>
          <w:color w:val="FFFFFF"/>
          <w:spacing w:val="1"/>
          <w:sz w:val="44"/>
          <w:szCs w:val="44"/>
        </w:rPr>
        <w:t>5</w:t>
      </w:r>
    </w:p>
    <w:p w:rsidRPr="000B4447" w:rsidR="00CB0080" w:rsidP="00CB0080" w:rsidRDefault="002177B4" w14:paraId="2F5D1ED1" w14:textId="0BE8753A">
      <w:pPr>
        <w:keepNext/>
        <w:spacing w:before="18"/>
        <w:ind w:right="1134"/>
        <w:mirrorIndents/>
      </w:pPr>
      <w:r>
        <w:rPr>
          <w:noProof/>
        </w:rPr>
        <w:lastRenderedPageBreak/>
        <mc:AlternateContent>
          <mc:Choice Requires="wps">
            <w:drawing>
              <wp:anchor distT="0" distB="0" distL="114300" distR="114300" simplePos="0" relativeHeight="251658241" behindDoc="0" locked="0" layoutInCell="1" allowOverlap="1" wp14:editId="1ECE03B1" wp14:anchorId="3107567D">
                <wp:simplePos x="0" y="0"/>
                <wp:positionH relativeFrom="column">
                  <wp:posOffset>7099300</wp:posOffset>
                </wp:positionH>
                <wp:positionV relativeFrom="paragraph">
                  <wp:posOffset>-368300</wp:posOffset>
                </wp:positionV>
                <wp:extent cx="298450" cy="241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2177B4" w:rsidRDefault="002177B4" w14:paraId="36CBE87F" w14:textId="767B284D">
                            <w:pPr>
                              <w:rPr>
                                <w:color w:val="000000" w:themeColor="text1"/>
                              </w:rPr>
                            </w:pPr>
                            <w:r w:rsidRPr="002177B4">
                              <w:rPr>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3107567D">
                <v:stroke joinstyle="miter"/>
                <v:path gradientshapeok="t" o:connecttype="rect"/>
              </v:shapetype>
              <v:shape id="Text Box 27" style="position:absolute;margin-left:559pt;margin-top:-29pt;width:23.5pt;height:19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">
                <v:fill opacity="0"/>
                <v:textbox>
                  <w:txbxContent>
                    <w:p w:rsidRPr="002177B4" w:rsidR="002177B4" w:rsidRDefault="002177B4" w14:paraId="36CBE87F" w14:textId="767B284D">
                      <w:pPr>
                        <w:rPr>
                          <w:color w:val="000000" w:themeColor="text1"/>
                        </w:rPr>
                      </w:pPr>
                      <w:r w:rsidRPr="002177B4">
                        <w:rPr>
                          <w:color w:val="000000" w:themeColor="text1"/>
                        </w:rPr>
                        <w:t>2</w:t>
                      </w:r>
                    </w:p>
                  </w:txbxContent>
                </v:textbox>
              </v:shape>
            </w:pict>
          </mc:Fallback>
        </mc:AlternateContent>
      </w:r>
    </w:p>
    <w:tbl>
      <w:tblPr>
        <w:tblStyle w:val="TableGrid"/>
        <w:tblpPr w:leftFromText="180" w:rightFromText="180" w:vertAnchor="page" w:horzAnchor="margin" w:tblpXSpec="center" w:tblpY="27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25"/>
        <w:gridCol w:w="222"/>
        <w:gridCol w:w="461"/>
      </w:tblGrid>
      <w:tr w:rsidRPr="00205F6A" w:rsidR="000B4447" w:rsidTr="000B4447" w14:paraId="033FB099" w14:textId="77777777">
        <w:trPr>
          <w:trHeight w:val="519"/>
          <w:jc w:val="center"/>
        </w:trPr>
        <w:tc>
          <w:tcPr>
            <w:tcW w:w="0" w:type="auto"/>
            <w:tcBorders>
              <w:bottom w:val="single" w:color="FFFFFF" w:themeColor="background1" w:sz="4" w:space="0"/>
            </w:tcBorders>
          </w:tcPr>
          <w:p w:rsidRPr="00205F6A" w:rsidR="000B4447" w:rsidP="000B4447" w:rsidRDefault="000B4447" w14:paraId="5D9967DE" w14:textId="77777777">
            <w:pPr>
              <w:pStyle w:val="ListParagraph"/>
              <w:keepLines/>
              <w:numPr>
                <w:ilvl w:val="0"/>
                <w:numId w:val="16"/>
              </w:numPr>
              <w:spacing w:before="240"/>
              <w:ind w:right="-28"/>
              <w:rPr>
                <w:rFonts w:ascii="Arial" w:hAnsi="Arial" w:cs="Arial"/>
              </w:rPr>
            </w:pPr>
            <w:bookmarkStart w:name="_Hlk177990604" w:id="0"/>
            <w:r>
              <w:rPr>
                <w:rFonts w:ascii="Arial" w:hAnsi="Arial" w:cs="Arial"/>
              </w:rPr>
              <w:t>Introduction</w:t>
            </w:r>
          </w:p>
        </w:tc>
        <w:tc>
          <w:tcPr>
            <w:tcW w:w="0" w:type="auto"/>
            <w:tcBorders>
              <w:bottom w:val="dotted" w:color="auto" w:sz="4" w:space="0"/>
            </w:tcBorders>
          </w:tcPr>
          <w:p w:rsidRPr="00205F6A" w:rsidR="000B4447" w:rsidP="000B4447" w:rsidRDefault="000B4447" w14:paraId="613285AA" w14:textId="77777777">
            <w:pPr>
              <w:keepLines/>
              <w:spacing w:before="240"/>
              <w:rPr>
                <w:rFonts w:ascii="Arial" w:hAnsi="Arial" w:cs="Arial"/>
              </w:rPr>
            </w:pPr>
          </w:p>
        </w:tc>
        <w:tc>
          <w:tcPr>
            <w:tcW w:w="0" w:type="auto"/>
          </w:tcPr>
          <w:p w:rsidRPr="00205F6A" w:rsidR="000B4447" w:rsidP="000B4447" w:rsidRDefault="000B4447" w14:paraId="6A3EB8AD" w14:textId="77777777">
            <w:pPr>
              <w:keepLines/>
              <w:spacing w:before="240"/>
              <w:rPr>
                <w:rFonts w:ascii="Arial" w:hAnsi="Arial" w:cs="Arial"/>
              </w:rPr>
            </w:pPr>
            <w:r>
              <w:rPr>
                <w:rFonts w:ascii="Arial" w:hAnsi="Arial" w:cs="Arial"/>
              </w:rPr>
              <w:t>3</w:t>
            </w:r>
          </w:p>
        </w:tc>
      </w:tr>
      <w:tr w:rsidRPr="00205F6A" w:rsidR="000B4447" w:rsidTr="000B4447" w14:paraId="41B935DF"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3D6698B3" w14:textId="77777777">
            <w:pPr>
              <w:pStyle w:val="ListParagraph"/>
              <w:keepLines/>
              <w:numPr>
                <w:ilvl w:val="0"/>
                <w:numId w:val="16"/>
              </w:numPr>
              <w:spacing w:before="240"/>
              <w:ind w:right="-28"/>
              <w:rPr>
                <w:rFonts w:ascii="Arial" w:hAnsi="Arial" w:cs="Arial"/>
              </w:rPr>
            </w:pPr>
            <w:r>
              <w:rPr>
                <w:rFonts w:ascii="Arial" w:hAnsi="Arial" w:cs="Arial"/>
              </w:rPr>
              <w:t>Why foster for Suffolk?</w:t>
            </w:r>
          </w:p>
        </w:tc>
        <w:tc>
          <w:tcPr>
            <w:tcW w:w="0" w:type="auto"/>
            <w:tcBorders>
              <w:top w:val="dotted" w:color="auto" w:sz="4" w:space="0"/>
              <w:bottom w:val="dotted" w:color="auto" w:sz="4" w:space="0"/>
            </w:tcBorders>
          </w:tcPr>
          <w:p w:rsidRPr="00205F6A" w:rsidR="000B4447" w:rsidP="000B4447" w:rsidRDefault="000B4447" w14:paraId="23FCF0EF" w14:textId="77777777">
            <w:pPr>
              <w:keepLines/>
              <w:spacing w:before="240"/>
              <w:rPr>
                <w:rFonts w:ascii="Arial" w:hAnsi="Arial" w:cs="Arial"/>
              </w:rPr>
            </w:pPr>
          </w:p>
        </w:tc>
        <w:tc>
          <w:tcPr>
            <w:tcW w:w="0" w:type="auto"/>
          </w:tcPr>
          <w:p w:rsidRPr="00205F6A" w:rsidR="000B4447" w:rsidP="000B4447" w:rsidRDefault="000B4447" w14:paraId="39B3CC81" w14:textId="77777777">
            <w:pPr>
              <w:keepLines/>
              <w:spacing w:before="240"/>
              <w:rPr>
                <w:rFonts w:ascii="Arial" w:hAnsi="Arial" w:cs="Arial"/>
              </w:rPr>
            </w:pPr>
            <w:r>
              <w:rPr>
                <w:rFonts w:ascii="Arial" w:hAnsi="Arial" w:cs="Arial"/>
              </w:rPr>
              <w:t>4</w:t>
            </w:r>
          </w:p>
        </w:tc>
      </w:tr>
      <w:tr w:rsidRPr="00205F6A" w:rsidR="000B4447" w:rsidTr="000B4447" w14:paraId="3381B6F1"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79549103" w14:textId="77777777">
            <w:pPr>
              <w:pStyle w:val="ListParagraph"/>
              <w:keepLines/>
              <w:numPr>
                <w:ilvl w:val="0"/>
                <w:numId w:val="16"/>
              </w:numPr>
              <w:spacing w:before="240"/>
              <w:ind w:right="-28"/>
              <w:rPr>
                <w:rFonts w:ascii="Arial" w:hAnsi="Arial" w:cs="Arial"/>
              </w:rPr>
            </w:pPr>
            <w:r>
              <w:rPr>
                <w:rFonts w:ascii="Arial" w:hAnsi="Arial" w:cs="Arial"/>
              </w:rPr>
              <w:t>The fostering service vision</w:t>
            </w:r>
          </w:p>
        </w:tc>
        <w:tc>
          <w:tcPr>
            <w:tcW w:w="0" w:type="auto"/>
            <w:tcBorders>
              <w:top w:val="dotted" w:color="auto" w:sz="4" w:space="0"/>
              <w:bottom w:val="dotted" w:color="auto" w:sz="4" w:space="0"/>
            </w:tcBorders>
          </w:tcPr>
          <w:p w:rsidRPr="00205F6A" w:rsidR="000B4447" w:rsidP="000B4447" w:rsidRDefault="000B4447" w14:paraId="3C4C1A99" w14:textId="77777777">
            <w:pPr>
              <w:keepLines/>
              <w:spacing w:before="240"/>
              <w:rPr>
                <w:rFonts w:ascii="Arial" w:hAnsi="Arial" w:cs="Arial"/>
              </w:rPr>
            </w:pPr>
          </w:p>
        </w:tc>
        <w:tc>
          <w:tcPr>
            <w:tcW w:w="0" w:type="auto"/>
          </w:tcPr>
          <w:p w:rsidRPr="00205F6A" w:rsidR="000B4447" w:rsidP="000B4447" w:rsidRDefault="000B4447" w14:paraId="4EA538D2" w14:textId="77777777">
            <w:pPr>
              <w:keepLines/>
              <w:spacing w:before="240"/>
              <w:rPr>
                <w:rFonts w:ascii="Arial" w:hAnsi="Arial" w:cs="Arial"/>
              </w:rPr>
            </w:pPr>
            <w:r>
              <w:rPr>
                <w:rFonts w:ascii="Arial" w:hAnsi="Arial" w:cs="Arial"/>
              </w:rPr>
              <w:t>4</w:t>
            </w:r>
          </w:p>
        </w:tc>
      </w:tr>
      <w:tr w:rsidRPr="00205F6A" w:rsidR="000B4447" w:rsidTr="000B4447" w14:paraId="32B356BD" w14:textId="77777777">
        <w:trPr>
          <w:trHeight w:val="651"/>
          <w:jc w:val="center"/>
        </w:trPr>
        <w:tc>
          <w:tcPr>
            <w:tcW w:w="0" w:type="auto"/>
            <w:tcBorders>
              <w:top w:val="dotted" w:color="auto" w:sz="4" w:space="0"/>
              <w:bottom w:val="single" w:color="FFFFFF" w:themeColor="background1" w:sz="4" w:space="0"/>
            </w:tcBorders>
          </w:tcPr>
          <w:p w:rsidRPr="00205F6A" w:rsidR="000B4447" w:rsidP="000B4447" w:rsidRDefault="000B4447" w14:paraId="12540F8C" w14:textId="77777777">
            <w:pPr>
              <w:pStyle w:val="ListParagraph"/>
              <w:keepLines/>
              <w:numPr>
                <w:ilvl w:val="0"/>
                <w:numId w:val="16"/>
              </w:numPr>
              <w:spacing w:before="240"/>
              <w:ind w:right="-28"/>
              <w:rPr>
                <w:rFonts w:ascii="Arial" w:hAnsi="Arial" w:cs="Arial"/>
              </w:rPr>
            </w:pPr>
            <w:r>
              <w:rPr>
                <w:rFonts w:ascii="Arial" w:hAnsi="Arial" w:cs="Arial"/>
              </w:rPr>
              <w:t>Emotional wellbeing &amp; health lifestyle</w:t>
            </w:r>
          </w:p>
        </w:tc>
        <w:tc>
          <w:tcPr>
            <w:tcW w:w="0" w:type="auto"/>
            <w:tcBorders>
              <w:top w:val="dotted" w:color="auto" w:sz="4" w:space="0"/>
              <w:bottom w:val="dotted" w:color="auto" w:sz="4" w:space="0"/>
            </w:tcBorders>
          </w:tcPr>
          <w:p w:rsidRPr="00205F6A" w:rsidR="000B4447" w:rsidP="000B4447" w:rsidRDefault="000B4447" w14:paraId="3DE53916" w14:textId="77777777">
            <w:pPr>
              <w:keepLines/>
              <w:spacing w:before="240"/>
              <w:rPr>
                <w:rFonts w:ascii="Arial" w:hAnsi="Arial" w:cs="Arial"/>
              </w:rPr>
            </w:pPr>
          </w:p>
        </w:tc>
        <w:tc>
          <w:tcPr>
            <w:tcW w:w="0" w:type="auto"/>
          </w:tcPr>
          <w:p w:rsidRPr="00205F6A" w:rsidR="000B4447" w:rsidP="000B4447" w:rsidRDefault="001D7AC5" w14:paraId="1DCBE8EC" w14:textId="3851E63E">
            <w:pPr>
              <w:keepLines/>
              <w:spacing w:before="240"/>
              <w:rPr>
                <w:rFonts w:ascii="Arial" w:hAnsi="Arial" w:cs="Arial"/>
              </w:rPr>
            </w:pPr>
            <w:r>
              <w:rPr>
                <w:rFonts w:ascii="Arial" w:hAnsi="Arial" w:cs="Arial"/>
              </w:rPr>
              <w:t>6</w:t>
            </w:r>
          </w:p>
        </w:tc>
      </w:tr>
      <w:tr w:rsidRPr="00205F6A" w:rsidR="000B4447" w:rsidTr="000B4447" w14:paraId="24A91AAF"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2513628F" w14:textId="77777777">
            <w:pPr>
              <w:pStyle w:val="ListParagraph"/>
              <w:keepLines/>
              <w:numPr>
                <w:ilvl w:val="0"/>
                <w:numId w:val="16"/>
              </w:numPr>
              <w:spacing w:before="240"/>
              <w:ind w:right="-28"/>
              <w:rPr>
                <w:rFonts w:ascii="Arial" w:hAnsi="Arial" w:cs="Arial"/>
              </w:rPr>
            </w:pPr>
            <w:r w:rsidRPr="00A6265F">
              <w:rPr>
                <w:rFonts w:ascii="Arial" w:hAnsi="Arial" w:cs="Arial"/>
              </w:rPr>
              <w:t>Achieving Full Potential for Children &amp; Young People</w:t>
            </w:r>
          </w:p>
        </w:tc>
        <w:tc>
          <w:tcPr>
            <w:tcW w:w="0" w:type="auto"/>
            <w:tcBorders>
              <w:top w:val="dotted" w:color="auto" w:sz="4" w:space="0"/>
              <w:bottom w:val="dotted" w:color="auto" w:sz="4" w:space="0"/>
            </w:tcBorders>
          </w:tcPr>
          <w:p w:rsidRPr="00205F6A" w:rsidR="000B4447" w:rsidP="000B4447" w:rsidRDefault="000B4447" w14:paraId="73B8CFE1" w14:textId="77777777">
            <w:pPr>
              <w:keepLines/>
              <w:spacing w:before="240"/>
              <w:rPr>
                <w:rFonts w:ascii="Arial" w:hAnsi="Arial" w:cs="Arial"/>
              </w:rPr>
            </w:pPr>
          </w:p>
        </w:tc>
        <w:tc>
          <w:tcPr>
            <w:tcW w:w="0" w:type="auto"/>
          </w:tcPr>
          <w:p w:rsidRPr="00205F6A" w:rsidR="000B4447" w:rsidP="000B4447" w:rsidRDefault="001D7AC5" w14:paraId="140BD2F7" w14:textId="04968B97">
            <w:pPr>
              <w:keepLines/>
              <w:spacing w:before="240"/>
              <w:rPr>
                <w:rFonts w:ascii="Arial" w:hAnsi="Arial" w:cs="Arial"/>
              </w:rPr>
            </w:pPr>
            <w:r>
              <w:rPr>
                <w:rFonts w:ascii="Arial" w:hAnsi="Arial" w:cs="Arial"/>
              </w:rPr>
              <w:t>7</w:t>
            </w:r>
          </w:p>
        </w:tc>
      </w:tr>
      <w:tr w:rsidRPr="00205F6A" w:rsidR="000B4447" w:rsidTr="000B4447" w14:paraId="1488A76E"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067173F5" w14:textId="77777777">
            <w:pPr>
              <w:pStyle w:val="ListParagraph"/>
              <w:keepLines/>
              <w:numPr>
                <w:ilvl w:val="0"/>
                <w:numId w:val="16"/>
              </w:numPr>
              <w:spacing w:before="240"/>
              <w:ind w:right="-28"/>
              <w:rPr>
                <w:rFonts w:ascii="Arial" w:hAnsi="Arial" w:cs="Arial"/>
              </w:rPr>
            </w:pPr>
            <w:r w:rsidRPr="00A6265F">
              <w:rPr>
                <w:rFonts w:ascii="Arial" w:hAnsi="Arial" w:cs="Arial"/>
              </w:rPr>
              <w:t>Supporting &amp; Learning Opportunities/Finance</w:t>
            </w:r>
          </w:p>
        </w:tc>
        <w:tc>
          <w:tcPr>
            <w:tcW w:w="0" w:type="auto"/>
            <w:tcBorders>
              <w:top w:val="dotted" w:color="auto" w:sz="4" w:space="0"/>
              <w:bottom w:val="dotted" w:color="auto" w:sz="4" w:space="0"/>
            </w:tcBorders>
          </w:tcPr>
          <w:p w:rsidRPr="00205F6A" w:rsidR="000B4447" w:rsidP="000B4447" w:rsidRDefault="000B4447" w14:paraId="497A4350" w14:textId="77777777">
            <w:pPr>
              <w:keepLines/>
              <w:spacing w:before="240"/>
              <w:rPr>
                <w:rFonts w:ascii="Arial" w:hAnsi="Arial" w:cs="Arial"/>
              </w:rPr>
            </w:pPr>
          </w:p>
        </w:tc>
        <w:tc>
          <w:tcPr>
            <w:tcW w:w="0" w:type="auto"/>
          </w:tcPr>
          <w:p w:rsidRPr="00205F6A" w:rsidR="000B4447" w:rsidP="000B4447" w:rsidRDefault="001D7AC5" w14:paraId="72752E93" w14:textId="483F1E32">
            <w:pPr>
              <w:keepLines/>
              <w:spacing w:before="240"/>
              <w:rPr>
                <w:rFonts w:ascii="Arial" w:hAnsi="Arial" w:cs="Arial"/>
              </w:rPr>
            </w:pPr>
            <w:r>
              <w:rPr>
                <w:rFonts w:ascii="Arial" w:hAnsi="Arial" w:cs="Arial"/>
              </w:rPr>
              <w:t>7</w:t>
            </w:r>
          </w:p>
        </w:tc>
      </w:tr>
      <w:tr w:rsidRPr="00205F6A" w:rsidR="000B4447" w:rsidTr="000B4447" w14:paraId="4A73C238" w14:textId="77777777">
        <w:trPr>
          <w:trHeight w:val="519"/>
          <w:jc w:val="center"/>
        </w:trPr>
        <w:tc>
          <w:tcPr>
            <w:tcW w:w="0" w:type="auto"/>
            <w:tcBorders>
              <w:bottom w:val="single" w:color="FFFFFF" w:themeColor="background1" w:sz="4" w:space="0"/>
            </w:tcBorders>
          </w:tcPr>
          <w:p w:rsidRPr="00205F6A" w:rsidR="000B4447" w:rsidP="000B4447" w:rsidRDefault="000B4447" w14:paraId="598BDB56" w14:textId="77777777">
            <w:pPr>
              <w:pStyle w:val="ListParagraph"/>
              <w:keepLines/>
              <w:numPr>
                <w:ilvl w:val="0"/>
                <w:numId w:val="16"/>
              </w:numPr>
              <w:spacing w:before="240"/>
              <w:ind w:right="-28"/>
              <w:rPr>
                <w:rFonts w:ascii="Arial" w:hAnsi="Arial" w:cs="Arial"/>
              </w:rPr>
            </w:pPr>
            <w:r w:rsidRPr="00A6265F">
              <w:rPr>
                <w:rFonts w:ascii="Arial" w:hAnsi="Arial" w:cs="Arial"/>
              </w:rPr>
              <w:t>Leaving Care/How we monitor and evaluate our services</w:t>
            </w:r>
          </w:p>
        </w:tc>
        <w:tc>
          <w:tcPr>
            <w:tcW w:w="0" w:type="auto"/>
            <w:tcBorders>
              <w:top w:val="dotted" w:color="auto" w:sz="4" w:space="0"/>
              <w:bottom w:val="dotted" w:color="auto" w:sz="4" w:space="0"/>
            </w:tcBorders>
          </w:tcPr>
          <w:p w:rsidRPr="00205F6A" w:rsidR="000B4447" w:rsidP="000B4447" w:rsidRDefault="000B4447" w14:paraId="656A4ACE" w14:textId="77777777">
            <w:pPr>
              <w:keepLines/>
              <w:spacing w:before="240"/>
              <w:rPr>
                <w:rFonts w:ascii="Arial" w:hAnsi="Arial" w:cs="Arial"/>
              </w:rPr>
            </w:pPr>
          </w:p>
        </w:tc>
        <w:tc>
          <w:tcPr>
            <w:tcW w:w="0" w:type="auto"/>
            <w:tcBorders>
              <w:bottom w:val="single" w:color="FFFFFF" w:themeColor="background1" w:sz="4" w:space="0"/>
            </w:tcBorders>
          </w:tcPr>
          <w:p w:rsidRPr="00205F6A" w:rsidR="000B4447" w:rsidP="000B4447" w:rsidRDefault="001D7AC5" w14:paraId="39C4B580" w14:textId="2BFBD51D">
            <w:pPr>
              <w:keepLines/>
              <w:spacing w:before="240"/>
              <w:rPr>
                <w:rFonts w:ascii="Arial" w:hAnsi="Arial" w:cs="Arial"/>
              </w:rPr>
            </w:pPr>
            <w:r>
              <w:rPr>
                <w:rFonts w:ascii="Arial" w:hAnsi="Arial" w:cs="Arial"/>
              </w:rPr>
              <w:t>8</w:t>
            </w:r>
          </w:p>
        </w:tc>
      </w:tr>
      <w:tr w:rsidRPr="00205F6A" w:rsidR="000B4447" w:rsidTr="000B4447" w14:paraId="078DC3AD" w14:textId="77777777">
        <w:trPr>
          <w:trHeight w:val="519"/>
          <w:jc w:val="center"/>
        </w:trPr>
        <w:tc>
          <w:tcPr>
            <w:tcW w:w="0" w:type="auto"/>
            <w:tcBorders>
              <w:bottom w:val="single" w:color="FFFFFF" w:themeColor="background1" w:sz="4" w:space="0"/>
            </w:tcBorders>
          </w:tcPr>
          <w:p w:rsidRPr="00205F6A" w:rsidR="000B4447" w:rsidP="000B4447" w:rsidRDefault="000B4447" w14:paraId="55EECC90" w14:textId="77777777">
            <w:pPr>
              <w:pStyle w:val="ListParagraph"/>
              <w:keepLines/>
              <w:numPr>
                <w:ilvl w:val="0"/>
                <w:numId w:val="16"/>
              </w:numPr>
              <w:spacing w:before="240"/>
              <w:ind w:right="-28"/>
              <w:rPr>
                <w:rFonts w:ascii="Arial" w:hAnsi="Arial" w:cs="Arial"/>
              </w:rPr>
            </w:pPr>
            <w:r w:rsidRPr="00A6265F">
              <w:rPr>
                <w:rFonts w:ascii="Arial" w:hAnsi="Arial" w:cs="Arial"/>
              </w:rPr>
              <w:t>Feedback from service users</w:t>
            </w:r>
          </w:p>
        </w:tc>
        <w:tc>
          <w:tcPr>
            <w:tcW w:w="0" w:type="auto"/>
            <w:tcBorders>
              <w:bottom w:val="dotted" w:color="auto" w:sz="4" w:space="0"/>
            </w:tcBorders>
          </w:tcPr>
          <w:p w:rsidRPr="00205F6A" w:rsidR="000B4447" w:rsidP="000B4447" w:rsidRDefault="000B4447" w14:paraId="452A9192" w14:textId="77777777">
            <w:pPr>
              <w:keepLines/>
              <w:spacing w:before="240"/>
              <w:rPr>
                <w:rFonts w:ascii="Arial" w:hAnsi="Arial" w:cs="Arial"/>
              </w:rPr>
            </w:pPr>
          </w:p>
        </w:tc>
        <w:tc>
          <w:tcPr>
            <w:tcW w:w="0" w:type="auto"/>
          </w:tcPr>
          <w:p w:rsidRPr="00205F6A" w:rsidR="000B4447" w:rsidP="000B4447" w:rsidRDefault="001D7AC5" w14:paraId="0D1F5F0A" w14:textId="5B51D79C">
            <w:pPr>
              <w:keepLines/>
              <w:spacing w:before="240"/>
              <w:rPr>
                <w:rFonts w:ascii="Arial" w:hAnsi="Arial" w:cs="Arial"/>
              </w:rPr>
            </w:pPr>
            <w:r>
              <w:rPr>
                <w:rFonts w:ascii="Arial" w:hAnsi="Arial" w:cs="Arial"/>
              </w:rPr>
              <w:t>9</w:t>
            </w:r>
          </w:p>
        </w:tc>
      </w:tr>
      <w:tr w:rsidRPr="00205F6A" w:rsidR="000B4447" w:rsidTr="000B4447" w14:paraId="70838558"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64986A6F" w14:textId="77777777">
            <w:pPr>
              <w:pStyle w:val="ListParagraph"/>
              <w:keepLines/>
              <w:numPr>
                <w:ilvl w:val="0"/>
                <w:numId w:val="16"/>
              </w:numPr>
              <w:spacing w:before="240"/>
              <w:ind w:right="-28"/>
              <w:rPr>
                <w:rFonts w:ascii="Arial" w:hAnsi="Arial" w:cs="Arial"/>
              </w:rPr>
            </w:pPr>
            <w:r w:rsidRPr="00A6265F">
              <w:rPr>
                <w:rFonts w:ascii="Arial" w:hAnsi="Arial" w:cs="Arial"/>
              </w:rPr>
              <w:t>Principles &amp; Standards of Care/Young People in Care &amp; Details of Carer Approval</w:t>
            </w:r>
          </w:p>
        </w:tc>
        <w:tc>
          <w:tcPr>
            <w:tcW w:w="0" w:type="auto"/>
            <w:tcBorders>
              <w:top w:val="dotted" w:color="auto" w:sz="4" w:space="0"/>
              <w:bottom w:val="dotted" w:color="auto" w:sz="4" w:space="0"/>
            </w:tcBorders>
          </w:tcPr>
          <w:p w:rsidRPr="00205F6A" w:rsidR="000B4447" w:rsidP="000B4447" w:rsidRDefault="000B4447" w14:paraId="46381311" w14:textId="77777777">
            <w:pPr>
              <w:keepLines/>
              <w:spacing w:before="240"/>
              <w:rPr>
                <w:rFonts w:ascii="Arial" w:hAnsi="Arial" w:cs="Arial"/>
              </w:rPr>
            </w:pPr>
          </w:p>
        </w:tc>
        <w:tc>
          <w:tcPr>
            <w:tcW w:w="0" w:type="auto"/>
          </w:tcPr>
          <w:p w:rsidRPr="00205F6A" w:rsidR="000B4447" w:rsidP="000B4447" w:rsidRDefault="001D7AC5" w14:paraId="70405ED8" w14:textId="5F231AE4">
            <w:pPr>
              <w:keepLines/>
              <w:spacing w:before="240"/>
              <w:rPr>
                <w:rFonts w:ascii="Arial" w:hAnsi="Arial" w:cs="Arial"/>
              </w:rPr>
            </w:pPr>
            <w:r>
              <w:rPr>
                <w:rFonts w:ascii="Arial" w:hAnsi="Arial" w:cs="Arial"/>
              </w:rPr>
              <w:t>10</w:t>
            </w:r>
          </w:p>
        </w:tc>
      </w:tr>
      <w:tr w:rsidRPr="00205F6A" w:rsidR="000B4447" w:rsidTr="000B4447" w14:paraId="1B82DADF"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009F6AFF" w14:textId="77777777">
            <w:pPr>
              <w:pStyle w:val="ListParagraph"/>
              <w:keepLines/>
              <w:numPr>
                <w:ilvl w:val="0"/>
                <w:numId w:val="16"/>
              </w:numPr>
              <w:spacing w:before="240"/>
              <w:ind w:right="-28"/>
              <w:rPr>
                <w:rFonts w:ascii="Arial" w:hAnsi="Arial" w:cs="Arial"/>
              </w:rPr>
            </w:pPr>
            <w:r w:rsidRPr="00A6265F">
              <w:rPr>
                <w:rFonts w:ascii="Arial" w:hAnsi="Arial" w:cs="Arial"/>
              </w:rPr>
              <w:t>Foster Care Placements</w:t>
            </w:r>
          </w:p>
        </w:tc>
        <w:tc>
          <w:tcPr>
            <w:tcW w:w="0" w:type="auto"/>
            <w:tcBorders>
              <w:top w:val="dotted" w:color="auto" w:sz="4" w:space="0"/>
              <w:bottom w:val="dotted" w:color="auto" w:sz="4" w:space="0"/>
            </w:tcBorders>
          </w:tcPr>
          <w:p w:rsidRPr="00205F6A" w:rsidR="000B4447" w:rsidP="000B4447" w:rsidRDefault="000B4447" w14:paraId="7ED86D02" w14:textId="77777777">
            <w:pPr>
              <w:keepLines/>
              <w:spacing w:before="240"/>
              <w:rPr>
                <w:rFonts w:ascii="Arial" w:hAnsi="Arial" w:cs="Arial"/>
              </w:rPr>
            </w:pPr>
          </w:p>
        </w:tc>
        <w:tc>
          <w:tcPr>
            <w:tcW w:w="0" w:type="auto"/>
          </w:tcPr>
          <w:p w:rsidRPr="00205F6A" w:rsidR="000B4447" w:rsidP="000B4447" w:rsidRDefault="001D7AC5" w14:paraId="4FDAE4A8" w14:textId="60C5A44F">
            <w:pPr>
              <w:keepLines/>
              <w:spacing w:before="240"/>
              <w:rPr>
                <w:rFonts w:ascii="Arial" w:hAnsi="Arial" w:cs="Arial"/>
              </w:rPr>
            </w:pPr>
            <w:r>
              <w:rPr>
                <w:rFonts w:ascii="Arial" w:hAnsi="Arial" w:cs="Arial"/>
              </w:rPr>
              <w:t>10</w:t>
            </w:r>
          </w:p>
        </w:tc>
      </w:tr>
      <w:tr w:rsidRPr="00205F6A" w:rsidR="000B4447" w:rsidTr="000B4447" w14:paraId="6F98B7C1"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06136EB0" w14:textId="77777777">
            <w:pPr>
              <w:pStyle w:val="ListParagraph"/>
              <w:keepLines/>
              <w:numPr>
                <w:ilvl w:val="0"/>
                <w:numId w:val="16"/>
              </w:numPr>
              <w:spacing w:before="240"/>
              <w:ind w:right="-28"/>
              <w:rPr>
                <w:rFonts w:ascii="Arial" w:hAnsi="Arial" w:cs="Arial"/>
              </w:rPr>
            </w:pPr>
            <w:r w:rsidRPr="00A6265F">
              <w:rPr>
                <w:rFonts w:ascii="Arial" w:hAnsi="Arial" w:cs="Arial"/>
              </w:rPr>
              <w:t>Connected Person/Kinship Foster Carers</w:t>
            </w:r>
          </w:p>
        </w:tc>
        <w:tc>
          <w:tcPr>
            <w:tcW w:w="0" w:type="auto"/>
            <w:tcBorders>
              <w:top w:val="dotted" w:color="auto" w:sz="4" w:space="0"/>
              <w:bottom w:val="dotted" w:color="auto" w:sz="4" w:space="0"/>
            </w:tcBorders>
          </w:tcPr>
          <w:p w:rsidRPr="00205F6A" w:rsidR="000B4447" w:rsidP="000B4447" w:rsidRDefault="000B4447" w14:paraId="328A08F7" w14:textId="77777777">
            <w:pPr>
              <w:keepLines/>
              <w:spacing w:before="240"/>
              <w:rPr>
                <w:rFonts w:ascii="Arial" w:hAnsi="Arial" w:cs="Arial"/>
              </w:rPr>
            </w:pPr>
          </w:p>
        </w:tc>
        <w:tc>
          <w:tcPr>
            <w:tcW w:w="0" w:type="auto"/>
          </w:tcPr>
          <w:p w:rsidRPr="00205F6A" w:rsidR="000B4447" w:rsidP="000B4447" w:rsidRDefault="000B4447" w14:paraId="7486B9F4" w14:textId="79BC6278">
            <w:pPr>
              <w:keepLines/>
              <w:spacing w:before="240"/>
              <w:rPr>
                <w:rFonts w:ascii="Arial" w:hAnsi="Arial" w:cs="Arial"/>
              </w:rPr>
            </w:pPr>
            <w:r>
              <w:rPr>
                <w:rFonts w:ascii="Arial" w:hAnsi="Arial" w:cs="Arial"/>
              </w:rPr>
              <w:t>1</w:t>
            </w:r>
            <w:r w:rsidR="001D7AC5">
              <w:rPr>
                <w:rFonts w:ascii="Arial" w:hAnsi="Arial" w:cs="Arial"/>
              </w:rPr>
              <w:t>3</w:t>
            </w:r>
          </w:p>
        </w:tc>
      </w:tr>
      <w:tr w:rsidRPr="00205F6A" w:rsidR="000B4447" w:rsidTr="000B4447" w14:paraId="2E1C4CC4"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50CE5987" w14:textId="77777777">
            <w:pPr>
              <w:pStyle w:val="ListParagraph"/>
              <w:keepLines/>
              <w:numPr>
                <w:ilvl w:val="0"/>
                <w:numId w:val="16"/>
              </w:numPr>
              <w:spacing w:before="240"/>
              <w:ind w:right="-28"/>
              <w:rPr>
                <w:rFonts w:ascii="Arial" w:hAnsi="Arial" w:cs="Arial"/>
              </w:rPr>
            </w:pPr>
            <w:r w:rsidRPr="00A6265F">
              <w:rPr>
                <w:rFonts w:ascii="Arial" w:hAnsi="Arial" w:cs="Arial"/>
              </w:rPr>
              <w:t>Link Care Scheme/Fostering Teenagers</w:t>
            </w:r>
          </w:p>
        </w:tc>
        <w:tc>
          <w:tcPr>
            <w:tcW w:w="0" w:type="auto"/>
            <w:tcBorders>
              <w:top w:val="dotted" w:color="auto" w:sz="4" w:space="0"/>
              <w:bottom w:val="dotted" w:color="auto" w:sz="4" w:space="0"/>
            </w:tcBorders>
          </w:tcPr>
          <w:p w:rsidRPr="00205F6A" w:rsidR="000B4447" w:rsidP="000B4447" w:rsidRDefault="000B4447" w14:paraId="174D77F9" w14:textId="77777777">
            <w:pPr>
              <w:keepLines/>
              <w:spacing w:before="240"/>
              <w:rPr>
                <w:rFonts w:ascii="Arial" w:hAnsi="Arial" w:cs="Arial"/>
              </w:rPr>
            </w:pPr>
          </w:p>
        </w:tc>
        <w:tc>
          <w:tcPr>
            <w:tcW w:w="0" w:type="auto"/>
          </w:tcPr>
          <w:p w:rsidRPr="00205F6A" w:rsidR="000B4447" w:rsidP="000B4447" w:rsidRDefault="000B4447" w14:paraId="12003C77" w14:textId="604CDEDA">
            <w:pPr>
              <w:keepLines/>
              <w:spacing w:before="240"/>
              <w:rPr>
                <w:rFonts w:ascii="Arial" w:hAnsi="Arial" w:cs="Arial"/>
              </w:rPr>
            </w:pPr>
            <w:r>
              <w:rPr>
                <w:rFonts w:ascii="Arial" w:hAnsi="Arial" w:cs="Arial"/>
              </w:rPr>
              <w:t>1</w:t>
            </w:r>
            <w:r w:rsidR="001D7AC5">
              <w:rPr>
                <w:rFonts w:ascii="Arial" w:hAnsi="Arial" w:cs="Arial"/>
              </w:rPr>
              <w:t>4</w:t>
            </w:r>
          </w:p>
        </w:tc>
      </w:tr>
      <w:tr w:rsidRPr="00205F6A" w:rsidR="000B4447" w:rsidTr="000B4447" w14:paraId="56111C5A"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0EB9C323" w14:textId="77777777">
            <w:pPr>
              <w:pStyle w:val="ListParagraph"/>
              <w:keepLines/>
              <w:numPr>
                <w:ilvl w:val="0"/>
                <w:numId w:val="16"/>
              </w:numPr>
              <w:spacing w:before="240"/>
              <w:ind w:right="-28"/>
              <w:rPr>
                <w:rFonts w:ascii="Arial" w:hAnsi="Arial" w:cs="Arial"/>
              </w:rPr>
            </w:pPr>
            <w:r w:rsidRPr="00A6265F">
              <w:rPr>
                <w:rFonts w:ascii="Arial" w:hAnsi="Arial" w:cs="Arial"/>
              </w:rPr>
              <w:t>Foster Carer Support/ Key Principles in the Recruitment &amp; Assessment Process</w:t>
            </w:r>
          </w:p>
        </w:tc>
        <w:tc>
          <w:tcPr>
            <w:tcW w:w="0" w:type="auto"/>
            <w:tcBorders>
              <w:top w:val="dotted" w:color="auto" w:sz="4" w:space="0"/>
              <w:bottom w:val="dotted" w:color="auto" w:sz="4" w:space="0"/>
            </w:tcBorders>
          </w:tcPr>
          <w:p w:rsidRPr="00205F6A" w:rsidR="000B4447" w:rsidP="000B4447" w:rsidRDefault="000B4447" w14:paraId="077FD795" w14:textId="77777777">
            <w:pPr>
              <w:keepLines/>
              <w:spacing w:before="240"/>
              <w:rPr>
                <w:rFonts w:ascii="Arial" w:hAnsi="Arial" w:cs="Arial"/>
              </w:rPr>
            </w:pPr>
          </w:p>
        </w:tc>
        <w:tc>
          <w:tcPr>
            <w:tcW w:w="0" w:type="auto"/>
          </w:tcPr>
          <w:p w:rsidRPr="00205F6A" w:rsidR="000B4447" w:rsidP="000B4447" w:rsidRDefault="000B4447" w14:paraId="4E7E15A4" w14:textId="77777777">
            <w:pPr>
              <w:keepLines/>
              <w:spacing w:before="240"/>
              <w:rPr>
                <w:rFonts w:ascii="Arial" w:hAnsi="Arial" w:cs="Arial"/>
              </w:rPr>
            </w:pPr>
            <w:r>
              <w:rPr>
                <w:rFonts w:ascii="Arial" w:hAnsi="Arial" w:cs="Arial"/>
              </w:rPr>
              <w:t>14</w:t>
            </w:r>
          </w:p>
        </w:tc>
      </w:tr>
      <w:tr w:rsidRPr="00205F6A" w:rsidR="000B4447" w:rsidTr="000B4447" w14:paraId="1CCA9BD7" w14:textId="77777777">
        <w:trPr>
          <w:trHeight w:val="519"/>
          <w:jc w:val="center"/>
        </w:trPr>
        <w:tc>
          <w:tcPr>
            <w:tcW w:w="0" w:type="auto"/>
            <w:tcBorders>
              <w:bottom w:val="single" w:color="FFFFFF" w:themeColor="background1" w:sz="4" w:space="0"/>
            </w:tcBorders>
          </w:tcPr>
          <w:p w:rsidRPr="00205F6A" w:rsidR="000B4447" w:rsidP="000B4447" w:rsidRDefault="000B4447" w14:paraId="6979987C" w14:textId="77777777">
            <w:pPr>
              <w:pStyle w:val="ListParagraph"/>
              <w:keepLines/>
              <w:numPr>
                <w:ilvl w:val="0"/>
                <w:numId w:val="16"/>
              </w:numPr>
              <w:spacing w:before="240"/>
              <w:ind w:right="-28"/>
              <w:rPr>
                <w:rFonts w:ascii="Arial" w:hAnsi="Arial" w:cs="Arial"/>
              </w:rPr>
            </w:pPr>
            <w:r w:rsidRPr="00A6265F">
              <w:rPr>
                <w:rFonts w:ascii="Arial" w:hAnsi="Arial" w:cs="Arial"/>
              </w:rPr>
              <w:t>Stages of Fostering Approval Process/Home Assessment/Fostering Panel</w:t>
            </w:r>
          </w:p>
        </w:tc>
        <w:tc>
          <w:tcPr>
            <w:tcW w:w="0" w:type="auto"/>
            <w:tcBorders>
              <w:top w:val="dotted" w:color="auto" w:sz="4" w:space="0"/>
              <w:bottom w:val="dotted" w:color="auto" w:sz="4" w:space="0"/>
            </w:tcBorders>
          </w:tcPr>
          <w:p w:rsidRPr="00205F6A" w:rsidR="000B4447" w:rsidP="000B4447" w:rsidRDefault="000B4447" w14:paraId="78DBCD8C" w14:textId="77777777">
            <w:pPr>
              <w:keepLines/>
              <w:spacing w:before="240"/>
              <w:rPr>
                <w:rFonts w:ascii="Arial" w:hAnsi="Arial" w:cs="Arial"/>
              </w:rPr>
            </w:pPr>
          </w:p>
        </w:tc>
        <w:tc>
          <w:tcPr>
            <w:tcW w:w="0" w:type="auto"/>
            <w:tcBorders>
              <w:bottom w:val="single" w:color="FFFFFF" w:themeColor="background1" w:sz="4" w:space="0"/>
            </w:tcBorders>
          </w:tcPr>
          <w:p w:rsidRPr="00BE6108" w:rsidR="000B4447" w:rsidP="000B4447" w:rsidRDefault="000B4447" w14:paraId="23696168" w14:textId="3DF42325">
            <w:pPr>
              <w:keepLines/>
              <w:spacing w:before="240"/>
              <w:rPr>
                <w:rFonts w:ascii="Arial" w:hAnsi="Arial" w:cs="Arial"/>
              </w:rPr>
            </w:pPr>
            <w:r>
              <w:rPr>
                <w:rFonts w:ascii="Arial" w:hAnsi="Arial" w:cs="Arial"/>
              </w:rPr>
              <w:t>1</w:t>
            </w:r>
            <w:r w:rsidR="001D7AC5">
              <w:rPr>
                <w:rFonts w:ascii="Arial" w:hAnsi="Arial" w:cs="Arial"/>
              </w:rPr>
              <w:t>6</w:t>
            </w:r>
          </w:p>
        </w:tc>
      </w:tr>
      <w:tr w:rsidRPr="00205F6A" w:rsidR="000B4447" w:rsidTr="000B4447" w14:paraId="2BE2C2DA" w14:textId="77777777">
        <w:trPr>
          <w:trHeight w:val="519"/>
          <w:jc w:val="center"/>
        </w:trPr>
        <w:tc>
          <w:tcPr>
            <w:tcW w:w="0" w:type="auto"/>
            <w:tcBorders>
              <w:bottom w:val="single" w:color="FFFFFF" w:themeColor="background1" w:sz="4" w:space="0"/>
            </w:tcBorders>
          </w:tcPr>
          <w:p w:rsidR="000B4447" w:rsidP="000B4447" w:rsidRDefault="000B4447" w14:paraId="23C93E68" w14:textId="77777777">
            <w:pPr>
              <w:pStyle w:val="ListParagraph"/>
              <w:keepLines/>
              <w:numPr>
                <w:ilvl w:val="0"/>
                <w:numId w:val="16"/>
              </w:numPr>
              <w:spacing w:before="240"/>
              <w:ind w:right="-28"/>
              <w:rPr>
                <w:rFonts w:ascii="Arial" w:hAnsi="Arial" w:cs="Arial"/>
              </w:rPr>
            </w:pPr>
            <w:r w:rsidRPr="00A6265F">
              <w:rPr>
                <w:rFonts w:ascii="Arial" w:hAnsi="Arial" w:cs="Arial"/>
              </w:rPr>
              <w:t>How decisions are made</w:t>
            </w:r>
          </w:p>
        </w:tc>
        <w:tc>
          <w:tcPr>
            <w:tcW w:w="0" w:type="auto"/>
            <w:tcBorders>
              <w:top w:val="dotted" w:color="auto" w:sz="4" w:space="0"/>
              <w:bottom w:val="dotted" w:color="auto" w:sz="4" w:space="0"/>
            </w:tcBorders>
          </w:tcPr>
          <w:p w:rsidRPr="00205F6A" w:rsidR="000B4447" w:rsidP="000B4447" w:rsidRDefault="000B4447" w14:paraId="7A6BD134" w14:textId="77777777">
            <w:pPr>
              <w:keepLines/>
              <w:spacing w:before="240"/>
              <w:rPr>
                <w:rFonts w:ascii="Arial" w:hAnsi="Arial" w:cs="Arial"/>
              </w:rPr>
            </w:pPr>
          </w:p>
        </w:tc>
        <w:tc>
          <w:tcPr>
            <w:tcW w:w="0" w:type="auto"/>
            <w:tcBorders>
              <w:bottom w:val="single" w:color="FFFFFF" w:themeColor="background1" w:sz="4" w:space="0"/>
            </w:tcBorders>
          </w:tcPr>
          <w:p w:rsidR="000B4447" w:rsidP="000B4447" w:rsidRDefault="000B4447" w14:paraId="1545A54A" w14:textId="29EC253F">
            <w:pPr>
              <w:keepLines/>
              <w:spacing w:before="240"/>
              <w:rPr>
                <w:rFonts w:ascii="Arial" w:hAnsi="Arial" w:cs="Arial"/>
              </w:rPr>
            </w:pPr>
            <w:r>
              <w:rPr>
                <w:rFonts w:ascii="Arial" w:hAnsi="Arial" w:cs="Arial"/>
              </w:rPr>
              <w:t>1</w:t>
            </w:r>
            <w:r w:rsidR="001D7AC5">
              <w:rPr>
                <w:rFonts w:ascii="Arial" w:hAnsi="Arial" w:cs="Arial"/>
              </w:rPr>
              <w:t>7</w:t>
            </w:r>
          </w:p>
        </w:tc>
      </w:tr>
      <w:tr w:rsidRPr="00205F6A" w:rsidR="000B4447" w:rsidTr="000B4447" w14:paraId="7E2569B4" w14:textId="77777777">
        <w:trPr>
          <w:trHeight w:val="519"/>
          <w:jc w:val="center"/>
        </w:trPr>
        <w:tc>
          <w:tcPr>
            <w:tcW w:w="0" w:type="auto"/>
            <w:tcBorders>
              <w:bottom w:val="single" w:color="FFFFFF" w:themeColor="background1" w:sz="4" w:space="0"/>
            </w:tcBorders>
          </w:tcPr>
          <w:p w:rsidR="000B4447" w:rsidP="000B4447" w:rsidRDefault="000B4447" w14:paraId="3559FD29" w14:textId="77777777">
            <w:pPr>
              <w:pStyle w:val="ListParagraph"/>
              <w:keepLines/>
              <w:numPr>
                <w:ilvl w:val="0"/>
                <w:numId w:val="16"/>
              </w:numPr>
              <w:spacing w:before="240"/>
              <w:ind w:right="-28"/>
              <w:rPr>
                <w:rFonts w:ascii="Arial" w:hAnsi="Arial" w:cs="Arial"/>
              </w:rPr>
            </w:pPr>
            <w:r w:rsidRPr="00A6265F">
              <w:rPr>
                <w:rFonts w:ascii="Arial" w:hAnsi="Arial" w:cs="Arial"/>
              </w:rPr>
              <w:t>Disrupted Placements/Investigation of Allegations/ Safeguarding</w:t>
            </w:r>
          </w:p>
        </w:tc>
        <w:tc>
          <w:tcPr>
            <w:tcW w:w="0" w:type="auto"/>
            <w:tcBorders>
              <w:top w:val="dotted" w:color="auto" w:sz="4" w:space="0"/>
              <w:bottom w:val="dotted" w:color="auto" w:sz="4" w:space="0"/>
            </w:tcBorders>
          </w:tcPr>
          <w:p w:rsidRPr="00205F6A" w:rsidR="000B4447" w:rsidP="000B4447" w:rsidRDefault="000B4447" w14:paraId="5851F12C" w14:textId="77777777">
            <w:pPr>
              <w:keepLines/>
              <w:spacing w:before="240"/>
              <w:rPr>
                <w:rFonts w:ascii="Arial" w:hAnsi="Arial" w:cs="Arial"/>
              </w:rPr>
            </w:pPr>
          </w:p>
        </w:tc>
        <w:tc>
          <w:tcPr>
            <w:tcW w:w="0" w:type="auto"/>
            <w:tcBorders>
              <w:bottom w:val="single" w:color="FFFFFF" w:themeColor="background1" w:sz="4" w:space="0"/>
            </w:tcBorders>
          </w:tcPr>
          <w:p w:rsidR="000B4447" w:rsidP="000B4447" w:rsidRDefault="000B4447" w14:paraId="5A9E18AC" w14:textId="1918185F">
            <w:pPr>
              <w:keepLines/>
              <w:spacing w:before="240"/>
              <w:rPr>
                <w:rFonts w:ascii="Arial" w:hAnsi="Arial" w:cs="Arial"/>
              </w:rPr>
            </w:pPr>
            <w:r>
              <w:rPr>
                <w:rFonts w:ascii="Arial" w:hAnsi="Arial" w:cs="Arial"/>
              </w:rPr>
              <w:t>1</w:t>
            </w:r>
            <w:r w:rsidR="001D7AC5">
              <w:rPr>
                <w:rFonts w:ascii="Arial" w:hAnsi="Arial" w:cs="Arial"/>
              </w:rPr>
              <w:t>8</w:t>
            </w:r>
          </w:p>
        </w:tc>
      </w:tr>
      <w:tr w:rsidRPr="00205F6A" w:rsidR="000B4447" w:rsidTr="000B4447" w14:paraId="7D8DB0B7"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7C551BD1" w14:textId="77777777">
            <w:pPr>
              <w:pStyle w:val="ListParagraph"/>
              <w:keepLines/>
              <w:numPr>
                <w:ilvl w:val="0"/>
                <w:numId w:val="16"/>
              </w:numPr>
              <w:spacing w:before="240"/>
              <w:ind w:right="-28"/>
              <w:rPr>
                <w:rFonts w:ascii="Arial" w:hAnsi="Arial" w:cs="Arial"/>
              </w:rPr>
            </w:pPr>
            <w:r w:rsidRPr="000B4447">
              <w:rPr>
                <w:rFonts w:ascii="Arial" w:hAnsi="Arial" w:cs="Arial"/>
              </w:rPr>
              <w:t>Learning and Development/Complaints</w:t>
            </w:r>
          </w:p>
        </w:tc>
        <w:tc>
          <w:tcPr>
            <w:tcW w:w="0" w:type="auto"/>
            <w:tcBorders>
              <w:top w:val="dotted" w:color="auto" w:sz="4" w:space="0"/>
              <w:bottom w:val="dotted" w:color="auto" w:sz="4" w:space="0"/>
            </w:tcBorders>
          </w:tcPr>
          <w:p w:rsidRPr="00205F6A" w:rsidR="000B4447" w:rsidP="000B4447" w:rsidRDefault="000B4447" w14:paraId="681923D3" w14:textId="77777777">
            <w:pPr>
              <w:keepLines/>
              <w:spacing w:before="240"/>
              <w:rPr>
                <w:rFonts w:ascii="Arial" w:hAnsi="Arial" w:cs="Arial"/>
              </w:rPr>
            </w:pPr>
          </w:p>
        </w:tc>
        <w:tc>
          <w:tcPr>
            <w:tcW w:w="0" w:type="auto"/>
          </w:tcPr>
          <w:p w:rsidRPr="00205F6A" w:rsidR="000B4447" w:rsidP="000B4447" w:rsidRDefault="000B4447" w14:paraId="27803C15" w14:textId="5C993E3B">
            <w:pPr>
              <w:keepLines/>
              <w:spacing w:before="240"/>
              <w:rPr>
                <w:rFonts w:ascii="Arial" w:hAnsi="Arial" w:cs="Arial"/>
              </w:rPr>
            </w:pPr>
            <w:r>
              <w:rPr>
                <w:rFonts w:ascii="Arial" w:hAnsi="Arial" w:cs="Arial"/>
              </w:rPr>
              <w:t>1</w:t>
            </w:r>
            <w:r w:rsidR="001D7AC5">
              <w:rPr>
                <w:rFonts w:ascii="Arial" w:hAnsi="Arial" w:cs="Arial"/>
              </w:rPr>
              <w:t>9</w:t>
            </w:r>
          </w:p>
        </w:tc>
      </w:tr>
      <w:tr w:rsidRPr="00205F6A" w:rsidR="000B4447" w:rsidTr="000B4447" w14:paraId="48EEC6D3"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3FC15A6F" w14:textId="77777777">
            <w:pPr>
              <w:pStyle w:val="ListParagraph"/>
              <w:keepLines/>
              <w:numPr>
                <w:ilvl w:val="0"/>
                <w:numId w:val="16"/>
              </w:numPr>
              <w:spacing w:before="240"/>
              <w:ind w:right="-28"/>
              <w:rPr>
                <w:rFonts w:ascii="Arial" w:hAnsi="Arial" w:cs="Arial"/>
              </w:rPr>
            </w:pPr>
            <w:r w:rsidRPr="000B4447">
              <w:rPr>
                <w:rFonts w:ascii="Arial" w:hAnsi="Arial" w:cs="Arial"/>
              </w:rPr>
              <w:t>Advocacy/Independent Visitor</w:t>
            </w:r>
          </w:p>
        </w:tc>
        <w:tc>
          <w:tcPr>
            <w:tcW w:w="0" w:type="auto"/>
            <w:tcBorders>
              <w:top w:val="dotted" w:color="auto" w:sz="4" w:space="0"/>
              <w:bottom w:val="dotted" w:color="auto" w:sz="4" w:space="0"/>
            </w:tcBorders>
          </w:tcPr>
          <w:p w:rsidRPr="00205F6A" w:rsidR="000B4447" w:rsidP="000B4447" w:rsidRDefault="000B4447" w14:paraId="77B73B33" w14:textId="77777777">
            <w:pPr>
              <w:keepLines/>
              <w:spacing w:before="240"/>
              <w:rPr>
                <w:rFonts w:ascii="Arial" w:hAnsi="Arial" w:cs="Arial"/>
              </w:rPr>
            </w:pPr>
          </w:p>
        </w:tc>
        <w:tc>
          <w:tcPr>
            <w:tcW w:w="0" w:type="auto"/>
          </w:tcPr>
          <w:p w:rsidRPr="00205F6A" w:rsidR="000B4447" w:rsidP="000B4447" w:rsidRDefault="001D7AC5" w14:paraId="4B66FC6D" w14:textId="53FBD109">
            <w:pPr>
              <w:keepLines/>
              <w:spacing w:before="240"/>
              <w:rPr>
                <w:rFonts w:ascii="Arial" w:hAnsi="Arial" w:cs="Arial"/>
              </w:rPr>
            </w:pPr>
            <w:r>
              <w:rPr>
                <w:rFonts w:ascii="Arial" w:hAnsi="Arial" w:cs="Arial"/>
              </w:rPr>
              <w:t>20</w:t>
            </w:r>
          </w:p>
        </w:tc>
      </w:tr>
      <w:tr w:rsidRPr="00205F6A" w:rsidR="000B4447" w:rsidTr="000B4447" w14:paraId="4E254539" w14:textId="77777777">
        <w:trPr>
          <w:trHeight w:val="519"/>
          <w:jc w:val="center"/>
        </w:trPr>
        <w:tc>
          <w:tcPr>
            <w:tcW w:w="0" w:type="auto"/>
            <w:tcBorders>
              <w:top w:val="dotted" w:color="auto" w:sz="4" w:space="0"/>
              <w:bottom w:val="single" w:color="FFFFFF" w:themeColor="background1" w:sz="4" w:space="0"/>
            </w:tcBorders>
          </w:tcPr>
          <w:p w:rsidRPr="00205F6A" w:rsidR="000B4447" w:rsidP="000B4447" w:rsidRDefault="000B4447" w14:paraId="0B4E75B5" w14:textId="77777777">
            <w:pPr>
              <w:pStyle w:val="ListParagraph"/>
              <w:keepLines/>
              <w:numPr>
                <w:ilvl w:val="0"/>
                <w:numId w:val="16"/>
              </w:numPr>
              <w:spacing w:before="240"/>
              <w:ind w:right="-28"/>
              <w:rPr>
                <w:rFonts w:ascii="Arial" w:hAnsi="Arial" w:cs="Arial"/>
              </w:rPr>
            </w:pPr>
            <w:r w:rsidRPr="000B4447">
              <w:rPr>
                <w:rFonts w:ascii="Arial" w:hAnsi="Arial" w:cs="Arial"/>
              </w:rPr>
              <w:t>Where to find us</w:t>
            </w:r>
          </w:p>
        </w:tc>
        <w:tc>
          <w:tcPr>
            <w:tcW w:w="0" w:type="auto"/>
            <w:tcBorders>
              <w:top w:val="dotted" w:color="auto" w:sz="4" w:space="0"/>
              <w:bottom w:val="dotted" w:color="auto" w:sz="4" w:space="0"/>
            </w:tcBorders>
          </w:tcPr>
          <w:p w:rsidRPr="00205F6A" w:rsidR="000B4447" w:rsidP="000B4447" w:rsidRDefault="000B4447" w14:paraId="5C064731" w14:textId="77777777">
            <w:pPr>
              <w:keepLines/>
              <w:spacing w:before="240"/>
              <w:rPr>
                <w:rFonts w:ascii="Arial" w:hAnsi="Arial" w:cs="Arial"/>
              </w:rPr>
            </w:pPr>
          </w:p>
        </w:tc>
        <w:tc>
          <w:tcPr>
            <w:tcW w:w="0" w:type="auto"/>
          </w:tcPr>
          <w:p w:rsidRPr="00205F6A" w:rsidR="000B4447" w:rsidP="000B4447" w:rsidRDefault="000B4447" w14:paraId="77E6039B" w14:textId="5636C82B">
            <w:pPr>
              <w:keepLines/>
              <w:spacing w:before="240"/>
              <w:rPr>
                <w:rFonts w:ascii="Arial" w:hAnsi="Arial" w:cs="Arial"/>
              </w:rPr>
            </w:pPr>
            <w:r>
              <w:rPr>
                <w:rFonts w:ascii="Arial" w:hAnsi="Arial" w:cs="Arial"/>
              </w:rPr>
              <w:t>2</w:t>
            </w:r>
            <w:r w:rsidR="001D7AC5">
              <w:rPr>
                <w:rFonts w:ascii="Arial" w:hAnsi="Arial" w:cs="Arial"/>
              </w:rPr>
              <w:t>1</w:t>
            </w:r>
          </w:p>
        </w:tc>
      </w:tr>
    </w:tbl>
    <w:bookmarkEnd w:id="0"/>
    <w:p w:rsidRPr="00F16048" w:rsidR="00AE5A9A" w:rsidP="00AE5A9A" w:rsidRDefault="00AE5A9A" w14:paraId="13BA7A14" w14:textId="7C118661">
      <w:pPr>
        <w:rPr>
          <w:b/>
        </w:rPr>
      </w:pPr>
      <w:r>
        <w:rPr>
          <w:rFonts w:ascii="Arial" w:hAnsi="Arial" w:cs="Arial"/>
          <w:b/>
          <w:color w:val="365F91" w:themeColor="accent1" w:themeShade="BF"/>
          <w:sz w:val="30"/>
          <w:szCs w:val="30"/>
        </w:rPr>
        <w:t xml:space="preserve">         </w:t>
      </w:r>
      <w:r w:rsidRPr="00F16048">
        <w:rPr>
          <w:rFonts w:ascii="Arial" w:hAnsi="Arial" w:cs="Arial"/>
          <w:b/>
          <w:color w:val="17365D" w:themeColor="text2" w:themeShade="BF"/>
          <w:sz w:val="30"/>
          <w:szCs w:val="30"/>
        </w:rPr>
        <w:t>Contents</w:t>
      </w:r>
    </w:p>
    <w:p w:rsidR="00AE5A9A" w:rsidP="00CB0080" w:rsidRDefault="00AE5A9A" w14:paraId="7CC3D457" w14:textId="77777777">
      <w:pPr>
        <w:keepNext/>
        <w:spacing w:before="18"/>
        <w:ind w:right="1134"/>
        <w:mirrorIndents/>
        <w:rPr>
          <w:rFonts w:ascii="Arial" w:hAnsi="Arial" w:eastAsia="Arial" w:cs="Arial"/>
          <w:bCs/>
          <w:spacing w:val="2"/>
          <w:sz w:val="22"/>
          <w:szCs w:val="22"/>
        </w:rPr>
      </w:pPr>
    </w:p>
    <w:p w:rsidR="00452C6D" w:rsidP="000B4447" w:rsidRDefault="00452C6D" w14:paraId="01BD0B83" w14:textId="09B1FAEE">
      <w:pPr>
        <w:pStyle w:val="TOC3"/>
      </w:pPr>
    </w:p>
    <w:p w:rsidR="00261115" w:rsidP="00A05541" w:rsidRDefault="00261115" w14:paraId="6D487EA8" w14:textId="1706FF77">
      <w:pPr>
        <w:spacing w:before="18"/>
        <w:ind w:right="4232"/>
        <w:rPr>
          <w:rFonts w:ascii="Arial" w:hAnsi="Arial" w:eastAsia="Arial" w:cs="Arial"/>
          <w:b/>
          <w:spacing w:val="2"/>
          <w:sz w:val="32"/>
          <w:szCs w:val="32"/>
        </w:rPr>
      </w:pPr>
    </w:p>
    <w:p w:rsidR="00261115" w:rsidP="00A05541" w:rsidRDefault="00261115" w14:paraId="39E323A3" w14:textId="006B95BC">
      <w:pPr>
        <w:spacing w:before="18"/>
        <w:ind w:right="4232"/>
        <w:rPr>
          <w:rFonts w:ascii="Arial" w:hAnsi="Arial" w:eastAsia="Arial" w:cs="Arial"/>
          <w:b/>
          <w:spacing w:val="2"/>
          <w:sz w:val="32"/>
          <w:szCs w:val="32"/>
        </w:rPr>
      </w:pPr>
    </w:p>
    <w:p w:rsidR="000B4447" w:rsidRDefault="000B4447" w14:paraId="54CCE6F7" w14:textId="77777777">
      <w:pPr>
        <w:spacing w:before="18"/>
        <w:ind w:left="4230" w:right="4232"/>
        <w:jc w:val="center"/>
        <w:rPr>
          <w:rFonts w:ascii="Arial" w:hAnsi="Arial" w:eastAsia="Arial" w:cs="Arial"/>
          <w:b/>
          <w:spacing w:val="2"/>
          <w:sz w:val="32"/>
          <w:szCs w:val="32"/>
        </w:rPr>
      </w:pPr>
    </w:p>
    <w:p w:rsidR="000B4447" w:rsidRDefault="000B4447" w14:paraId="564122C8" w14:textId="77777777">
      <w:pPr>
        <w:spacing w:before="18"/>
        <w:ind w:left="4230" w:right="4232"/>
        <w:jc w:val="center"/>
        <w:rPr>
          <w:rFonts w:ascii="Arial" w:hAnsi="Arial" w:eastAsia="Arial" w:cs="Arial"/>
          <w:b/>
          <w:spacing w:val="2"/>
          <w:sz w:val="32"/>
          <w:szCs w:val="32"/>
        </w:rPr>
      </w:pPr>
    </w:p>
    <w:p w:rsidR="000B4447" w:rsidRDefault="000B4447" w14:paraId="030F0AB1" w14:textId="77777777">
      <w:pPr>
        <w:spacing w:before="18"/>
        <w:ind w:left="4230" w:right="4232"/>
        <w:jc w:val="center"/>
        <w:rPr>
          <w:rFonts w:ascii="Arial" w:hAnsi="Arial" w:eastAsia="Arial" w:cs="Arial"/>
          <w:b/>
          <w:spacing w:val="2"/>
          <w:sz w:val="32"/>
          <w:szCs w:val="32"/>
        </w:rPr>
      </w:pPr>
    </w:p>
    <w:p w:rsidR="003B4024" w:rsidRDefault="003B4024" w14:paraId="3AB6F272" w14:textId="77777777">
      <w:pPr>
        <w:spacing w:before="18"/>
        <w:ind w:left="4230" w:right="4232"/>
        <w:jc w:val="center"/>
        <w:rPr>
          <w:rFonts w:ascii="Arial" w:hAnsi="Arial" w:eastAsia="Arial" w:cs="Arial"/>
          <w:b/>
          <w:spacing w:val="2"/>
          <w:sz w:val="32"/>
          <w:szCs w:val="32"/>
        </w:rPr>
      </w:pPr>
    </w:p>
    <w:p w:rsidR="003B4024" w:rsidRDefault="003B4024" w14:paraId="1D31B622" w14:textId="77777777">
      <w:pPr>
        <w:spacing w:before="18"/>
        <w:ind w:left="4230" w:right="4232"/>
        <w:jc w:val="center"/>
        <w:rPr>
          <w:rFonts w:ascii="Arial" w:hAnsi="Arial" w:eastAsia="Arial" w:cs="Arial"/>
          <w:b/>
          <w:spacing w:val="2"/>
          <w:sz w:val="32"/>
          <w:szCs w:val="32"/>
        </w:rPr>
      </w:pPr>
    </w:p>
    <w:p w:rsidR="000B4447" w:rsidRDefault="000B4447" w14:paraId="40A14385" w14:textId="77777777">
      <w:pPr>
        <w:spacing w:before="18"/>
        <w:ind w:left="4230" w:right="4232"/>
        <w:jc w:val="center"/>
        <w:rPr>
          <w:rFonts w:ascii="Arial" w:hAnsi="Arial" w:eastAsia="Arial" w:cs="Arial"/>
          <w:b/>
          <w:spacing w:val="2"/>
          <w:sz w:val="32"/>
          <w:szCs w:val="32"/>
        </w:rPr>
      </w:pPr>
    </w:p>
    <w:p w:rsidR="000B4447" w:rsidRDefault="000B4447" w14:paraId="1FB43CB4" w14:textId="77777777">
      <w:pPr>
        <w:spacing w:before="18"/>
        <w:ind w:left="4230" w:right="4232"/>
        <w:jc w:val="center"/>
        <w:rPr>
          <w:rFonts w:ascii="Arial" w:hAnsi="Arial" w:eastAsia="Arial" w:cs="Arial"/>
          <w:b/>
          <w:spacing w:val="2"/>
          <w:sz w:val="32"/>
          <w:szCs w:val="32"/>
        </w:rPr>
      </w:pPr>
    </w:p>
    <w:p w:rsidR="000B4447" w:rsidRDefault="000B4447" w14:paraId="1B93A6C2" w14:textId="4ABC018D">
      <w:pPr>
        <w:spacing w:before="18"/>
        <w:ind w:left="4230" w:right="4232"/>
        <w:jc w:val="center"/>
        <w:rPr>
          <w:rFonts w:ascii="Arial" w:hAnsi="Arial" w:eastAsia="Arial" w:cs="Arial"/>
          <w:b/>
          <w:spacing w:val="2"/>
          <w:sz w:val="32"/>
          <w:szCs w:val="32"/>
        </w:rPr>
      </w:pPr>
      <w:r>
        <w:rPr>
          <w:noProof/>
        </w:rPr>
        <w:lastRenderedPageBreak/>
        <mc:AlternateContent>
          <mc:Choice Requires="wps">
            <w:drawing>
              <wp:anchor distT="0" distB="0" distL="114300" distR="114300" simplePos="0" relativeHeight="251658257" behindDoc="0" locked="0" layoutInCell="1" allowOverlap="1" wp14:editId="1C9832ED" wp14:anchorId="657725EE">
                <wp:simplePos x="0" y="0"/>
                <wp:positionH relativeFrom="margin">
                  <wp:posOffset>7181850</wp:posOffset>
                </wp:positionH>
                <wp:positionV relativeFrom="paragraph">
                  <wp:posOffset>-274320</wp:posOffset>
                </wp:positionV>
                <wp:extent cx="29845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8450" cy="215900"/>
                        </a:xfrm>
                        <a:prstGeom prst="rect">
                          <a:avLst/>
                        </a:prstGeom>
                        <a:solidFill>
                          <a:schemeClr val="lt1">
                            <a:alpha val="0"/>
                          </a:schemeClr>
                        </a:solidFill>
                        <a:ln w="6350">
                          <a:noFill/>
                        </a:ln>
                      </wps:spPr>
                      <wps:txbx>
                        <w:txbxContent>
                          <w:p w:rsidRPr="002177B4" w:rsidR="002177B4" w:rsidP="002177B4" w:rsidRDefault="002177B4" w14:paraId="0D506C61" w14:textId="596B797F">
                            <w:pP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style="position:absolute;left:0;text-align:left;margin-left:565.5pt;margin-top:-21.6pt;width:23.5pt;height:17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" w14:anchorId="657725EE">
                <v:fill opacity="0"/>
                <v:textbox>
                  <w:txbxContent>
                    <w:p w:rsidRPr="002177B4" w:rsidR="002177B4" w:rsidP="002177B4" w:rsidRDefault="002177B4" w14:paraId="0D506C61" w14:textId="596B797F">
                      <w:pPr>
                        <w:rPr>
                          <w:color w:val="000000" w:themeColor="text1"/>
                        </w:rPr>
                      </w:pPr>
                      <w:r>
                        <w:rPr>
                          <w:color w:val="000000" w:themeColor="text1"/>
                        </w:rPr>
                        <w:t>3</w:t>
                      </w:r>
                    </w:p>
                  </w:txbxContent>
                </v:textbox>
                <w10:wrap anchorx="margin"/>
              </v:shape>
            </w:pict>
          </mc:Fallback>
        </mc:AlternateContent>
      </w:r>
    </w:p>
    <w:p w:rsidR="00637885" w:rsidRDefault="005C0058" w14:paraId="3892012E" w14:textId="0385A124">
      <w:pPr>
        <w:spacing w:before="18"/>
        <w:ind w:left="4230" w:right="4232"/>
        <w:jc w:val="center"/>
        <w:rPr>
          <w:rFonts w:ascii="Arial" w:hAnsi="Arial" w:eastAsia="Arial" w:cs="Arial"/>
          <w:sz w:val="32"/>
          <w:szCs w:val="32"/>
        </w:rPr>
      </w:pPr>
      <w:r>
        <w:rPr>
          <w:rFonts w:ascii="Arial" w:hAnsi="Arial" w:eastAsia="Arial" w:cs="Arial"/>
          <w:b/>
          <w:spacing w:val="2"/>
          <w:sz w:val="32"/>
          <w:szCs w:val="32"/>
        </w:rPr>
        <w:t>T</w:t>
      </w:r>
      <w:r>
        <w:rPr>
          <w:rFonts w:ascii="Arial" w:hAnsi="Arial" w:eastAsia="Arial" w:cs="Arial"/>
          <w:b/>
          <w:sz w:val="32"/>
          <w:szCs w:val="32"/>
        </w:rPr>
        <w:t>he</w:t>
      </w:r>
      <w:r>
        <w:rPr>
          <w:rFonts w:ascii="Arial" w:hAnsi="Arial" w:eastAsia="Arial" w:cs="Arial"/>
          <w:b/>
          <w:spacing w:val="-6"/>
          <w:sz w:val="32"/>
          <w:szCs w:val="32"/>
        </w:rPr>
        <w:t xml:space="preserve"> </w:t>
      </w:r>
      <w:r>
        <w:rPr>
          <w:rFonts w:ascii="Arial" w:hAnsi="Arial" w:eastAsia="Arial" w:cs="Arial"/>
          <w:b/>
          <w:spacing w:val="-1"/>
          <w:sz w:val="32"/>
          <w:szCs w:val="32"/>
        </w:rPr>
        <w:t>F</w:t>
      </w:r>
      <w:r>
        <w:rPr>
          <w:rFonts w:ascii="Arial" w:hAnsi="Arial" w:eastAsia="Arial" w:cs="Arial"/>
          <w:b/>
          <w:sz w:val="32"/>
          <w:szCs w:val="32"/>
        </w:rPr>
        <w:t>o</w:t>
      </w:r>
      <w:r>
        <w:rPr>
          <w:rFonts w:ascii="Arial" w:hAnsi="Arial" w:eastAsia="Arial" w:cs="Arial"/>
          <w:b/>
          <w:spacing w:val="2"/>
          <w:sz w:val="32"/>
          <w:szCs w:val="32"/>
        </w:rPr>
        <w:t>s</w:t>
      </w:r>
      <w:r>
        <w:rPr>
          <w:rFonts w:ascii="Arial" w:hAnsi="Arial" w:eastAsia="Arial" w:cs="Arial"/>
          <w:b/>
          <w:sz w:val="32"/>
          <w:szCs w:val="32"/>
        </w:rPr>
        <w:t>teri</w:t>
      </w:r>
      <w:r>
        <w:rPr>
          <w:rFonts w:ascii="Arial" w:hAnsi="Arial" w:eastAsia="Arial" w:cs="Arial"/>
          <w:b/>
          <w:spacing w:val="2"/>
          <w:sz w:val="32"/>
          <w:szCs w:val="32"/>
        </w:rPr>
        <w:t>n</w:t>
      </w:r>
      <w:r>
        <w:rPr>
          <w:rFonts w:ascii="Arial" w:hAnsi="Arial" w:eastAsia="Arial" w:cs="Arial"/>
          <w:b/>
          <w:sz w:val="32"/>
          <w:szCs w:val="32"/>
        </w:rPr>
        <w:t>g</w:t>
      </w:r>
      <w:r>
        <w:rPr>
          <w:rFonts w:ascii="Arial" w:hAnsi="Arial" w:eastAsia="Arial" w:cs="Arial"/>
          <w:b/>
          <w:spacing w:val="-15"/>
          <w:sz w:val="32"/>
          <w:szCs w:val="32"/>
        </w:rPr>
        <w:t xml:space="preserve"> </w:t>
      </w:r>
      <w:r>
        <w:rPr>
          <w:rFonts w:ascii="Arial" w:hAnsi="Arial" w:eastAsia="Arial" w:cs="Arial"/>
          <w:b/>
          <w:spacing w:val="2"/>
          <w:w w:val="99"/>
          <w:sz w:val="32"/>
          <w:szCs w:val="32"/>
        </w:rPr>
        <w:t>S</w:t>
      </w:r>
      <w:r>
        <w:rPr>
          <w:rFonts w:ascii="Arial" w:hAnsi="Arial" w:eastAsia="Arial" w:cs="Arial"/>
          <w:b/>
          <w:w w:val="99"/>
          <w:sz w:val="32"/>
          <w:szCs w:val="32"/>
        </w:rPr>
        <w:t>ervi</w:t>
      </w:r>
      <w:r>
        <w:rPr>
          <w:rFonts w:ascii="Arial" w:hAnsi="Arial" w:eastAsia="Arial" w:cs="Arial"/>
          <w:b/>
          <w:spacing w:val="1"/>
          <w:w w:val="99"/>
          <w:sz w:val="32"/>
          <w:szCs w:val="32"/>
        </w:rPr>
        <w:t>c</w:t>
      </w:r>
      <w:r>
        <w:rPr>
          <w:rFonts w:ascii="Arial" w:hAnsi="Arial" w:eastAsia="Arial" w:cs="Arial"/>
          <w:b/>
          <w:w w:val="99"/>
          <w:sz w:val="32"/>
          <w:szCs w:val="32"/>
        </w:rPr>
        <w:t>e</w:t>
      </w:r>
    </w:p>
    <w:p w:rsidR="00637885" w:rsidRDefault="005C0058" w14:paraId="54441F98" w14:textId="2FE98753">
      <w:pPr>
        <w:spacing w:before="57"/>
        <w:ind w:left="3629" w:right="3631"/>
        <w:jc w:val="center"/>
        <w:rPr>
          <w:rFonts w:ascii="Arial" w:hAnsi="Arial" w:eastAsia="Arial" w:cs="Arial"/>
          <w:sz w:val="32"/>
          <w:szCs w:val="32"/>
        </w:rPr>
      </w:pPr>
      <w:r>
        <w:rPr>
          <w:rFonts w:ascii="Arial" w:hAnsi="Arial" w:eastAsia="Arial" w:cs="Arial"/>
          <w:b/>
          <w:sz w:val="32"/>
          <w:szCs w:val="32"/>
        </w:rPr>
        <w:t>Stat</w:t>
      </w:r>
      <w:r>
        <w:rPr>
          <w:rFonts w:ascii="Arial" w:hAnsi="Arial" w:eastAsia="Arial" w:cs="Arial"/>
          <w:b/>
          <w:spacing w:val="2"/>
          <w:sz w:val="32"/>
          <w:szCs w:val="32"/>
        </w:rPr>
        <w:t>e</w:t>
      </w:r>
      <w:r>
        <w:rPr>
          <w:rFonts w:ascii="Arial" w:hAnsi="Arial" w:eastAsia="Arial" w:cs="Arial"/>
          <w:b/>
          <w:sz w:val="32"/>
          <w:szCs w:val="32"/>
        </w:rPr>
        <w:t>me</w:t>
      </w:r>
      <w:r>
        <w:rPr>
          <w:rFonts w:ascii="Arial" w:hAnsi="Arial" w:eastAsia="Arial" w:cs="Arial"/>
          <w:b/>
          <w:spacing w:val="1"/>
          <w:sz w:val="32"/>
          <w:szCs w:val="32"/>
        </w:rPr>
        <w:t>n</w:t>
      </w:r>
      <w:r>
        <w:rPr>
          <w:rFonts w:ascii="Arial" w:hAnsi="Arial" w:eastAsia="Arial" w:cs="Arial"/>
          <w:b/>
          <w:sz w:val="32"/>
          <w:szCs w:val="32"/>
        </w:rPr>
        <w:t>t</w:t>
      </w:r>
      <w:r>
        <w:rPr>
          <w:rFonts w:ascii="Arial" w:hAnsi="Arial" w:eastAsia="Arial" w:cs="Arial"/>
          <w:b/>
          <w:spacing w:val="-15"/>
          <w:sz w:val="32"/>
          <w:szCs w:val="32"/>
        </w:rPr>
        <w:t xml:space="preserve"> </w:t>
      </w:r>
      <w:r>
        <w:rPr>
          <w:rFonts w:ascii="Arial" w:hAnsi="Arial" w:eastAsia="Arial" w:cs="Arial"/>
          <w:b/>
          <w:spacing w:val="1"/>
          <w:sz w:val="32"/>
          <w:szCs w:val="32"/>
        </w:rPr>
        <w:t>o</w:t>
      </w:r>
      <w:r>
        <w:rPr>
          <w:rFonts w:ascii="Arial" w:hAnsi="Arial" w:eastAsia="Arial" w:cs="Arial"/>
          <w:b/>
          <w:sz w:val="32"/>
          <w:szCs w:val="32"/>
        </w:rPr>
        <w:t>f</w:t>
      </w:r>
      <w:r>
        <w:rPr>
          <w:rFonts w:ascii="Arial" w:hAnsi="Arial" w:eastAsia="Arial" w:cs="Arial"/>
          <w:b/>
          <w:spacing w:val="-3"/>
          <w:sz w:val="32"/>
          <w:szCs w:val="32"/>
        </w:rPr>
        <w:t xml:space="preserve"> </w:t>
      </w:r>
      <w:r>
        <w:rPr>
          <w:rFonts w:ascii="Arial" w:hAnsi="Arial" w:eastAsia="Arial" w:cs="Arial"/>
          <w:b/>
          <w:sz w:val="32"/>
          <w:szCs w:val="32"/>
        </w:rPr>
        <w:t>P</w:t>
      </w:r>
      <w:r>
        <w:rPr>
          <w:rFonts w:ascii="Arial" w:hAnsi="Arial" w:eastAsia="Arial" w:cs="Arial"/>
          <w:b/>
          <w:spacing w:val="2"/>
          <w:sz w:val="32"/>
          <w:szCs w:val="32"/>
        </w:rPr>
        <w:t>u</w:t>
      </w:r>
      <w:r>
        <w:rPr>
          <w:rFonts w:ascii="Arial" w:hAnsi="Arial" w:eastAsia="Arial" w:cs="Arial"/>
          <w:b/>
          <w:sz w:val="32"/>
          <w:szCs w:val="32"/>
        </w:rPr>
        <w:t>rpose</w:t>
      </w:r>
      <w:r>
        <w:rPr>
          <w:rFonts w:ascii="Arial" w:hAnsi="Arial" w:eastAsia="Arial" w:cs="Arial"/>
          <w:b/>
          <w:spacing w:val="-13"/>
          <w:sz w:val="32"/>
          <w:szCs w:val="32"/>
        </w:rPr>
        <w:t xml:space="preserve"> </w:t>
      </w:r>
      <w:r w:rsidR="00787F4C">
        <w:rPr>
          <w:rFonts w:ascii="Arial" w:hAnsi="Arial" w:eastAsia="Arial" w:cs="Arial"/>
          <w:b/>
          <w:w w:val="99"/>
          <w:sz w:val="32"/>
          <w:szCs w:val="32"/>
        </w:rPr>
        <w:t>2</w:t>
      </w:r>
      <w:r w:rsidR="00787F4C">
        <w:rPr>
          <w:rFonts w:ascii="Arial" w:hAnsi="Arial" w:eastAsia="Arial" w:cs="Arial"/>
          <w:b/>
          <w:spacing w:val="4"/>
          <w:w w:val="99"/>
          <w:sz w:val="32"/>
          <w:szCs w:val="32"/>
        </w:rPr>
        <w:t>0</w:t>
      </w:r>
      <w:r w:rsidR="00787F4C">
        <w:rPr>
          <w:rFonts w:ascii="Arial" w:hAnsi="Arial" w:eastAsia="Arial" w:cs="Arial"/>
          <w:b/>
          <w:w w:val="99"/>
          <w:sz w:val="32"/>
          <w:szCs w:val="32"/>
        </w:rPr>
        <w:t>2</w:t>
      </w:r>
      <w:r w:rsidR="00DE5B46">
        <w:rPr>
          <w:rFonts w:ascii="Arial" w:hAnsi="Arial" w:eastAsia="Arial" w:cs="Arial"/>
          <w:b/>
          <w:w w:val="99"/>
          <w:sz w:val="32"/>
          <w:szCs w:val="32"/>
        </w:rPr>
        <w:t>4</w:t>
      </w:r>
      <w:r>
        <w:rPr>
          <w:rFonts w:ascii="Arial" w:hAnsi="Arial" w:eastAsia="Arial" w:cs="Arial"/>
          <w:b/>
          <w:sz w:val="32"/>
          <w:szCs w:val="32"/>
        </w:rPr>
        <w:t>/</w:t>
      </w:r>
      <w:r w:rsidR="00787F4C">
        <w:rPr>
          <w:rFonts w:ascii="Arial" w:hAnsi="Arial" w:eastAsia="Arial" w:cs="Arial"/>
          <w:b/>
          <w:w w:val="99"/>
          <w:sz w:val="32"/>
          <w:szCs w:val="32"/>
        </w:rPr>
        <w:t>2</w:t>
      </w:r>
      <w:r w:rsidR="00DE5B46">
        <w:rPr>
          <w:rFonts w:ascii="Arial" w:hAnsi="Arial" w:eastAsia="Arial" w:cs="Arial"/>
          <w:b/>
          <w:w w:val="99"/>
          <w:sz w:val="32"/>
          <w:szCs w:val="32"/>
        </w:rPr>
        <w:t>5</w:t>
      </w:r>
    </w:p>
    <w:p w:rsidR="00637885" w:rsidRDefault="00637885" w14:paraId="547CFAE9" w14:textId="77777777">
      <w:pPr>
        <w:spacing w:line="200" w:lineRule="exact"/>
      </w:pPr>
    </w:p>
    <w:p w:rsidR="00637885" w:rsidRDefault="00637885" w14:paraId="59B29DAD" w14:textId="20CC51FA">
      <w:pPr>
        <w:spacing w:before="18" w:line="260" w:lineRule="exact"/>
        <w:rPr>
          <w:sz w:val="26"/>
          <w:szCs w:val="26"/>
        </w:rPr>
      </w:pPr>
    </w:p>
    <w:p w:rsidR="00637885" w:rsidP="009C15FF" w:rsidRDefault="00AE5A9A" w14:paraId="3457D84E" w14:textId="67DCE73A">
      <w:pPr>
        <w:pStyle w:val="Style1"/>
      </w:pPr>
      <w:r>
        <w:t>Introduction</w:t>
      </w:r>
    </w:p>
    <w:p w:rsidR="00637885" w:rsidRDefault="005C0058" w14:paraId="2911F5BD" w14:textId="6DBE82FA">
      <w:pPr>
        <w:spacing w:before="45" w:line="276" w:lineRule="auto"/>
        <w:ind w:left="1800" w:right="1756"/>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P</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p</w:t>
      </w:r>
      <w:r>
        <w:rPr>
          <w:rFonts w:ascii="Arial" w:hAnsi="Arial" w:eastAsia="Arial" w:cs="Arial"/>
          <w:spacing w:val="1"/>
          <w:sz w:val="24"/>
          <w:szCs w:val="24"/>
        </w:rPr>
        <w:t>o</w:t>
      </w:r>
      <w:r>
        <w:rPr>
          <w:rFonts w:ascii="Arial" w:hAnsi="Arial" w:eastAsia="Arial" w:cs="Arial"/>
          <w:sz w:val="24"/>
          <w:szCs w:val="24"/>
        </w:rPr>
        <w:t>se</w:t>
      </w:r>
      <w:r>
        <w:rPr>
          <w:rFonts w:ascii="Arial" w:hAnsi="Arial" w:eastAsia="Arial" w:cs="Arial"/>
          <w:spacing w:val="4"/>
          <w:sz w:val="24"/>
          <w:szCs w:val="24"/>
        </w:rPr>
        <w:t xml:space="preserve"> </w:t>
      </w:r>
      <w:r>
        <w:rPr>
          <w:rFonts w:ascii="Arial" w:hAnsi="Arial" w:eastAsia="Arial" w:cs="Arial"/>
          <w:sz w:val="24"/>
          <w:szCs w:val="24"/>
        </w:rPr>
        <w:t>is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an</w:t>
      </w:r>
      <w:r>
        <w:rPr>
          <w:rFonts w:ascii="Arial" w:hAnsi="Arial" w:eastAsia="Arial" w:cs="Arial"/>
          <w:sz w:val="24"/>
          <w:szCs w:val="24"/>
        </w:rPr>
        <w:t>s</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 xml:space="preserve"> 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vidi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fo</w:t>
      </w:r>
      <w:r>
        <w:rPr>
          <w:rFonts w:ascii="Arial" w:hAnsi="Arial" w:eastAsia="Arial" w:cs="Arial"/>
          <w:spacing w:val="-3"/>
          <w:sz w:val="24"/>
          <w:szCs w:val="24"/>
        </w:rPr>
        <w:t>r</w:t>
      </w:r>
      <w:r>
        <w:rPr>
          <w:rFonts w:ascii="Arial" w:hAnsi="Arial" w:eastAsia="Arial" w:cs="Arial"/>
          <w:spacing w:val="1"/>
          <w:sz w:val="24"/>
          <w:szCs w:val="24"/>
        </w:rPr>
        <w:t>ma</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pacing w:val="1"/>
          <w:sz w:val="24"/>
          <w:szCs w:val="24"/>
        </w:rPr>
        <w:t>ou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2"/>
          <w:sz w:val="24"/>
          <w:szCs w:val="24"/>
        </w:rPr>
        <w:t>f</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3"/>
          <w:sz w:val="24"/>
          <w:szCs w:val="24"/>
        </w:rPr>
        <w:t>l</w:t>
      </w:r>
      <w:r>
        <w:rPr>
          <w:rFonts w:ascii="Arial" w:hAnsi="Arial" w:eastAsia="Arial" w:cs="Arial"/>
          <w:sz w:val="24"/>
          <w:szCs w:val="24"/>
        </w:rPr>
        <w:t>k Co</w:t>
      </w:r>
      <w:r>
        <w:rPr>
          <w:rFonts w:ascii="Arial" w:hAnsi="Arial" w:eastAsia="Arial" w:cs="Arial"/>
          <w:spacing w:val="1"/>
          <w:sz w:val="24"/>
          <w:szCs w:val="24"/>
        </w:rPr>
        <w:t>un</w:t>
      </w:r>
      <w:r>
        <w:rPr>
          <w:rFonts w:ascii="Arial" w:hAnsi="Arial" w:eastAsia="Arial" w:cs="Arial"/>
          <w:sz w:val="24"/>
          <w:szCs w:val="24"/>
        </w:rPr>
        <w:t>ty 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ci</w:t>
      </w:r>
      <w:r>
        <w:rPr>
          <w:rFonts w:ascii="Arial" w:hAnsi="Arial" w:eastAsia="Arial" w:cs="Arial"/>
          <w:spacing w:val="-1"/>
          <w:sz w:val="24"/>
          <w:szCs w:val="24"/>
        </w:rPr>
        <w:t>l</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z w:val="24"/>
          <w:szCs w:val="24"/>
        </w:rPr>
        <w:t xml:space="preserve">in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z w:val="24"/>
          <w:szCs w:val="24"/>
        </w:rPr>
        <w:t>rd</w:t>
      </w:r>
      <w:r>
        <w:rPr>
          <w:rFonts w:ascii="Arial" w:hAnsi="Arial" w:eastAsia="Arial" w:cs="Arial"/>
          <w:spacing w:val="1"/>
          <w:sz w:val="24"/>
          <w:szCs w:val="24"/>
        </w:rPr>
        <w:t>an</w:t>
      </w:r>
      <w:r>
        <w:rPr>
          <w:rFonts w:ascii="Arial" w:hAnsi="Arial" w:eastAsia="Arial" w:cs="Arial"/>
          <w:spacing w:val="-2"/>
          <w:sz w:val="24"/>
          <w:szCs w:val="24"/>
        </w:rPr>
        <w:t>c</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N</w:t>
      </w:r>
      <w:r>
        <w:rPr>
          <w:rFonts w:ascii="Arial" w:hAnsi="Arial" w:eastAsia="Arial" w:cs="Arial"/>
          <w:spacing w:val="-2"/>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 xml:space="preserve"> </w:t>
      </w:r>
      <w:r>
        <w:rPr>
          <w:rFonts w:ascii="Arial" w:hAnsi="Arial" w:eastAsia="Arial" w:cs="Arial"/>
          <w:spacing w:val="-1"/>
          <w:sz w:val="24"/>
          <w:szCs w:val="24"/>
        </w:rPr>
        <w:t>M</w:t>
      </w:r>
      <w:r>
        <w:rPr>
          <w:rFonts w:ascii="Arial" w:hAnsi="Arial" w:eastAsia="Arial" w:cs="Arial"/>
          <w:sz w:val="24"/>
          <w:szCs w:val="24"/>
        </w:rPr>
        <w:t>ini</w:t>
      </w:r>
      <w:r>
        <w:rPr>
          <w:rFonts w:ascii="Arial" w:hAnsi="Arial" w:eastAsia="Arial" w:cs="Arial"/>
          <w:spacing w:val="2"/>
          <w:sz w:val="24"/>
          <w:szCs w:val="24"/>
        </w:rPr>
        <w:t>m</w:t>
      </w:r>
      <w:r>
        <w:rPr>
          <w:rFonts w:ascii="Arial" w:hAnsi="Arial" w:eastAsia="Arial" w:cs="Arial"/>
          <w:spacing w:val="-4"/>
          <w:sz w:val="24"/>
          <w:szCs w:val="24"/>
        </w:rPr>
        <w:t>u</w:t>
      </w:r>
      <w:r>
        <w:rPr>
          <w:rFonts w:ascii="Arial" w:hAnsi="Arial" w:eastAsia="Arial" w:cs="Arial"/>
          <w:sz w:val="24"/>
          <w:szCs w:val="24"/>
        </w:rPr>
        <w:t xml:space="preserve">m </w:t>
      </w:r>
      <w:r w:rsidR="00F83721">
        <w:rPr>
          <w:rFonts w:ascii="Arial" w:hAnsi="Arial" w:eastAsia="Arial" w:cs="Arial"/>
          <w:sz w:val="24"/>
          <w:szCs w:val="24"/>
        </w:rPr>
        <w:t>St</w:t>
      </w:r>
      <w:r w:rsidR="00F83721">
        <w:rPr>
          <w:rFonts w:ascii="Arial" w:hAnsi="Arial" w:eastAsia="Arial" w:cs="Arial"/>
          <w:spacing w:val="1"/>
          <w:sz w:val="24"/>
          <w:szCs w:val="24"/>
        </w:rPr>
        <w:t>a</w:t>
      </w:r>
      <w:r w:rsidR="00F83721">
        <w:rPr>
          <w:rFonts w:ascii="Arial" w:hAnsi="Arial" w:eastAsia="Arial" w:cs="Arial"/>
          <w:spacing w:val="-1"/>
          <w:sz w:val="24"/>
          <w:szCs w:val="24"/>
        </w:rPr>
        <w:t>n</w:t>
      </w:r>
      <w:r w:rsidR="00F83721">
        <w:rPr>
          <w:rFonts w:ascii="Arial" w:hAnsi="Arial" w:eastAsia="Arial" w:cs="Arial"/>
          <w:spacing w:val="1"/>
          <w:sz w:val="24"/>
          <w:szCs w:val="24"/>
        </w:rPr>
        <w:t>da</w:t>
      </w:r>
      <w:r w:rsidR="00F83721">
        <w:rPr>
          <w:rFonts w:ascii="Arial" w:hAnsi="Arial" w:eastAsia="Arial" w:cs="Arial"/>
          <w:sz w:val="24"/>
          <w:szCs w:val="24"/>
        </w:rPr>
        <w:t>rds for</w:t>
      </w:r>
      <w:r>
        <w:rPr>
          <w:rFonts w:ascii="Arial" w:hAnsi="Arial" w:eastAsia="Arial" w:cs="Arial"/>
          <w:spacing w:val="65"/>
          <w:sz w:val="24"/>
          <w:szCs w:val="24"/>
        </w:rPr>
        <w:t xml:space="preserve"> </w:t>
      </w:r>
      <w:r w:rsidR="001D7AC5">
        <w:rPr>
          <w:rFonts w:ascii="Arial" w:hAnsi="Arial" w:eastAsia="Arial" w:cs="Arial"/>
          <w:sz w:val="24"/>
          <w:szCs w:val="24"/>
        </w:rPr>
        <w:t>Fost</w:t>
      </w:r>
      <w:r w:rsidR="001D7AC5">
        <w:rPr>
          <w:rFonts w:ascii="Arial" w:hAnsi="Arial" w:eastAsia="Arial" w:cs="Arial"/>
          <w:spacing w:val="1"/>
          <w:sz w:val="24"/>
          <w:szCs w:val="24"/>
        </w:rPr>
        <w:t>e</w:t>
      </w:r>
      <w:r w:rsidR="001D7AC5">
        <w:rPr>
          <w:rFonts w:ascii="Arial" w:hAnsi="Arial" w:eastAsia="Arial" w:cs="Arial"/>
          <w:sz w:val="24"/>
          <w:szCs w:val="24"/>
        </w:rPr>
        <w:t>r</w:t>
      </w:r>
      <w:r w:rsidR="001D7AC5">
        <w:rPr>
          <w:rFonts w:ascii="Arial" w:hAnsi="Arial" w:eastAsia="Arial" w:cs="Arial"/>
          <w:spacing w:val="-4"/>
          <w:sz w:val="24"/>
          <w:szCs w:val="24"/>
        </w:rPr>
        <w:t>i</w:t>
      </w:r>
      <w:r w:rsidR="001D7AC5">
        <w:rPr>
          <w:rFonts w:ascii="Arial" w:hAnsi="Arial" w:eastAsia="Arial" w:cs="Arial"/>
          <w:spacing w:val="1"/>
          <w:sz w:val="24"/>
          <w:szCs w:val="24"/>
        </w:rPr>
        <w:t>n</w:t>
      </w:r>
      <w:r w:rsidR="001D7AC5">
        <w:rPr>
          <w:rFonts w:ascii="Arial" w:hAnsi="Arial" w:eastAsia="Arial" w:cs="Arial"/>
          <w:sz w:val="24"/>
          <w:szCs w:val="24"/>
        </w:rPr>
        <w:t xml:space="preserve">g </w:t>
      </w:r>
      <w:proofErr w:type="gramStart"/>
      <w:r w:rsidR="001D7AC5">
        <w:rPr>
          <w:rFonts w:ascii="Arial" w:hAnsi="Arial" w:eastAsia="Arial" w:cs="Arial"/>
          <w:spacing w:val="1"/>
          <w:sz w:val="24"/>
          <w:szCs w:val="24"/>
        </w:rPr>
        <w:t>Services</w:t>
      </w:r>
      <w:r>
        <w:rPr>
          <w:rFonts w:ascii="Arial" w:hAnsi="Arial" w:eastAsia="Arial" w:cs="Arial"/>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proofErr w:type="gramEnd"/>
      <w:r>
        <w:rPr>
          <w:rFonts w:ascii="Arial" w:hAnsi="Arial" w:eastAsia="Arial" w:cs="Arial"/>
          <w:sz w:val="24"/>
          <w:szCs w:val="24"/>
        </w:rPr>
        <w:t xml:space="preserve"> </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 xml:space="preserve"> </w:t>
      </w:r>
      <w:r>
        <w:rPr>
          <w:rFonts w:ascii="Arial" w:hAnsi="Arial" w:eastAsia="Arial" w:cs="Arial"/>
          <w:sz w:val="24"/>
          <w:szCs w:val="24"/>
        </w:rPr>
        <w:t>Fos</w:t>
      </w:r>
      <w:r>
        <w:rPr>
          <w:rFonts w:ascii="Arial" w:hAnsi="Arial" w:eastAsia="Arial" w:cs="Arial"/>
          <w:spacing w:val="7"/>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 xml:space="preserve">g </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  Re</w:t>
      </w:r>
      <w:r>
        <w:rPr>
          <w:rFonts w:ascii="Arial" w:hAnsi="Arial" w:eastAsia="Arial" w:cs="Arial"/>
          <w:spacing w:val="1"/>
          <w:sz w:val="24"/>
          <w:szCs w:val="24"/>
        </w:rPr>
        <w:t>gu</w:t>
      </w:r>
      <w:r>
        <w:rPr>
          <w:rFonts w:ascii="Arial" w:hAnsi="Arial" w:eastAsia="Arial" w:cs="Arial"/>
          <w:sz w:val="24"/>
          <w:szCs w:val="24"/>
        </w:rPr>
        <w:t>la</w:t>
      </w:r>
      <w:r>
        <w:rPr>
          <w:rFonts w:ascii="Arial" w:hAnsi="Arial" w:eastAsia="Arial" w:cs="Arial"/>
          <w:spacing w:val="1"/>
          <w:sz w:val="24"/>
          <w:szCs w:val="24"/>
        </w:rPr>
        <w:t>t</w:t>
      </w:r>
      <w:r>
        <w:rPr>
          <w:rFonts w:ascii="Arial" w:hAnsi="Arial" w:eastAsia="Arial" w:cs="Arial"/>
          <w:sz w:val="24"/>
          <w:szCs w:val="24"/>
        </w:rPr>
        <w:t>i</w:t>
      </w:r>
      <w:r>
        <w:rPr>
          <w:rFonts w:ascii="Arial" w:hAnsi="Arial" w:eastAsia="Arial" w:cs="Arial"/>
          <w:spacing w:val="-2"/>
          <w:sz w:val="24"/>
          <w:szCs w:val="24"/>
        </w:rPr>
        <w:t>o</w:t>
      </w:r>
      <w:r>
        <w:rPr>
          <w:rFonts w:ascii="Arial" w:hAnsi="Arial" w:eastAsia="Arial" w:cs="Arial"/>
          <w:spacing w:val="-1"/>
          <w:sz w:val="24"/>
          <w:szCs w:val="24"/>
        </w:rPr>
        <w:t>n</w:t>
      </w:r>
      <w:r>
        <w:rPr>
          <w:rFonts w:ascii="Arial" w:hAnsi="Arial" w:eastAsia="Arial" w:cs="Arial"/>
          <w:sz w:val="24"/>
          <w:szCs w:val="24"/>
        </w:rPr>
        <w:t>s (2</w:t>
      </w:r>
      <w:r>
        <w:rPr>
          <w:rFonts w:ascii="Arial" w:hAnsi="Arial" w:eastAsia="Arial" w:cs="Arial"/>
          <w:spacing w:val="1"/>
          <w:sz w:val="24"/>
          <w:szCs w:val="24"/>
        </w:rPr>
        <w:t>011</w:t>
      </w:r>
      <w:r>
        <w:rPr>
          <w:rFonts w:ascii="Arial" w:hAnsi="Arial" w:eastAsia="Arial" w:cs="Arial"/>
          <w:spacing w:val="-1"/>
          <w:sz w:val="24"/>
          <w:szCs w:val="24"/>
        </w:rPr>
        <w:t>).</w:t>
      </w:r>
    </w:p>
    <w:p w:rsidR="00637885" w:rsidRDefault="00637885" w14:paraId="310D1F7D" w14:textId="77777777">
      <w:pPr>
        <w:spacing w:before="10" w:line="100" w:lineRule="exact"/>
        <w:rPr>
          <w:sz w:val="11"/>
          <w:szCs w:val="11"/>
        </w:rPr>
      </w:pPr>
    </w:p>
    <w:p w:rsidR="00637885" w:rsidRDefault="00637885" w14:paraId="5F7DD15B" w14:textId="77777777">
      <w:pPr>
        <w:spacing w:line="200" w:lineRule="exact"/>
      </w:pPr>
    </w:p>
    <w:p w:rsidR="00637885" w:rsidRDefault="005C0058" w14:paraId="78D56CD1" w14:textId="061C667B">
      <w:pPr>
        <w:spacing w:line="275" w:lineRule="auto"/>
        <w:ind w:left="1800" w:right="1752"/>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z w:val="24"/>
          <w:szCs w:val="24"/>
        </w:rPr>
        <w:t>f P</w:t>
      </w:r>
      <w:r>
        <w:rPr>
          <w:rFonts w:ascii="Arial" w:hAnsi="Arial" w:eastAsia="Arial" w:cs="Arial"/>
          <w:spacing w:val="1"/>
          <w:sz w:val="24"/>
          <w:szCs w:val="24"/>
        </w:rPr>
        <w:t>u</w:t>
      </w:r>
      <w:r>
        <w:rPr>
          <w:rFonts w:ascii="Arial" w:hAnsi="Arial" w:eastAsia="Arial" w:cs="Arial"/>
          <w:spacing w:val="-3"/>
          <w:sz w:val="24"/>
          <w:szCs w:val="24"/>
        </w:rPr>
        <w:t>r</w:t>
      </w:r>
      <w:r>
        <w:rPr>
          <w:rFonts w:ascii="Arial" w:hAnsi="Arial" w:eastAsia="Arial" w:cs="Arial"/>
          <w:spacing w:val="1"/>
          <w:sz w:val="24"/>
          <w:szCs w:val="24"/>
        </w:rPr>
        <w:t>po</w:t>
      </w:r>
      <w:r>
        <w:rPr>
          <w:rFonts w:ascii="Arial" w:hAnsi="Arial" w:eastAsia="Arial" w:cs="Arial"/>
          <w:sz w:val="24"/>
          <w:szCs w:val="24"/>
        </w:rPr>
        <w:t>se is</w:t>
      </w:r>
      <w:r>
        <w:rPr>
          <w:rFonts w:ascii="Arial" w:hAnsi="Arial" w:eastAsia="Arial" w:cs="Arial"/>
          <w:spacing w:val="1"/>
          <w:sz w:val="24"/>
          <w:szCs w:val="24"/>
        </w:rPr>
        <w:t xml:space="preserve"> </w:t>
      </w:r>
      <w:r>
        <w:rPr>
          <w:rFonts w:ascii="Arial" w:hAnsi="Arial" w:eastAsia="Arial" w:cs="Arial"/>
          <w:sz w:val="24"/>
          <w:szCs w:val="24"/>
        </w:rPr>
        <w:t>a s</w:t>
      </w:r>
      <w:r>
        <w:rPr>
          <w:rFonts w:ascii="Arial" w:hAnsi="Arial" w:eastAsia="Arial" w:cs="Arial"/>
          <w:spacing w:val="1"/>
          <w:sz w:val="24"/>
          <w:szCs w:val="24"/>
        </w:rPr>
        <w:t>ou</w:t>
      </w:r>
      <w:r>
        <w:rPr>
          <w:rFonts w:ascii="Arial" w:hAnsi="Arial" w:eastAsia="Arial" w:cs="Arial"/>
          <w:sz w:val="24"/>
          <w:szCs w:val="24"/>
        </w:rPr>
        <w:t xml:space="preserve">rce </w:t>
      </w:r>
      <w:r>
        <w:rPr>
          <w:rFonts w:ascii="Arial" w:hAnsi="Arial" w:eastAsia="Arial" w:cs="Arial"/>
          <w:spacing w:val="1"/>
          <w:sz w:val="24"/>
          <w:szCs w:val="24"/>
        </w:rPr>
        <w:t>o</w:t>
      </w:r>
      <w:r>
        <w:rPr>
          <w:rFonts w:ascii="Arial" w:hAnsi="Arial" w:eastAsia="Arial" w:cs="Arial"/>
          <w:sz w:val="24"/>
          <w:szCs w:val="24"/>
        </w:rPr>
        <w:t xml:space="preserve">f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s</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ctive</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9"/>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9"/>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w:t>
      </w:r>
      <w:r>
        <w:rPr>
          <w:rFonts w:ascii="Arial" w:hAnsi="Arial" w:eastAsia="Arial" w:cs="Arial"/>
          <w:sz w:val="24"/>
          <w:szCs w:val="24"/>
        </w:rPr>
        <w:t>ist</w:t>
      </w:r>
      <w:r>
        <w:rPr>
          <w:rFonts w:ascii="Arial" w:hAnsi="Arial" w:eastAsia="Arial" w:cs="Arial"/>
          <w:spacing w:val="1"/>
          <w:sz w:val="24"/>
          <w:szCs w:val="24"/>
        </w:rPr>
        <w:t>e</w:t>
      </w:r>
      <w:r>
        <w:rPr>
          <w:rFonts w:ascii="Arial" w:hAnsi="Arial" w:eastAsia="Arial" w:cs="Arial"/>
          <w:sz w:val="24"/>
          <w:szCs w:val="24"/>
        </w:rPr>
        <w:t>red</w:t>
      </w:r>
      <w:r>
        <w:rPr>
          <w:rFonts w:ascii="Arial" w:hAnsi="Arial" w:eastAsia="Arial" w:cs="Arial"/>
          <w:spacing w:val="-8"/>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4"/>
          <w:sz w:val="24"/>
          <w:szCs w:val="24"/>
        </w:rPr>
        <w:t>f</w:t>
      </w:r>
      <w:r w:rsidRPr="00847AF2">
        <w:rPr>
          <w:rFonts w:ascii="Arial" w:hAnsi="Arial" w:eastAsia="Arial" w:cs="Arial"/>
          <w:spacing w:val="1"/>
          <w:sz w:val="24"/>
          <w:szCs w:val="24"/>
        </w:rPr>
        <w:t>o</w:t>
      </w:r>
      <w:r w:rsidRPr="00847AF2">
        <w:rPr>
          <w:rFonts w:ascii="Arial" w:hAnsi="Arial" w:eastAsia="Arial" w:cs="Arial"/>
          <w:sz w:val="24"/>
          <w:szCs w:val="24"/>
        </w:rPr>
        <w:t>lk</w:t>
      </w:r>
      <w:r w:rsidRPr="00847AF2">
        <w:rPr>
          <w:rFonts w:ascii="Arial" w:hAnsi="Arial" w:eastAsia="Arial" w:cs="Arial"/>
          <w:spacing w:val="-9"/>
          <w:sz w:val="24"/>
          <w:szCs w:val="24"/>
        </w:rPr>
        <w:t xml:space="preserve"> </w:t>
      </w:r>
      <w:r w:rsidRPr="00847AF2">
        <w:rPr>
          <w:rFonts w:ascii="Arial" w:hAnsi="Arial" w:eastAsia="Arial" w:cs="Arial"/>
          <w:spacing w:val="-3"/>
          <w:sz w:val="24"/>
          <w:szCs w:val="24"/>
        </w:rPr>
        <w:t>C</w:t>
      </w:r>
      <w:r w:rsidRPr="00847AF2">
        <w:rPr>
          <w:rFonts w:ascii="Arial" w:hAnsi="Arial" w:eastAsia="Arial" w:cs="Arial"/>
          <w:spacing w:val="1"/>
          <w:sz w:val="24"/>
          <w:szCs w:val="24"/>
        </w:rPr>
        <w:t>oun</w:t>
      </w:r>
      <w:r w:rsidRPr="00847AF2">
        <w:rPr>
          <w:rFonts w:ascii="Arial" w:hAnsi="Arial" w:eastAsia="Arial" w:cs="Arial"/>
          <w:sz w:val="24"/>
          <w:szCs w:val="24"/>
        </w:rPr>
        <w:t>ty</w:t>
      </w:r>
      <w:r w:rsidRPr="00847AF2">
        <w:rPr>
          <w:rFonts w:ascii="Arial" w:hAnsi="Arial" w:eastAsia="Arial" w:cs="Arial"/>
          <w:spacing w:val="-8"/>
          <w:sz w:val="24"/>
          <w:szCs w:val="24"/>
        </w:rPr>
        <w:t xml:space="preserve"> </w:t>
      </w:r>
      <w:r w:rsidRPr="00847AF2">
        <w:rPr>
          <w:rFonts w:ascii="Arial" w:hAnsi="Arial" w:eastAsia="Arial" w:cs="Arial"/>
          <w:sz w:val="24"/>
          <w:szCs w:val="24"/>
        </w:rPr>
        <w:t>C</w:t>
      </w:r>
      <w:r w:rsidRPr="00847AF2">
        <w:rPr>
          <w:rFonts w:ascii="Arial" w:hAnsi="Arial" w:eastAsia="Arial" w:cs="Arial"/>
          <w:spacing w:val="-2"/>
          <w:sz w:val="24"/>
          <w:szCs w:val="24"/>
        </w:rPr>
        <w:t>o</w:t>
      </w:r>
      <w:r w:rsidRPr="00847AF2">
        <w:rPr>
          <w:rFonts w:ascii="Arial" w:hAnsi="Arial" w:eastAsia="Arial" w:cs="Arial"/>
          <w:spacing w:val="1"/>
          <w:sz w:val="24"/>
          <w:szCs w:val="24"/>
        </w:rPr>
        <w:t>un</w:t>
      </w:r>
      <w:r w:rsidRPr="00847AF2">
        <w:rPr>
          <w:rFonts w:ascii="Arial" w:hAnsi="Arial" w:eastAsia="Arial" w:cs="Arial"/>
          <w:sz w:val="24"/>
          <w:szCs w:val="24"/>
        </w:rPr>
        <w:t>ci</w:t>
      </w:r>
      <w:r w:rsidRPr="00847AF2">
        <w:rPr>
          <w:rFonts w:ascii="Arial" w:hAnsi="Arial" w:eastAsia="Arial" w:cs="Arial"/>
          <w:spacing w:val="-1"/>
          <w:sz w:val="24"/>
          <w:szCs w:val="24"/>
        </w:rPr>
        <w:t>l</w:t>
      </w:r>
      <w:r w:rsidRPr="00847AF2">
        <w:rPr>
          <w:rFonts w:ascii="Arial" w:hAnsi="Arial" w:eastAsia="Arial" w:cs="Arial"/>
          <w:sz w:val="24"/>
          <w:szCs w:val="24"/>
        </w:rPr>
        <w:t>,</w:t>
      </w:r>
      <w:r w:rsidRPr="00847AF2">
        <w:rPr>
          <w:rFonts w:ascii="Arial" w:hAnsi="Arial" w:eastAsia="Arial" w:cs="Arial"/>
          <w:spacing w:val="-8"/>
          <w:sz w:val="24"/>
          <w:szCs w:val="24"/>
        </w:rPr>
        <w:t xml:space="preserve"> </w:t>
      </w:r>
      <w:r w:rsidRPr="00847AF2">
        <w:rPr>
          <w:rFonts w:ascii="Arial" w:hAnsi="Arial" w:eastAsia="Arial" w:cs="Arial"/>
          <w:sz w:val="24"/>
          <w:szCs w:val="24"/>
        </w:rPr>
        <w:t>Fost</w:t>
      </w:r>
      <w:r w:rsidRPr="00847AF2">
        <w:rPr>
          <w:rFonts w:ascii="Arial" w:hAnsi="Arial" w:eastAsia="Arial" w:cs="Arial"/>
          <w:spacing w:val="1"/>
          <w:sz w:val="24"/>
          <w:szCs w:val="24"/>
        </w:rPr>
        <w:t>e</w:t>
      </w:r>
      <w:r w:rsidRPr="00847AF2">
        <w:rPr>
          <w:rFonts w:ascii="Arial" w:hAnsi="Arial" w:eastAsia="Arial" w:cs="Arial"/>
          <w:sz w:val="24"/>
          <w:szCs w:val="24"/>
        </w:rPr>
        <w:t>r</w:t>
      </w:r>
      <w:r w:rsidRPr="00847AF2">
        <w:rPr>
          <w:rFonts w:ascii="Arial" w:hAnsi="Arial" w:eastAsia="Arial" w:cs="Arial"/>
          <w:spacing w:val="-1"/>
          <w:sz w:val="24"/>
          <w:szCs w:val="24"/>
        </w:rPr>
        <w:t>in</w:t>
      </w:r>
      <w:r w:rsidRPr="00847AF2">
        <w:rPr>
          <w:rFonts w:ascii="Arial" w:hAnsi="Arial" w:eastAsia="Arial" w:cs="Arial"/>
          <w:sz w:val="24"/>
          <w:szCs w:val="24"/>
        </w:rPr>
        <w:t>g</w:t>
      </w:r>
      <w:r w:rsidRPr="00847AF2">
        <w:rPr>
          <w:rFonts w:ascii="Arial" w:hAnsi="Arial" w:eastAsia="Arial" w:cs="Arial"/>
          <w:spacing w:val="-8"/>
          <w:sz w:val="24"/>
          <w:szCs w:val="24"/>
        </w:rPr>
        <w:t xml:space="preserve"> </w:t>
      </w:r>
      <w:r w:rsidRPr="00847AF2">
        <w:rPr>
          <w:rFonts w:ascii="Arial" w:hAnsi="Arial" w:eastAsia="Arial" w:cs="Arial"/>
          <w:sz w:val="24"/>
          <w:szCs w:val="24"/>
        </w:rPr>
        <w:t>S</w:t>
      </w:r>
      <w:r w:rsidRPr="00847AF2">
        <w:rPr>
          <w:rFonts w:ascii="Arial" w:hAnsi="Arial" w:eastAsia="Arial" w:cs="Arial"/>
          <w:spacing w:val="1"/>
          <w:sz w:val="24"/>
          <w:szCs w:val="24"/>
        </w:rPr>
        <w:t>e</w:t>
      </w:r>
      <w:r w:rsidRPr="00847AF2">
        <w:rPr>
          <w:rFonts w:ascii="Arial" w:hAnsi="Arial" w:eastAsia="Arial" w:cs="Arial"/>
          <w:sz w:val="24"/>
          <w:szCs w:val="24"/>
        </w:rPr>
        <w:t>rv</w:t>
      </w:r>
      <w:r w:rsidRPr="00847AF2">
        <w:rPr>
          <w:rFonts w:ascii="Arial" w:hAnsi="Arial" w:eastAsia="Arial" w:cs="Arial"/>
          <w:spacing w:val="-1"/>
          <w:sz w:val="24"/>
          <w:szCs w:val="24"/>
        </w:rPr>
        <w:t>i</w:t>
      </w:r>
      <w:r w:rsidRPr="00847AF2">
        <w:rPr>
          <w:rFonts w:ascii="Arial" w:hAnsi="Arial" w:eastAsia="Arial" w:cs="Arial"/>
          <w:sz w:val="24"/>
          <w:szCs w:val="24"/>
        </w:rPr>
        <w:t>c</w:t>
      </w:r>
      <w:r w:rsidRPr="00847AF2">
        <w:rPr>
          <w:rFonts w:ascii="Arial" w:hAnsi="Arial" w:eastAsia="Arial" w:cs="Arial"/>
          <w:spacing w:val="1"/>
          <w:sz w:val="24"/>
          <w:szCs w:val="24"/>
        </w:rPr>
        <w:t>e</w:t>
      </w:r>
      <w:r w:rsidRPr="00847AF2">
        <w:rPr>
          <w:rFonts w:ascii="Arial" w:hAnsi="Arial" w:eastAsia="Arial" w:cs="Arial"/>
          <w:sz w:val="24"/>
          <w:szCs w:val="24"/>
        </w:rPr>
        <w:t>s st</w:t>
      </w:r>
      <w:r w:rsidRPr="00847AF2">
        <w:rPr>
          <w:rFonts w:ascii="Arial" w:hAnsi="Arial" w:eastAsia="Arial" w:cs="Arial"/>
          <w:spacing w:val="1"/>
          <w:sz w:val="24"/>
          <w:szCs w:val="24"/>
        </w:rPr>
        <w:t>a</w:t>
      </w:r>
      <w:r w:rsidRPr="00847AF2">
        <w:rPr>
          <w:rFonts w:ascii="Arial" w:hAnsi="Arial" w:eastAsia="Arial" w:cs="Arial"/>
          <w:sz w:val="24"/>
          <w:szCs w:val="24"/>
        </w:rPr>
        <w:t>ff</w:t>
      </w:r>
      <w:r w:rsidRPr="00847AF2">
        <w:rPr>
          <w:rFonts w:ascii="Arial" w:hAnsi="Arial" w:eastAsia="Arial" w:cs="Arial"/>
          <w:spacing w:val="2"/>
          <w:sz w:val="24"/>
          <w:szCs w:val="24"/>
        </w:rPr>
        <w:t xml:space="preserve"> </w:t>
      </w:r>
      <w:r w:rsidRPr="00847AF2">
        <w:rPr>
          <w:rFonts w:ascii="Arial" w:hAnsi="Arial" w:eastAsia="Arial" w:cs="Arial"/>
          <w:spacing w:val="1"/>
          <w:sz w:val="24"/>
          <w:szCs w:val="24"/>
        </w:rPr>
        <w:t>a</w:t>
      </w:r>
      <w:r w:rsidRPr="00847AF2">
        <w:rPr>
          <w:rFonts w:ascii="Arial" w:hAnsi="Arial" w:eastAsia="Arial" w:cs="Arial"/>
          <w:spacing w:val="-1"/>
          <w:sz w:val="24"/>
          <w:szCs w:val="24"/>
        </w:rPr>
        <w:t>n</w:t>
      </w:r>
      <w:r w:rsidRPr="00847AF2">
        <w:rPr>
          <w:rFonts w:ascii="Arial" w:hAnsi="Arial" w:eastAsia="Arial" w:cs="Arial"/>
          <w:sz w:val="24"/>
          <w:szCs w:val="24"/>
        </w:rPr>
        <w:t>d</w:t>
      </w:r>
      <w:r w:rsidRPr="00847AF2">
        <w:rPr>
          <w:rFonts w:ascii="Arial" w:hAnsi="Arial" w:eastAsia="Arial" w:cs="Arial"/>
          <w:spacing w:val="4"/>
          <w:sz w:val="24"/>
          <w:szCs w:val="24"/>
        </w:rPr>
        <w:t xml:space="preserve"> </w:t>
      </w:r>
      <w:r w:rsidRPr="00847AF2">
        <w:rPr>
          <w:rFonts w:ascii="Arial" w:hAnsi="Arial" w:eastAsia="Arial" w:cs="Arial"/>
          <w:spacing w:val="1"/>
          <w:sz w:val="24"/>
          <w:szCs w:val="24"/>
        </w:rPr>
        <w:t>a</w:t>
      </w:r>
      <w:r w:rsidRPr="00847AF2">
        <w:rPr>
          <w:rFonts w:ascii="Arial" w:hAnsi="Arial" w:eastAsia="Arial" w:cs="Arial"/>
          <w:sz w:val="24"/>
          <w:szCs w:val="24"/>
        </w:rPr>
        <w:t xml:space="preserve">ll </w:t>
      </w:r>
      <w:r w:rsidRPr="00847AF2">
        <w:rPr>
          <w:rFonts w:ascii="Arial" w:hAnsi="Arial" w:eastAsia="Arial" w:cs="Arial"/>
          <w:spacing w:val="1"/>
          <w:sz w:val="24"/>
          <w:szCs w:val="24"/>
        </w:rPr>
        <w:t>o</w:t>
      </w:r>
      <w:r w:rsidRPr="00847AF2">
        <w:rPr>
          <w:rFonts w:ascii="Arial" w:hAnsi="Arial" w:eastAsia="Arial" w:cs="Arial"/>
          <w:sz w:val="24"/>
          <w:szCs w:val="24"/>
        </w:rPr>
        <w:t>t</w:t>
      </w:r>
      <w:r w:rsidRPr="00847AF2">
        <w:rPr>
          <w:rFonts w:ascii="Arial" w:hAnsi="Arial" w:eastAsia="Arial" w:cs="Arial"/>
          <w:spacing w:val="-1"/>
          <w:sz w:val="24"/>
          <w:szCs w:val="24"/>
        </w:rPr>
        <w:t>h</w:t>
      </w:r>
      <w:r w:rsidRPr="00847AF2">
        <w:rPr>
          <w:rFonts w:ascii="Arial" w:hAnsi="Arial" w:eastAsia="Arial" w:cs="Arial"/>
          <w:spacing w:val="1"/>
          <w:sz w:val="24"/>
          <w:szCs w:val="24"/>
        </w:rPr>
        <w:t>e</w:t>
      </w:r>
      <w:r w:rsidRPr="00847AF2">
        <w:rPr>
          <w:rFonts w:ascii="Arial" w:hAnsi="Arial" w:eastAsia="Arial" w:cs="Arial"/>
          <w:sz w:val="24"/>
          <w:szCs w:val="24"/>
        </w:rPr>
        <w:t>r</w:t>
      </w:r>
      <w:r w:rsidRPr="00847AF2">
        <w:rPr>
          <w:rFonts w:ascii="Arial" w:hAnsi="Arial" w:eastAsia="Arial" w:cs="Arial"/>
          <w:spacing w:val="3"/>
          <w:sz w:val="24"/>
          <w:szCs w:val="24"/>
        </w:rPr>
        <w:t xml:space="preserve"> </w:t>
      </w:r>
      <w:r w:rsidRPr="00847AF2">
        <w:rPr>
          <w:rFonts w:ascii="Arial" w:hAnsi="Arial" w:eastAsia="Arial" w:cs="Arial"/>
          <w:sz w:val="24"/>
          <w:szCs w:val="24"/>
        </w:rPr>
        <w:t>c</w:t>
      </w:r>
      <w:r w:rsidRPr="00847AF2">
        <w:rPr>
          <w:rFonts w:ascii="Arial" w:hAnsi="Arial" w:eastAsia="Arial" w:cs="Arial"/>
          <w:spacing w:val="1"/>
          <w:sz w:val="24"/>
          <w:szCs w:val="24"/>
        </w:rPr>
        <w:t>o</w:t>
      </w:r>
      <w:r w:rsidRPr="00847AF2">
        <w:rPr>
          <w:rFonts w:ascii="Arial" w:hAnsi="Arial" w:eastAsia="Arial" w:cs="Arial"/>
          <w:sz w:val="24"/>
          <w:szCs w:val="24"/>
        </w:rPr>
        <w:t>l</w:t>
      </w:r>
      <w:r w:rsidRPr="00847AF2">
        <w:rPr>
          <w:rFonts w:ascii="Arial" w:hAnsi="Arial" w:eastAsia="Arial" w:cs="Arial"/>
          <w:spacing w:val="-3"/>
          <w:sz w:val="24"/>
          <w:szCs w:val="24"/>
        </w:rPr>
        <w:t>l</w:t>
      </w:r>
      <w:r w:rsidRPr="00847AF2">
        <w:rPr>
          <w:rFonts w:ascii="Arial" w:hAnsi="Arial" w:eastAsia="Arial" w:cs="Arial"/>
          <w:spacing w:val="1"/>
          <w:sz w:val="24"/>
          <w:szCs w:val="24"/>
        </w:rPr>
        <w:t>ea</w:t>
      </w:r>
      <w:r w:rsidRPr="00847AF2">
        <w:rPr>
          <w:rFonts w:ascii="Arial" w:hAnsi="Arial" w:eastAsia="Arial" w:cs="Arial"/>
          <w:spacing w:val="-1"/>
          <w:sz w:val="24"/>
          <w:szCs w:val="24"/>
        </w:rPr>
        <w:t>g</w:t>
      </w:r>
      <w:r w:rsidRPr="00847AF2">
        <w:rPr>
          <w:rFonts w:ascii="Arial" w:hAnsi="Arial" w:eastAsia="Arial" w:cs="Arial"/>
          <w:spacing w:val="1"/>
          <w:sz w:val="24"/>
          <w:szCs w:val="24"/>
        </w:rPr>
        <w:t>ue</w:t>
      </w:r>
      <w:r w:rsidRPr="00847AF2">
        <w:rPr>
          <w:rFonts w:ascii="Arial" w:hAnsi="Arial" w:eastAsia="Arial" w:cs="Arial"/>
          <w:sz w:val="24"/>
          <w:szCs w:val="24"/>
        </w:rPr>
        <w:t>s</w:t>
      </w:r>
      <w:r w:rsidRPr="00847AF2">
        <w:rPr>
          <w:rFonts w:ascii="Arial" w:hAnsi="Arial" w:eastAsia="Arial" w:cs="Arial"/>
          <w:spacing w:val="2"/>
          <w:sz w:val="24"/>
          <w:szCs w:val="24"/>
        </w:rPr>
        <w:t xml:space="preserve"> </w:t>
      </w:r>
      <w:r w:rsidRPr="00847AF2">
        <w:rPr>
          <w:rFonts w:ascii="Arial" w:hAnsi="Arial" w:eastAsia="Arial" w:cs="Arial"/>
          <w:spacing w:val="1"/>
          <w:sz w:val="24"/>
          <w:szCs w:val="24"/>
        </w:rPr>
        <w:t>o</w:t>
      </w:r>
      <w:r w:rsidRPr="00847AF2">
        <w:rPr>
          <w:rFonts w:ascii="Arial" w:hAnsi="Arial" w:eastAsia="Arial" w:cs="Arial"/>
          <w:sz w:val="24"/>
          <w:szCs w:val="24"/>
        </w:rPr>
        <w:t>r</w:t>
      </w:r>
      <w:r w:rsidRPr="00847AF2">
        <w:rPr>
          <w:rFonts w:ascii="Arial" w:hAnsi="Arial" w:eastAsia="Arial" w:cs="Arial"/>
          <w:spacing w:val="3"/>
          <w:sz w:val="24"/>
          <w:szCs w:val="24"/>
        </w:rPr>
        <w:t xml:space="preserve"> </w:t>
      </w:r>
      <w:r w:rsidRPr="00847AF2">
        <w:rPr>
          <w:rFonts w:ascii="Arial" w:hAnsi="Arial" w:eastAsia="Arial" w:cs="Arial"/>
          <w:spacing w:val="1"/>
          <w:sz w:val="24"/>
          <w:szCs w:val="24"/>
        </w:rPr>
        <w:t>p</w:t>
      </w:r>
      <w:r w:rsidRPr="00847AF2">
        <w:rPr>
          <w:rFonts w:ascii="Arial" w:hAnsi="Arial" w:eastAsia="Arial" w:cs="Arial"/>
          <w:sz w:val="24"/>
          <w:szCs w:val="24"/>
        </w:rPr>
        <w:t>r</w:t>
      </w:r>
      <w:r w:rsidRPr="00847AF2">
        <w:rPr>
          <w:rFonts w:ascii="Arial" w:hAnsi="Arial" w:eastAsia="Arial" w:cs="Arial"/>
          <w:spacing w:val="-2"/>
          <w:sz w:val="24"/>
          <w:szCs w:val="24"/>
        </w:rPr>
        <w:t>o</w:t>
      </w:r>
      <w:r w:rsidRPr="00847AF2">
        <w:rPr>
          <w:rFonts w:ascii="Arial" w:hAnsi="Arial" w:eastAsia="Arial" w:cs="Arial"/>
          <w:sz w:val="24"/>
          <w:szCs w:val="24"/>
        </w:rPr>
        <w:t>f</w:t>
      </w:r>
      <w:r w:rsidRPr="00847AF2">
        <w:rPr>
          <w:rFonts w:ascii="Arial" w:hAnsi="Arial" w:eastAsia="Arial" w:cs="Arial"/>
          <w:spacing w:val="1"/>
          <w:sz w:val="24"/>
          <w:szCs w:val="24"/>
        </w:rPr>
        <w:t>e</w:t>
      </w:r>
      <w:r w:rsidRPr="00847AF2">
        <w:rPr>
          <w:rFonts w:ascii="Arial" w:hAnsi="Arial" w:eastAsia="Arial" w:cs="Arial"/>
          <w:sz w:val="24"/>
          <w:szCs w:val="24"/>
        </w:rPr>
        <w:t>ssio</w:t>
      </w:r>
      <w:r w:rsidRPr="00847AF2">
        <w:rPr>
          <w:rFonts w:ascii="Arial" w:hAnsi="Arial" w:eastAsia="Arial" w:cs="Arial"/>
          <w:spacing w:val="-1"/>
          <w:sz w:val="24"/>
          <w:szCs w:val="24"/>
        </w:rPr>
        <w:t>na</w:t>
      </w:r>
      <w:r w:rsidRPr="00847AF2">
        <w:rPr>
          <w:rFonts w:ascii="Arial" w:hAnsi="Arial" w:eastAsia="Arial" w:cs="Arial"/>
          <w:sz w:val="24"/>
          <w:szCs w:val="24"/>
        </w:rPr>
        <w:t>ls</w:t>
      </w:r>
      <w:r w:rsidRPr="00847AF2">
        <w:rPr>
          <w:rFonts w:ascii="Arial" w:hAnsi="Arial" w:eastAsia="Arial" w:cs="Arial"/>
          <w:spacing w:val="1"/>
          <w:sz w:val="24"/>
          <w:szCs w:val="24"/>
        </w:rPr>
        <w:t xml:space="preserve"> </w:t>
      </w:r>
      <w:r w:rsidRPr="00847AF2">
        <w:rPr>
          <w:rFonts w:ascii="Arial" w:hAnsi="Arial" w:eastAsia="Arial" w:cs="Arial"/>
          <w:sz w:val="24"/>
          <w:szCs w:val="24"/>
        </w:rPr>
        <w:t>work</w:t>
      </w:r>
      <w:r w:rsidRPr="00847AF2">
        <w:rPr>
          <w:rFonts w:ascii="Arial" w:hAnsi="Arial" w:eastAsia="Arial" w:cs="Arial"/>
          <w:spacing w:val="-1"/>
          <w:sz w:val="24"/>
          <w:szCs w:val="24"/>
        </w:rPr>
        <w:t>i</w:t>
      </w:r>
      <w:r w:rsidRPr="00847AF2">
        <w:rPr>
          <w:rFonts w:ascii="Arial" w:hAnsi="Arial" w:eastAsia="Arial" w:cs="Arial"/>
          <w:spacing w:val="1"/>
          <w:sz w:val="24"/>
          <w:szCs w:val="24"/>
        </w:rPr>
        <w:t>n</w:t>
      </w:r>
      <w:r w:rsidRPr="00847AF2">
        <w:rPr>
          <w:rFonts w:ascii="Arial" w:hAnsi="Arial" w:eastAsia="Arial" w:cs="Arial"/>
          <w:sz w:val="24"/>
          <w:szCs w:val="24"/>
        </w:rPr>
        <w:t>g</w:t>
      </w:r>
      <w:r w:rsidRPr="00847AF2">
        <w:rPr>
          <w:rFonts w:ascii="Arial" w:hAnsi="Arial" w:eastAsia="Arial" w:cs="Arial"/>
          <w:spacing w:val="4"/>
          <w:sz w:val="24"/>
          <w:szCs w:val="24"/>
        </w:rPr>
        <w:t xml:space="preserve"> </w:t>
      </w:r>
      <w:r w:rsidRPr="00847AF2">
        <w:rPr>
          <w:rFonts w:ascii="Arial" w:hAnsi="Arial" w:eastAsia="Arial" w:cs="Arial"/>
          <w:sz w:val="24"/>
          <w:szCs w:val="24"/>
        </w:rPr>
        <w:t>w</w:t>
      </w:r>
      <w:r w:rsidRPr="00847AF2">
        <w:rPr>
          <w:rFonts w:ascii="Arial" w:hAnsi="Arial" w:eastAsia="Arial" w:cs="Arial"/>
          <w:spacing w:val="-1"/>
          <w:sz w:val="24"/>
          <w:szCs w:val="24"/>
        </w:rPr>
        <w:t>i</w:t>
      </w:r>
      <w:r w:rsidRPr="00847AF2">
        <w:rPr>
          <w:rFonts w:ascii="Arial" w:hAnsi="Arial" w:eastAsia="Arial" w:cs="Arial"/>
          <w:sz w:val="24"/>
          <w:szCs w:val="24"/>
        </w:rPr>
        <w:t>t</w:t>
      </w:r>
      <w:r w:rsidRPr="00847AF2">
        <w:rPr>
          <w:rFonts w:ascii="Arial" w:hAnsi="Arial" w:eastAsia="Arial" w:cs="Arial"/>
          <w:spacing w:val="1"/>
          <w:sz w:val="24"/>
          <w:szCs w:val="24"/>
        </w:rPr>
        <w:t>h</w:t>
      </w:r>
      <w:r w:rsidRPr="00847AF2">
        <w:rPr>
          <w:rFonts w:ascii="Arial" w:hAnsi="Arial" w:eastAsia="Arial" w:cs="Arial"/>
          <w:sz w:val="24"/>
          <w:szCs w:val="24"/>
        </w:rPr>
        <w:t>in</w:t>
      </w:r>
      <w:r w:rsidRPr="00847AF2">
        <w:rPr>
          <w:rFonts w:ascii="Arial" w:hAnsi="Arial" w:eastAsia="Arial" w:cs="Arial"/>
          <w:spacing w:val="1"/>
          <w:sz w:val="24"/>
          <w:szCs w:val="24"/>
        </w:rPr>
        <w:t xml:space="preserve"> </w:t>
      </w:r>
      <w:r w:rsidRPr="00847AF2">
        <w:rPr>
          <w:rFonts w:ascii="Arial" w:hAnsi="Arial" w:eastAsia="Arial" w:cs="Arial"/>
          <w:spacing w:val="-2"/>
          <w:sz w:val="24"/>
          <w:szCs w:val="24"/>
        </w:rPr>
        <w:t>S</w:t>
      </w:r>
      <w:r w:rsidRPr="00847AF2">
        <w:rPr>
          <w:rFonts w:ascii="Arial" w:hAnsi="Arial" w:eastAsia="Arial" w:cs="Arial"/>
          <w:spacing w:val="1"/>
          <w:sz w:val="24"/>
          <w:szCs w:val="24"/>
        </w:rPr>
        <w:t>u</w:t>
      </w:r>
      <w:r w:rsidRPr="00847AF2">
        <w:rPr>
          <w:rFonts w:ascii="Arial" w:hAnsi="Arial" w:eastAsia="Arial" w:cs="Arial"/>
          <w:sz w:val="24"/>
          <w:szCs w:val="24"/>
        </w:rPr>
        <w:t>f</w:t>
      </w:r>
      <w:r w:rsidRPr="00847AF2">
        <w:rPr>
          <w:rFonts w:ascii="Arial" w:hAnsi="Arial" w:eastAsia="Arial" w:cs="Arial"/>
          <w:spacing w:val="-2"/>
          <w:sz w:val="24"/>
          <w:szCs w:val="24"/>
        </w:rPr>
        <w:t>f</w:t>
      </w:r>
      <w:r w:rsidRPr="00847AF2">
        <w:rPr>
          <w:rFonts w:ascii="Arial" w:hAnsi="Arial" w:eastAsia="Arial" w:cs="Arial"/>
          <w:spacing w:val="1"/>
          <w:sz w:val="24"/>
          <w:szCs w:val="24"/>
        </w:rPr>
        <w:t>o</w:t>
      </w:r>
      <w:r w:rsidRPr="00847AF2">
        <w:rPr>
          <w:rFonts w:ascii="Arial" w:hAnsi="Arial" w:eastAsia="Arial" w:cs="Arial"/>
          <w:sz w:val="24"/>
          <w:szCs w:val="24"/>
        </w:rPr>
        <w:t>lk</w:t>
      </w:r>
      <w:r w:rsidRPr="00847AF2">
        <w:rPr>
          <w:rFonts w:ascii="Arial" w:hAnsi="Arial" w:eastAsia="Arial" w:cs="Arial"/>
          <w:spacing w:val="4"/>
          <w:sz w:val="24"/>
          <w:szCs w:val="24"/>
        </w:rPr>
        <w:t xml:space="preserve"> </w:t>
      </w:r>
      <w:r w:rsidRPr="00847AF2">
        <w:rPr>
          <w:rFonts w:ascii="Arial" w:hAnsi="Arial" w:eastAsia="Arial" w:cs="Arial"/>
          <w:sz w:val="24"/>
          <w:szCs w:val="24"/>
        </w:rPr>
        <w:t>Co</w:t>
      </w:r>
      <w:r w:rsidRPr="00847AF2">
        <w:rPr>
          <w:rFonts w:ascii="Arial" w:hAnsi="Arial" w:eastAsia="Arial" w:cs="Arial"/>
          <w:spacing w:val="-1"/>
          <w:sz w:val="24"/>
          <w:szCs w:val="24"/>
        </w:rPr>
        <w:t>u</w:t>
      </w:r>
      <w:r w:rsidRPr="00847AF2">
        <w:rPr>
          <w:rFonts w:ascii="Arial" w:hAnsi="Arial" w:eastAsia="Arial" w:cs="Arial"/>
          <w:spacing w:val="1"/>
          <w:sz w:val="24"/>
          <w:szCs w:val="24"/>
        </w:rPr>
        <w:t>n</w:t>
      </w:r>
      <w:r w:rsidRPr="00847AF2">
        <w:rPr>
          <w:rFonts w:ascii="Arial" w:hAnsi="Arial" w:eastAsia="Arial" w:cs="Arial"/>
          <w:sz w:val="24"/>
          <w:szCs w:val="24"/>
        </w:rPr>
        <w:t>ty Co</w:t>
      </w:r>
      <w:r w:rsidRPr="00847AF2">
        <w:rPr>
          <w:rFonts w:ascii="Arial" w:hAnsi="Arial" w:eastAsia="Arial" w:cs="Arial"/>
          <w:spacing w:val="1"/>
          <w:sz w:val="24"/>
          <w:szCs w:val="24"/>
        </w:rPr>
        <w:t>un</w:t>
      </w:r>
      <w:r w:rsidRPr="00847AF2">
        <w:rPr>
          <w:rFonts w:ascii="Arial" w:hAnsi="Arial" w:eastAsia="Arial" w:cs="Arial"/>
          <w:sz w:val="24"/>
          <w:szCs w:val="24"/>
        </w:rPr>
        <w:t>cil</w:t>
      </w:r>
      <w:r w:rsidRPr="00847AF2">
        <w:rPr>
          <w:rFonts w:ascii="Arial" w:hAnsi="Arial" w:eastAsia="Arial" w:cs="Arial"/>
          <w:spacing w:val="1"/>
          <w:sz w:val="24"/>
          <w:szCs w:val="24"/>
        </w:rPr>
        <w:t xml:space="preserve"> </w:t>
      </w:r>
      <w:r w:rsidRPr="00847AF2">
        <w:rPr>
          <w:rFonts w:ascii="Arial" w:hAnsi="Arial" w:eastAsia="Arial" w:cs="Arial"/>
          <w:spacing w:val="-1"/>
          <w:sz w:val="24"/>
          <w:szCs w:val="24"/>
        </w:rPr>
        <w:t>a</w:t>
      </w:r>
      <w:r w:rsidRPr="00847AF2">
        <w:rPr>
          <w:rFonts w:ascii="Arial" w:hAnsi="Arial" w:eastAsia="Arial" w:cs="Arial"/>
          <w:spacing w:val="1"/>
          <w:sz w:val="24"/>
          <w:szCs w:val="24"/>
        </w:rPr>
        <w:t>n</w:t>
      </w:r>
      <w:r w:rsidRPr="00847AF2">
        <w:rPr>
          <w:rFonts w:ascii="Arial" w:hAnsi="Arial" w:eastAsia="Arial" w:cs="Arial"/>
          <w:sz w:val="24"/>
          <w:szCs w:val="24"/>
        </w:rPr>
        <w:t xml:space="preserve">d </w:t>
      </w:r>
      <w:r w:rsidRPr="00847AF2">
        <w:rPr>
          <w:rFonts w:ascii="Arial" w:hAnsi="Arial" w:eastAsia="Arial" w:cs="Arial"/>
          <w:spacing w:val="1"/>
          <w:sz w:val="24"/>
          <w:szCs w:val="24"/>
        </w:rPr>
        <w:t>pa</w:t>
      </w:r>
      <w:r w:rsidRPr="00847AF2">
        <w:rPr>
          <w:rFonts w:ascii="Arial" w:hAnsi="Arial" w:eastAsia="Arial" w:cs="Arial"/>
          <w:sz w:val="24"/>
          <w:szCs w:val="24"/>
        </w:rPr>
        <w:t>r</w:t>
      </w:r>
      <w:r w:rsidRPr="00847AF2">
        <w:rPr>
          <w:rFonts w:ascii="Arial" w:hAnsi="Arial" w:eastAsia="Arial" w:cs="Arial"/>
          <w:spacing w:val="-3"/>
          <w:sz w:val="24"/>
          <w:szCs w:val="24"/>
        </w:rPr>
        <w:t>t</w:t>
      </w:r>
      <w:r w:rsidRPr="00847AF2">
        <w:rPr>
          <w:rFonts w:ascii="Arial" w:hAnsi="Arial" w:eastAsia="Arial" w:cs="Arial"/>
          <w:spacing w:val="1"/>
          <w:sz w:val="24"/>
          <w:szCs w:val="24"/>
        </w:rPr>
        <w:t>ne</w:t>
      </w:r>
      <w:r w:rsidRPr="00847AF2">
        <w:rPr>
          <w:rFonts w:ascii="Arial" w:hAnsi="Arial" w:eastAsia="Arial" w:cs="Arial"/>
          <w:sz w:val="24"/>
          <w:szCs w:val="24"/>
        </w:rPr>
        <w:t>rsh</w:t>
      </w:r>
      <w:r w:rsidRPr="00847AF2">
        <w:rPr>
          <w:rFonts w:ascii="Arial" w:hAnsi="Arial" w:eastAsia="Arial" w:cs="Arial"/>
          <w:spacing w:val="-3"/>
          <w:sz w:val="24"/>
          <w:szCs w:val="24"/>
        </w:rPr>
        <w:t>i</w:t>
      </w:r>
      <w:r w:rsidRPr="00847AF2">
        <w:rPr>
          <w:rFonts w:ascii="Arial" w:hAnsi="Arial" w:eastAsia="Arial" w:cs="Arial"/>
          <w:sz w:val="24"/>
          <w:szCs w:val="24"/>
        </w:rPr>
        <w:t>p</w:t>
      </w:r>
      <w:r w:rsidRPr="00847AF2">
        <w:rPr>
          <w:rFonts w:ascii="Arial" w:hAnsi="Arial" w:eastAsia="Arial" w:cs="Arial"/>
          <w:spacing w:val="3"/>
          <w:sz w:val="24"/>
          <w:szCs w:val="24"/>
        </w:rPr>
        <w:t xml:space="preserve"> </w:t>
      </w:r>
      <w:r w:rsidRPr="00847AF2">
        <w:rPr>
          <w:rFonts w:ascii="Arial" w:hAnsi="Arial" w:eastAsia="Arial" w:cs="Arial"/>
          <w:spacing w:val="-1"/>
          <w:sz w:val="24"/>
          <w:szCs w:val="24"/>
        </w:rPr>
        <w:t>a</w:t>
      </w:r>
      <w:r w:rsidRPr="00847AF2">
        <w:rPr>
          <w:rFonts w:ascii="Arial" w:hAnsi="Arial" w:eastAsia="Arial" w:cs="Arial"/>
          <w:spacing w:val="1"/>
          <w:sz w:val="24"/>
          <w:szCs w:val="24"/>
        </w:rPr>
        <w:t>gen</w:t>
      </w:r>
      <w:r w:rsidRPr="00847AF2">
        <w:rPr>
          <w:rFonts w:ascii="Arial" w:hAnsi="Arial" w:eastAsia="Arial" w:cs="Arial"/>
          <w:sz w:val="24"/>
          <w:szCs w:val="24"/>
        </w:rPr>
        <w:t>c</w:t>
      </w:r>
      <w:r w:rsidRPr="00847AF2">
        <w:rPr>
          <w:rFonts w:ascii="Arial" w:hAnsi="Arial" w:eastAsia="Arial" w:cs="Arial"/>
          <w:spacing w:val="-3"/>
          <w:sz w:val="24"/>
          <w:szCs w:val="24"/>
        </w:rPr>
        <w:t>i</w:t>
      </w:r>
      <w:r w:rsidRPr="00847AF2">
        <w:rPr>
          <w:rFonts w:ascii="Arial" w:hAnsi="Arial" w:eastAsia="Arial" w:cs="Arial"/>
          <w:spacing w:val="1"/>
          <w:sz w:val="24"/>
          <w:szCs w:val="24"/>
        </w:rPr>
        <w:t>e</w:t>
      </w:r>
      <w:r w:rsidRPr="00847AF2">
        <w:rPr>
          <w:rFonts w:ascii="Arial" w:hAnsi="Arial" w:eastAsia="Arial" w:cs="Arial"/>
          <w:sz w:val="24"/>
          <w:szCs w:val="24"/>
        </w:rPr>
        <w:t>s</w:t>
      </w:r>
      <w:r w:rsidRPr="00847AF2" w:rsidR="00F83721">
        <w:rPr>
          <w:rFonts w:ascii="Arial" w:hAnsi="Arial" w:eastAsia="Arial" w:cs="Arial"/>
          <w:sz w:val="24"/>
          <w:szCs w:val="24"/>
        </w:rPr>
        <w:t xml:space="preserve">. </w:t>
      </w:r>
    </w:p>
    <w:p w:rsidR="00637885" w:rsidRDefault="00637885" w14:paraId="2EBC892F" w14:textId="77777777">
      <w:pPr>
        <w:spacing w:line="120" w:lineRule="exact"/>
        <w:rPr>
          <w:sz w:val="12"/>
          <w:szCs w:val="12"/>
        </w:rPr>
      </w:pPr>
    </w:p>
    <w:p w:rsidR="00637885" w:rsidRDefault="00637885" w14:paraId="11E7A246" w14:textId="77777777">
      <w:pPr>
        <w:spacing w:line="200" w:lineRule="exact"/>
      </w:pPr>
    </w:p>
    <w:p w:rsidR="00637885" w:rsidRDefault="005C0058" w14:paraId="7E4914DE" w14:textId="297F9072">
      <w:pPr>
        <w:spacing w:line="276" w:lineRule="auto"/>
        <w:ind w:left="1800" w:right="1754"/>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O</w:t>
      </w:r>
      <w:r>
        <w:rPr>
          <w:rFonts w:ascii="Arial" w:hAnsi="Arial" w:eastAsia="Arial" w:cs="Arial"/>
          <w:spacing w:val="1"/>
          <w:sz w:val="24"/>
          <w:szCs w:val="24"/>
        </w:rPr>
        <w:t>f</w:t>
      </w:r>
      <w:r>
        <w:rPr>
          <w:rFonts w:ascii="Arial" w:hAnsi="Arial" w:eastAsia="Arial" w:cs="Arial"/>
          <w:sz w:val="24"/>
          <w:szCs w:val="24"/>
        </w:rPr>
        <w:t>fice</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1"/>
          <w:sz w:val="24"/>
          <w:szCs w:val="24"/>
        </w:rPr>
        <w:t>nda</w:t>
      </w:r>
      <w:r>
        <w:rPr>
          <w:rFonts w:ascii="Arial" w:hAnsi="Arial" w:eastAsia="Arial" w:cs="Arial"/>
          <w:sz w:val="24"/>
          <w:szCs w:val="24"/>
        </w:rPr>
        <w:t>rds</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Childr</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&amp;</w:t>
      </w:r>
      <w:r>
        <w:rPr>
          <w:rFonts w:ascii="Arial" w:hAnsi="Arial" w:eastAsia="Arial" w:cs="Arial"/>
          <w:spacing w:val="2"/>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z w:val="24"/>
          <w:szCs w:val="24"/>
        </w:rPr>
        <w:t>ls</w:t>
      </w:r>
      <w:r>
        <w:rPr>
          <w:rFonts w:ascii="Arial" w:hAnsi="Arial" w:eastAsia="Arial" w:cs="Arial"/>
          <w:spacing w:val="1"/>
          <w:sz w:val="24"/>
          <w:szCs w:val="24"/>
        </w:rPr>
        <w:t xml:space="preserve"> </w:t>
      </w:r>
      <w:r>
        <w:rPr>
          <w:rFonts w:ascii="Arial" w:hAnsi="Arial" w:eastAsia="Arial" w:cs="Arial"/>
          <w:sz w:val="24"/>
          <w:szCs w:val="24"/>
        </w:rPr>
        <w:t>(O</w:t>
      </w:r>
      <w:r>
        <w:rPr>
          <w:rFonts w:ascii="Arial" w:hAnsi="Arial" w:eastAsia="Arial" w:cs="Arial"/>
          <w:spacing w:val="8"/>
          <w:sz w:val="24"/>
          <w:szCs w:val="24"/>
        </w:rPr>
        <w:t>f</w:t>
      </w:r>
      <w:r>
        <w:rPr>
          <w:rFonts w:ascii="Arial" w:hAnsi="Arial" w:eastAsia="Arial" w:cs="Arial"/>
          <w:sz w:val="24"/>
          <w:szCs w:val="24"/>
        </w:rPr>
        <w:t>st</w:t>
      </w:r>
      <w:r>
        <w:rPr>
          <w:rFonts w:ascii="Arial" w:hAnsi="Arial" w:eastAsia="Arial" w:cs="Arial"/>
          <w:spacing w:val="1"/>
          <w:sz w:val="24"/>
          <w:szCs w:val="24"/>
        </w:rPr>
        <w:t>ed</w:t>
      </w:r>
      <w:r>
        <w:rPr>
          <w:rFonts w:ascii="Arial" w:hAnsi="Arial" w:eastAsia="Arial" w:cs="Arial"/>
          <w:sz w:val="24"/>
          <w:szCs w:val="24"/>
        </w:rPr>
        <w:t xml:space="preserve">) </w:t>
      </w:r>
      <w:r>
        <w:rPr>
          <w:rFonts w:ascii="Arial" w:hAnsi="Arial" w:eastAsia="Arial" w:cs="Arial"/>
          <w:spacing w:val="1"/>
          <w:sz w:val="24"/>
          <w:szCs w:val="24"/>
        </w:rPr>
        <w:t>ha</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res</w:t>
      </w:r>
      <w:r>
        <w:rPr>
          <w:rFonts w:ascii="Arial" w:hAnsi="Arial" w:eastAsia="Arial" w:cs="Arial"/>
          <w:spacing w:val="1"/>
          <w:sz w:val="24"/>
          <w:szCs w:val="24"/>
        </w:rPr>
        <w:t>pon</w:t>
      </w:r>
      <w:r>
        <w:rPr>
          <w:rFonts w:ascii="Arial" w:hAnsi="Arial" w:eastAsia="Arial" w:cs="Arial"/>
          <w:sz w:val="24"/>
          <w:szCs w:val="24"/>
        </w:rPr>
        <w:t>sibil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8"/>
          <w:sz w:val="24"/>
          <w:szCs w:val="24"/>
        </w:rPr>
        <w:t xml:space="preserve"> </w:t>
      </w:r>
      <w:r>
        <w:rPr>
          <w:rFonts w:ascii="Arial" w:hAnsi="Arial" w:eastAsia="Arial" w:cs="Arial"/>
          <w:sz w:val="24"/>
          <w:szCs w:val="24"/>
        </w:rPr>
        <w:t>to</w:t>
      </w:r>
      <w:r>
        <w:rPr>
          <w:rFonts w:ascii="Arial" w:hAnsi="Arial" w:eastAsia="Arial" w:cs="Arial"/>
          <w:spacing w:val="-7"/>
          <w:sz w:val="24"/>
          <w:szCs w:val="24"/>
        </w:rPr>
        <w:t xml:space="preserve"> </w:t>
      </w:r>
      <w:r>
        <w:rPr>
          <w:rFonts w:ascii="Arial" w:hAnsi="Arial" w:eastAsia="Arial" w:cs="Arial"/>
          <w:sz w:val="24"/>
          <w:szCs w:val="24"/>
        </w:rPr>
        <w:t>re</w:t>
      </w:r>
      <w:r>
        <w:rPr>
          <w:rFonts w:ascii="Arial" w:hAnsi="Arial" w:eastAsia="Arial" w:cs="Arial"/>
          <w:spacing w:val="-1"/>
          <w:sz w:val="24"/>
          <w:szCs w:val="24"/>
        </w:rPr>
        <w:t>g</w:t>
      </w:r>
      <w:r>
        <w:rPr>
          <w:rFonts w:ascii="Arial" w:hAnsi="Arial" w:eastAsia="Arial" w:cs="Arial"/>
          <w:spacing w:val="1"/>
          <w:sz w:val="24"/>
          <w:szCs w:val="24"/>
        </w:rPr>
        <w:t>u</w:t>
      </w:r>
      <w:r>
        <w:rPr>
          <w:rFonts w:ascii="Arial" w:hAnsi="Arial" w:eastAsia="Arial" w:cs="Arial"/>
          <w:sz w:val="24"/>
          <w:szCs w:val="24"/>
        </w:rPr>
        <w:t>la</w:t>
      </w:r>
      <w:r>
        <w:rPr>
          <w:rFonts w:ascii="Arial" w:hAnsi="Arial" w:eastAsia="Arial" w:cs="Arial"/>
          <w:spacing w:val="-3"/>
          <w:sz w:val="24"/>
          <w:szCs w:val="24"/>
        </w:rPr>
        <w:t>r</w:t>
      </w:r>
      <w:r>
        <w:rPr>
          <w:rFonts w:ascii="Arial" w:hAnsi="Arial" w:eastAsia="Arial" w:cs="Arial"/>
          <w:sz w:val="24"/>
          <w:szCs w:val="24"/>
        </w:rPr>
        <w:t>ly</w:t>
      </w:r>
      <w:r>
        <w:rPr>
          <w:rFonts w:ascii="Arial" w:hAnsi="Arial" w:eastAsia="Arial" w:cs="Arial"/>
          <w:spacing w:val="-7"/>
          <w:sz w:val="24"/>
          <w:szCs w:val="24"/>
        </w:rPr>
        <w:t xml:space="preserve"> </w:t>
      </w:r>
      <w:r>
        <w:rPr>
          <w:rFonts w:ascii="Arial" w:hAnsi="Arial" w:eastAsia="Arial" w:cs="Arial"/>
          <w:sz w:val="24"/>
          <w:szCs w:val="24"/>
        </w:rPr>
        <w:t>ins</w:t>
      </w:r>
      <w:r>
        <w:rPr>
          <w:rFonts w:ascii="Arial" w:hAnsi="Arial" w:eastAsia="Arial" w:cs="Arial"/>
          <w:spacing w:val="1"/>
          <w:sz w:val="24"/>
          <w:szCs w:val="24"/>
        </w:rPr>
        <w:t>pe</w:t>
      </w:r>
      <w:r>
        <w:rPr>
          <w:rFonts w:ascii="Arial" w:hAnsi="Arial" w:eastAsia="Arial" w:cs="Arial"/>
          <w:spacing w:val="-2"/>
          <w:sz w:val="24"/>
          <w:szCs w:val="24"/>
        </w:rPr>
        <w:t>c</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6"/>
          <w:sz w:val="24"/>
          <w:szCs w:val="24"/>
        </w:rPr>
        <w:t xml:space="preserve"> </w:t>
      </w:r>
      <w:r>
        <w:rPr>
          <w:rFonts w:ascii="Arial" w:hAnsi="Arial" w:eastAsia="Arial" w:cs="Arial"/>
          <w:sz w:val="24"/>
          <w:szCs w:val="24"/>
        </w:rPr>
        <w:t>to</w:t>
      </w:r>
      <w:r>
        <w:rPr>
          <w:rFonts w:ascii="Arial" w:hAnsi="Arial" w:eastAsia="Arial" w:cs="Arial"/>
          <w:spacing w:val="-7"/>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 xml:space="preserve">we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ieve</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i</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ob</w:t>
      </w:r>
      <w:r>
        <w:rPr>
          <w:rFonts w:ascii="Arial" w:hAnsi="Arial" w:eastAsia="Arial" w:cs="Arial"/>
          <w:sz w:val="24"/>
          <w:szCs w:val="24"/>
        </w:rPr>
        <w:t>jec</w:t>
      </w:r>
      <w:r>
        <w:rPr>
          <w:rFonts w:ascii="Arial" w:hAnsi="Arial" w:eastAsia="Arial" w:cs="Arial"/>
          <w:spacing w:val="1"/>
          <w:sz w:val="24"/>
          <w:szCs w:val="24"/>
        </w:rPr>
        <w:t>t</w:t>
      </w:r>
      <w:r>
        <w:rPr>
          <w:rFonts w:ascii="Arial" w:hAnsi="Arial" w:eastAsia="Arial" w:cs="Arial"/>
          <w:sz w:val="24"/>
          <w:szCs w:val="24"/>
        </w:rPr>
        <w:t>ives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9"/>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 P</w:t>
      </w:r>
      <w:r>
        <w:rPr>
          <w:rFonts w:ascii="Arial" w:hAnsi="Arial" w:eastAsia="Arial" w:cs="Arial"/>
          <w:spacing w:val="1"/>
          <w:sz w:val="24"/>
          <w:szCs w:val="24"/>
        </w:rPr>
        <w:t>u</w:t>
      </w:r>
      <w:r>
        <w:rPr>
          <w:rFonts w:ascii="Arial" w:hAnsi="Arial" w:eastAsia="Arial" w:cs="Arial"/>
          <w:spacing w:val="-3"/>
          <w:sz w:val="24"/>
          <w:szCs w:val="24"/>
        </w:rPr>
        <w:t>r</w:t>
      </w:r>
      <w:r>
        <w:rPr>
          <w:rFonts w:ascii="Arial" w:hAnsi="Arial" w:eastAsia="Arial" w:cs="Arial"/>
          <w:spacing w:val="1"/>
          <w:sz w:val="24"/>
          <w:szCs w:val="24"/>
        </w:rPr>
        <w:t>po</w:t>
      </w:r>
      <w:r>
        <w:rPr>
          <w:rFonts w:ascii="Arial" w:hAnsi="Arial" w:eastAsia="Arial" w:cs="Arial"/>
          <w:sz w:val="24"/>
          <w:szCs w:val="24"/>
        </w:rPr>
        <w:t>s</w:t>
      </w:r>
      <w:r>
        <w:rPr>
          <w:rFonts w:ascii="Arial" w:hAnsi="Arial" w:eastAsia="Arial" w:cs="Arial"/>
          <w:spacing w:val="1"/>
          <w:sz w:val="24"/>
          <w:szCs w:val="24"/>
        </w:rPr>
        <w:t>e</w:t>
      </w:r>
      <w:r w:rsidR="00F83721">
        <w:rPr>
          <w:rFonts w:ascii="Arial" w:hAnsi="Arial" w:eastAsia="Arial" w:cs="Arial"/>
          <w:sz w:val="24"/>
          <w:szCs w:val="24"/>
        </w:rPr>
        <w:t xml:space="preserve">. </w:t>
      </w:r>
      <w:r>
        <w:rPr>
          <w:rFonts w:ascii="Arial" w:hAnsi="Arial" w:eastAsia="Arial" w:cs="Arial"/>
          <w:spacing w:val="-2"/>
          <w:sz w:val="24"/>
          <w:szCs w:val="24"/>
        </w:rPr>
        <w:t>O</w:t>
      </w:r>
      <w:r>
        <w:rPr>
          <w:rFonts w:ascii="Arial" w:hAnsi="Arial" w:eastAsia="Arial" w:cs="Arial"/>
          <w:spacing w:val="1"/>
          <w:sz w:val="24"/>
          <w:szCs w:val="24"/>
        </w:rPr>
        <w:t>u</w:t>
      </w:r>
      <w:r>
        <w:rPr>
          <w:rFonts w:ascii="Arial" w:hAnsi="Arial" w:eastAsia="Arial" w:cs="Arial"/>
          <w:sz w:val="24"/>
          <w:szCs w:val="24"/>
        </w:rPr>
        <w:t xml:space="preserve">r </w:t>
      </w:r>
      <w:r>
        <w:rPr>
          <w:rFonts w:ascii="Arial" w:hAnsi="Arial" w:eastAsia="Arial" w:cs="Arial"/>
          <w:spacing w:val="1"/>
          <w:sz w:val="24"/>
          <w:szCs w:val="24"/>
        </w:rPr>
        <w:t>mo</w:t>
      </w:r>
      <w:r>
        <w:rPr>
          <w:rFonts w:ascii="Arial" w:hAnsi="Arial" w:eastAsia="Arial" w:cs="Arial"/>
          <w:sz w:val="24"/>
          <w:szCs w:val="24"/>
        </w:rPr>
        <w:t>st</w:t>
      </w:r>
      <w:r>
        <w:rPr>
          <w:rFonts w:ascii="Arial" w:hAnsi="Arial" w:eastAsia="Arial" w:cs="Arial"/>
          <w:spacing w:val="-6"/>
          <w:sz w:val="24"/>
          <w:szCs w:val="24"/>
        </w:rPr>
        <w:t xml:space="preserve"> </w:t>
      </w:r>
      <w:r>
        <w:rPr>
          <w:rFonts w:ascii="Arial" w:hAnsi="Arial" w:eastAsia="Arial" w:cs="Arial"/>
          <w:sz w:val="24"/>
          <w:szCs w:val="24"/>
        </w:rPr>
        <w:t>re</w:t>
      </w:r>
      <w:r>
        <w:rPr>
          <w:rFonts w:ascii="Arial" w:hAnsi="Arial" w:eastAsia="Arial" w:cs="Arial"/>
          <w:spacing w:val="-2"/>
          <w:sz w:val="24"/>
          <w:szCs w:val="24"/>
        </w:rPr>
        <w:t>c</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z w:val="24"/>
          <w:szCs w:val="24"/>
        </w:rPr>
        <w:t>in</w:t>
      </w:r>
      <w:r>
        <w:rPr>
          <w:rFonts w:ascii="Arial" w:hAnsi="Arial" w:eastAsia="Arial" w:cs="Arial"/>
          <w:spacing w:val="-2"/>
          <w:sz w:val="24"/>
          <w:szCs w:val="24"/>
        </w:rPr>
        <w:t>s</w:t>
      </w:r>
      <w:r>
        <w:rPr>
          <w:rFonts w:ascii="Arial" w:hAnsi="Arial" w:eastAsia="Arial" w:cs="Arial"/>
          <w:spacing w:val="1"/>
          <w:sz w:val="24"/>
          <w:szCs w:val="24"/>
        </w:rPr>
        <w:t>pe</w:t>
      </w:r>
      <w:r>
        <w:rPr>
          <w:rFonts w:ascii="Arial" w:hAnsi="Arial" w:eastAsia="Arial" w:cs="Arial"/>
          <w:sz w:val="24"/>
          <w:szCs w:val="24"/>
        </w:rPr>
        <w:t>cti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re</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5"/>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loc</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t </w:t>
      </w:r>
      <w:hyperlink r:id="rId12">
        <w:r>
          <w:rPr>
            <w:rFonts w:ascii="Arial" w:hAnsi="Arial" w:eastAsia="Arial" w:cs="Arial"/>
            <w:color w:val="0000FF"/>
            <w:sz w:val="24"/>
            <w:szCs w:val="24"/>
            <w:u w:val="single" w:color="0000FF"/>
          </w:rPr>
          <w:t>w</w:t>
        </w:r>
        <w:r>
          <w:rPr>
            <w:rFonts w:ascii="Arial" w:hAnsi="Arial" w:eastAsia="Arial" w:cs="Arial"/>
            <w:color w:val="0000FF"/>
            <w:spacing w:val="-1"/>
            <w:sz w:val="24"/>
            <w:szCs w:val="24"/>
            <w:u w:val="single" w:color="0000FF"/>
          </w:rPr>
          <w:t>w</w:t>
        </w:r>
        <w:r>
          <w:rPr>
            <w:rFonts w:ascii="Arial" w:hAnsi="Arial" w:eastAsia="Arial" w:cs="Arial"/>
            <w:color w:val="0000FF"/>
            <w:sz w:val="24"/>
            <w:szCs w:val="24"/>
            <w:u w:val="single" w:color="0000FF"/>
          </w:rPr>
          <w:t>w.</w:t>
        </w:r>
        <w:r>
          <w:rPr>
            <w:rFonts w:ascii="Arial" w:hAnsi="Arial" w:eastAsia="Arial" w:cs="Arial"/>
            <w:color w:val="0000FF"/>
            <w:spacing w:val="1"/>
            <w:sz w:val="24"/>
            <w:szCs w:val="24"/>
            <w:u w:val="single" w:color="0000FF"/>
          </w:rPr>
          <w:t>o</w:t>
        </w:r>
        <w:r>
          <w:rPr>
            <w:rFonts w:ascii="Arial" w:hAnsi="Arial" w:eastAsia="Arial" w:cs="Arial"/>
            <w:color w:val="0000FF"/>
            <w:sz w:val="24"/>
            <w:szCs w:val="24"/>
            <w:u w:val="single" w:color="0000FF"/>
          </w:rPr>
          <w:t>fs</w:t>
        </w:r>
        <w:r>
          <w:rPr>
            <w:rFonts w:ascii="Arial" w:hAnsi="Arial" w:eastAsia="Arial" w:cs="Arial"/>
            <w:color w:val="0000FF"/>
            <w:spacing w:val="1"/>
            <w:sz w:val="24"/>
            <w:szCs w:val="24"/>
            <w:u w:val="single" w:color="0000FF"/>
          </w:rPr>
          <w:t>ted</w:t>
        </w:r>
        <w:r>
          <w:rPr>
            <w:rFonts w:ascii="Arial" w:hAnsi="Arial" w:eastAsia="Arial" w:cs="Arial"/>
            <w:color w:val="0000FF"/>
            <w:spacing w:val="-2"/>
            <w:sz w:val="24"/>
            <w:szCs w:val="24"/>
            <w:u w:val="single" w:color="0000FF"/>
          </w:rPr>
          <w:t>.</w:t>
        </w:r>
        <w:r>
          <w:rPr>
            <w:rFonts w:ascii="Arial" w:hAnsi="Arial" w:eastAsia="Arial" w:cs="Arial"/>
            <w:color w:val="0000FF"/>
            <w:spacing w:val="1"/>
            <w:sz w:val="24"/>
            <w:szCs w:val="24"/>
            <w:u w:val="single" w:color="0000FF"/>
          </w:rPr>
          <w:t>go</w:t>
        </w:r>
        <w:r>
          <w:rPr>
            <w:rFonts w:ascii="Arial" w:hAnsi="Arial" w:eastAsia="Arial" w:cs="Arial"/>
            <w:color w:val="0000FF"/>
            <w:sz w:val="24"/>
            <w:szCs w:val="24"/>
            <w:u w:val="single" w:color="0000FF"/>
          </w:rPr>
          <w:t>v</w:t>
        </w:r>
        <w:r>
          <w:rPr>
            <w:rFonts w:ascii="Arial" w:hAnsi="Arial" w:eastAsia="Arial" w:cs="Arial"/>
            <w:color w:val="0000FF"/>
            <w:spacing w:val="-2"/>
            <w:sz w:val="24"/>
            <w:szCs w:val="24"/>
            <w:u w:val="single" w:color="0000FF"/>
          </w:rPr>
          <w:t>.</w:t>
        </w:r>
        <w:r>
          <w:rPr>
            <w:rFonts w:ascii="Arial" w:hAnsi="Arial" w:eastAsia="Arial" w:cs="Arial"/>
            <w:color w:val="0000FF"/>
            <w:spacing w:val="1"/>
            <w:sz w:val="24"/>
            <w:szCs w:val="24"/>
            <w:u w:val="single" w:color="0000FF"/>
          </w:rPr>
          <w:t>u</w:t>
        </w:r>
        <w:r>
          <w:rPr>
            <w:rFonts w:ascii="Arial" w:hAnsi="Arial" w:eastAsia="Arial" w:cs="Arial"/>
            <w:color w:val="0000FF"/>
            <w:spacing w:val="2"/>
            <w:sz w:val="24"/>
            <w:szCs w:val="24"/>
            <w:u w:val="single" w:color="0000FF"/>
          </w:rPr>
          <w:t>k</w:t>
        </w:r>
        <w:r>
          <w:rPr>
            <w:rFonts w:ascii="Arial" w:hAnsi="Arial" w:eastAsia="Arial" w:cs="Arial"/>
            <w:color w:val="000000"/>
            <w:sz w:val="24"/>
            <w:szCs w:val="24"/>
          </w:rPr>
          <w:t>.</w:t>
        </w:r>
        <w:r>
          <w:rPr>
            <w:rFonts w:ascii="Arial" w:hAnsi="Arial" w:eastAsia="Arial" w:cs="Arial"/>
            <w:color w:val="000000"/>
            <w:spacing w:val="-6"/>
            <w:sz w:val="24"/>
            <w:szCs w:val="24"/>
          </w:rPr>
          <w:t xml:space="preserve"> </w:t>
        </w:r>
        <w:r>
          <w:rPr>
            <w:rFonts w:ascii="Arial" w:hAnsi="Arial" w:eastAsia="Arial" w:cs="Arial"/>
            <w:color w:val="000000"/>
            <w:spacing w:val="-2"/>
            <w:sz w:val="24"/>
            <w:szCs w:val="24"/>
          </w:rPr>
          <w:t>O</w:t>
        </w:r>
      </w:hyperlink>
      <w:r>
        <w:rPr>
          <w:rFonts w:ascii="Arial" w:hAnsi="Arial" w:eastAsia="Arial" w:cs="Arial"/>
          <w:color w:val="000000"/>
          <w:sz w:val="24"/>
          <w:szCs w:val="24"/>
        </w:rPr>
        <w:t>fs</w:t>
      </w:r>
      <w:r>
        <w:rPr>
          <w:rFonts w:ascii="Arial" w:hAnsi="Arial" w:eastAsia="Arial" w:cs="Arial"/>
          <w:color w:val="000000"/>
          <w:spacing w:val="1"/>
          <w:sz w:val="24"/>
          <w:szCs w:val="24"/>
        </w:rPr>
        <w:t>te</w:t>
      </w:r>
      <w:r>
        <w:rPr>
          <w:rFonts w:ascii="Arial" w:hAnsi="Arial" w:eastAsia="Arial" w:cs="Arial"/>
          <w:color w:val="000000"/>
          <w:sz w:val="24"/>
          <w:szCs w:val="24"/>
        </w:rPr>
        <w:t>d</w:t>
      </w:r>
      <w:r>
        <w:rPr>
          <w:rFonts w:ascii="Arial" w:hAnsi="Arial" w:eastAsia="Arial" w:cs="Arial"/>
          <w:color w:val="000000"/>
          <w:spacing w:val="-6"/>
          <w:sz w:val="24"/>
          <w:szCs w:val="24"/>
        </w:rPr>
        <w:t xml:space="preserve"> </w:t>
      </w:r>
      <w:r>
        <w:rPr>
          <w:rFonts w:ascii="Arial" w:hAnsi="Arial" w:eastAsia="Arial" w:cs="Arial"/>
          <w:color w:val="000000"/>
          <w:sz w:val="24"/>
          <w:szCs w:val="24"/>
        </w:rPr>
        <w:t>c</w:t>
      </w:r>
      <w:r>
        <w:rPr>
          <w:rFonts w:ascii="Arial" w:hAnsi="Arial" w:eastAsia="Arial" w:cs="Arial"/>
          <w:color w:val="000000"/>
          <w:spacing w:val="-1"/>
          <w:sz w:val="24"/>
          <w:szCs w:val="24"/>
        </w:rPr>
        <w:t>a</w:t>
      </w:r>
      <w:r>
        <w:rPr>
          <w:rFonts w:ascii="Arial" w:hAnsi="Arial" w:eastAsia="Arial" w:cs="Arial"/>
          <w:color w:val="000000"/>
          <w:sz w:val="24"/>
          <w:szCs w:val="24"/>
        </w:rPr>
        <w:t xml:space="preserve">n </w:t>
      </w:r>
      <w:r>
        <w:rPr>
          <w:rFonts w:ascii="Arial" w:hAnsi="Arial" w:eastAsia="Arial" w:cs="Arial"/>
          <w:color w:val="000000"/>
          <w:spacing w:val="1"/>
          <w:sz w:val="24"/>
          <w:szCs w:val="24"/>
        </w:rPr>
        <w:t>b</w:t>
      </w:r>
      <w:r>
        <w:rPr>
          <w:rFonts w:ascii="Arial" w:hAnsi="Arial" w:eastAsia="Arial" w:cs="Arial"/>
          <w:color w:val="000000"/>
          <w:sz w:val="24"/>
          <w:szCs w:val="24"/>
        </w:rPr>
        <w:t>e</w:t>
      </w:r>
      <w:r>
        <w:rPr>
          <w:rFonts w:ascii="Arial" w:hAnsi="Arial" w:eastAsia="Arial" w:cs="Arial"/>
          <w:color w:val="000000"/>
          <w:spacing w:val="4"/>
          <w:sz w:val="24"/>
          <w:szCs w:val="24"/>
        </w:rPr>
        <w:t xml:space="preserve"> </w:t>
      </w:r>
      <w:r>
        <w:rPr>
          <w:rFonts w:ascii="Arial" w:hAnsi="Arial" w:eastAsia="Arial" w:cs="Arial"/>
          <w:color w:val="000000"/>
          <w:spacing w:val="-2"/>
          <w:sz w:val="24"/>
          <w:szCs w:val="24"/>
        </w:rPr>
        <w:t>c</w:t>
      </w:r>
      <w:r>
        <w:rPr>
          <w:rFonts w:ascii="Arial" w:hAnsi="Arial" w:eastAsia="Arial" w:cs="Arial"/>
          <w:color w:val="000000"/>
          <w:spacing w:val="1"/>
          <w:sz w:val="24"/>
          <w:szCs w:val="24"/>
        </w:rPr>
        <w:t>on</w:t>
      </w:r>
      <w:r>
        <w:rPr>
          <w:rFonts w:ascii="Arial" w:hAnsi="Arial" w:eastAsia="Arial" w:cs="Arial"/>
          <w:color w:val="000000"/>
          <w:spacing w:val="-2"/>
          <w:sz w:val="24"/>
          <w:szCs w:val="24"/>
        </w:rPr>
        <w:t>t</w:t>
      </w:r>
      <w:r>
        <w:rPr>
          <w:rFonts w:ascii="Arial" w:hAnsi="Arial" w:eastAsia="Arial" w:cs="Arial"/>
          <w:color w:val="000000"/>
          <w:spacing w:val="1"/>
          <w:sz w:val="24"/>
          <w:szCs w:val="24"/>
        </w:rPr>
        <w:t>a</w:t>
      </w:r>
      <w:r>
        <w:rPr>
          <w:rFonts w:ascii="Arial" w:hAnsi="Arial" w:eastAsia="Arial" w:cs="Arial"/>
          <w:color w:val="000000"/>
          <w:sz w:val="24"/>
          <w:szCs w:val="24"/>
        </w:rPr>
        <w:t>ct</w:t>
      </w:r>
      <w:r>
        <w:rPr>
          <w:rFonts w:ascii="Arial" w:hAnsi="Arial" w:eastAsia="Arial" w:cs="Arial"/>
          <w:color w:val="000000"/>
          <w:spacing w:val="-1"/>
          <w:sz w:val="24"/>
          <w:szCs w:val="24"/>
        </w:rPr>
        <w:t>e</w:t>
      </w:r>
      <w:r>
        <w:rPr>
          <w:rFonts w:ascii="Arial" w:hAnsi="Arial" w:eastAsia="Arial" w:cs="Arial"/>
          <w:color w:val="000000"/>
          <w:sz w:val="24"/>
          <w:szCs w:val="24"/>
        </w:rPr>
        <w:t>d</w:t>
      </w:r>
      <w:r>
        <w:rPr>
          <w:rFonts w:ascii="Arial" w:hAnsi="Arial" w:eastAsia="Arial" w:cs="Arial"/>
          <w:color w:val="000000"/>
          <w:spacing w:val="2"/>
          <w:sz w:val="24"/>
          <w:szCs w:val="24"/>
        </w:rPr>
        <w:t xml:space="preserve"> </w:t>
      </w:r>
      <w:r>
        <w:rPr>
          <w:rFonts w:ascii="Arial" w:hAnsi="Arial" w:eastAsia="Arial" w:cs="Arial"/>
          <w:color w:val="000000"/>
          <w:spacing w:val="1"/>
          <w:sz w:val="24"/>
          <w:szCs w:val="24"/>
        </w:rPr>
        <w:t>d</w:t>
      </w:r>
      <w:r>
        <w:rPr>
          <w:rFonts w:ascii="Arial" w:hAnsi="Arial" w:eastAsia="Arial" w:cs="Arial"/>
          <w:color w:val="000000"/>
          <w:sz w:val="24"/>
          <w:szCs w:val="24"/>
        </w:rPr>
        <w:t>i</w:t>
      </w:r>
      <w:r>
        <w:rPr>
          <w:rFonts w:ascii="Arial" w:hAnsi="Arial" w:eastAsia="Arial" w:cs="Arial"/>
          <w:color w:val="000000"/>
          <w:spacing w:val="-1"/>
          <w:sz w:val="24"/>
          <w:szCs w:val="24"/>
        </w:rPr>
        <w:t>r</w:t>
      </w:r>
      <w:r>
        <w:rPr>
          <w:rFonts w:ascii="Arial" w:hAnsi="Arial" w:eastAsia="Arial" w:cs="Arial"/>
          <w:color w:val="000000"/>
          <w:spacing w:val="1"/>
          <w:sz w:val="24"/>
          <w:szCs w:val="24"/>
        </w:rPr>
        <w:t>e</w:t>
      </w:r>
      <w:r>
        <w:rPr>
          <w:rFonts w:ascii="Arial" w:hAnsi="Arial" w:eastAsia="Arial" w:cs="Arial"/>
          <w:color w:val="000000"/>
          <w:sz w:val="24"/>
          <w:szCs w:val="24"/>
        </w:rPr>
        <w:t>ct</w:t>
      </w:r>
      <w:r>
        <w:rPr>
          <w:rFonts w:ascii="Arial" w:hAnsi="Arial" w:eastAsia="Arial" w:cs="Arial"/>
          <w:color w:val="000000"/>
          <w:spacing w:val="-2"/>
          <w:sz w:val="24"/>
          <w:szCs w:val="24"/>
        </w:rPr>
        <w:t>l</w:t>
      </w:r>
      <w:r>
        <w:rPr>
          <w:rFonts w:ascii="Arial" w:hAnsi="Arial" w:eastAsia="Arial" w:cs="Arial"/>
          <w:color w:val="000000"/>
          <w:sz w:val="24"/>
          <w:szCs w:val="24"/>
        </w:rPr>
        <w:t>y</w:t>
      </w:r>
      <w:r>
        <w:rPr>
          <w:rFonts w:ascii="Arial" w:hAnsi="Arial" w:eastAsia="Arial" w:cs="Arial"/>
          <w:color w:val="000000"/>
          <w:spacing w:val="4"/>
          <w:sz w:val="24"/>
          <w:szCs w:val="24"/>
        </w:rPr>
        <w:t xml:space="preserve"> </w:t>
      </w:r>
      <w:r>
        <w:rPr>
          <w:rFonts w:ascii="Arial" w:hAnsi="Arial" w:eastAsia="Arial" w:cs="Arial"/>
          <w:color w:val="000000"/>
          <w:spacing w:val="1"/>
          <w:sz w:val="24"/>
          <w:szCs w:val="24"/>
        </w:rPr>
        <w:t>b</w:t>
      </w:r>
      <w:r>
        <w:rPr>
          <w:rFonts w:ascii="Arial" w:hAnsi="Arial" w:eastAsia="Arial" w:cs="Arial"/>
          <w:color w:val="000000"/>
          <w:sz w:val="24"/>
          <w:szCs w:val="24"/>
        </w:rPr>
        <w:t>y</w:t>
      </w:r>
      <w:r>
        <w:rPr>
          <w:rFonts w:ascii="Arial" w:hAnsi="Arial" w:eastAsia="Arial" w:cs="Arial"/>
          <w:color w:val="000000"/>
          <w:spacing w:val="1"/>
          <w:sz w:val="24"/>
          <w:szCs w:val="24"/>
        </w:rPr>
        <w:t xml:space="preserve"> </w:t>
      </w:r>
      <w:r>
        <w:rPr>
          <w:rFonts w:ascii="Arial" w:hAnsi="Arial" w:eastAsia="Arial" w:cs="Arial"/>
          <w:color w:val="000000"/>
          <w:sz w:val="24"/>
          <w:szCs w:val="24"/>
        </w:rPr>
        <w:t>t</w:t>
      </w:r>
      <w:r>
        <w:rPr>
          <w:rFonts w:ascii="Arial" w:hAnsi="Arial" w:eastAsia="Arial" w:cs="Arial"/>
          <w:color w:val="000000"/>
          <w:spacing w:val="1"/>
          <w:sz w:val="24"/>
          <w:szCs w:val="24"/>
        </w:rPr>
        <w:t>e</w:t>
      </w:r>
      <w:r>
        <w:rPr>
          <w:rFonts w:ascii="Arial" w:hAnsi="Arial" w:eastAsia="Arial" w:cs="Arial"/>
          <w:color w:val="000000"/>
          <w:sz w:val="24"/>
          <w:szCs w:val="24"/>
        </w:rPr>
        <w:t>l</w:t>
      </w:r>
      <w:r>
        <w:rPr>
          <w:rFonts w:ascii="Arial" w:hAnsi="Arial" w:eastAsia="Arial" w:cs="Arial"/>
          <w:color w:val="000000"/>
          <w:spacing w:val="-2"/>
          <w:sz w:val="24"/>
          <w:szCs w:val="24"/>
        </w:rPr>
        <w:t>e</w:t>
      </w:r>
      <w:r>
        <w:rPr>
          <w:rFonts w:ascii="Arial" w:hAnsi="Arial" w:eastAsia="Arial" w:cs="Arial"/>
          <w:color w:val="000000"/>
          <w:spacing w:val="1"/>
          <w:sz w:val="24"/>
          <w:szCs w:val="24"/>
        </w:rPr>
        <w:t>p</w:t>
      </w:r>
      <w:r>
        <w:rPr>
          <w:rFonts w:ascii="Arial" w:hAnsi="Arial" w:eastAsia="Arial" w:cs="Arial"/>
          <w:color w:val="000000"/>
          <w:spacing w:val="-1"/>
          <w:sz w:val="24"/>
          <w:szCs w:val="24"/>
        </w:rPr>
        <w:t>h</w:t>
      </w:r>
      <w:r>
        <w:rPr>
          <w:rFonts w:ascii="Arial" w:hAnsi="Arial" w:eastAsia="Arial" w:cs="Arial"/>
          <w:color w:val="000000"/>
          <w:spacing w:val="1"/>
          <w:sz w:val="24"/>
          <w:szCs w:val="24"/>
        </w:rPr>
        <w:t>on</w:t>
      </w:r>
      <w:r>
        <w:rPr>
          <w:rFonts w:ascii="Arial" w:hAnsi="Arial" w:eastAsia="Arial" w:cs="Arial"/>
          <w:color w:val="000000"/>
          <w:sz w:val="24"/>
          <w:szCs w:val="24"/>
        </w:rPr>
        <w:t>e</w:t>
      </w:r>
      <w:r>
        <w:rPr>
          <w:rFonts w:ascii="Arial" w:hAnsi="Arial" w:eastAsia="Arial" w:cs="Arial"/>
          <w:color w:val="000000"/>
          <w:spacing w:val="2"/>
          <w:sz w:val="24"/>
          <w:szCs w:val="24"/>
        </w:rPr>
        <w:t xml:space="preserve"> </w:t>
      </w:r>
      <w:r>
        <w:rPr>
          <w:rFonts w:ascii="Arial" w:hAnsi="Arial" w:eastAsia="Arial" w:cs="Arial"/>
          <w:color w:val="000000"/>
          <w:spacing w:val="-1"/>
          <w:sz w:val="24"/>
          <w:szCs w:val="24"/>
        </w:rPr>
        <w:t>08</w:t>
      </w:r>
      <w:r>
        <w:rPr>
          <w:rFonts w:ascii="Arial" w:hAnsi="Arial" w:eastAsia="Arial" w:cs="Arial"/>
          <w:color w:val="000000"/>
          <w:spacing w:val="1"/>
          <w:sz w:val="24"/>
          <w:szCs w:val="24"/>
        </w:rPr>
        <w:t>45</w:t>
      </w:r>
      <w:r>
        <w:rPr>
          <w:rFonts w:ascii="Arial" w:hAnsi="Arial" w:eastAsia="Arial" w:cs="Arial"/>
          <w:color w:val="000000"/>
          <w:sz w:val="24"/>
          <w:szCs w:val="24"/>
        </w:rPr>
        <w:t>6</w:t>
      </w:r>
      <w:r>
        <w:rPr>
          <w:rFonts w:ascii="Arial" w:hAnsi="Arial" w:eastAsia="Arial" w:cs="Arial"/>
          <w:color w:val="000000"/>
          <w:spacing w:val="2"/>
          <w:sz w:val="24"/>
          <w:szCs w:val="24"/>
        </w:rPr>
        <w:t xml:space="preserve"> </w:t>
      </w:r>
      <w:r>
        <w:rPr>
          <w:rFonts w:ascii="Arial" w:hAnsi="Arial" w:eastAsia="Arial" w:cs="Arial"/>
          <w:color w:val="000000"/>
          <w:spacing w:val="-1"/>
          <w:sz w:val="24"/>
          <w:szCs w:val="24"/>
        </w:rPr>
        <w:t>4</w:t>
      </w:r>
      <w:r>
        <w:rPr>
          <w:rFonts w:ascii="Arial" w:hAnsi="Arial" w:eastAsia="Arial" w:cs="Arial"/>
          <w:color w:val="000000"/>
          <w:spacing w:val="1"/>
          <w:sz w:val="24"/>
          <w:szCs w:val="24"/>
        </w:rPr>
        <w:t>04</w:t>
      </w:r>
      <w:r>
        <w:rPr>
          <w:rFonts w:ascii="Arial" w:hAnsi="Arial" w:eastAsia="Arial" w:cs="Arial"/>
          <w:color w:val="000000"/>
          <w:spacing w:val="-1"/>
          <w:sz w:val="24"/>
          <w:szCs w:val="24"/>
        </w:rPr>
        <w:t>0</w:t>
      </w:r>
      <w:r>
        <w:rPr>
          <w:rFonts w:ascii="Arial" w:hAnsi="Arial" w:eastAsia="Arial" w:cs="Arial"/>
          <w:color w:val="000000"/>
          <w:spacing w:val="1"/>
          <w:sz w:val="24"/>
          <w:szCs w:val="24"/>
        </w:rPr>
        <w:t>4</w:t>
      </w:r>
      <w:r>
        <w:rPr>
          <w:rFonts w:ascii="Arial" w:hAnsi="Arial" w:eastAsia="Arial" w:cs="Arial"/>
          <w:color w:val="000000"/>
          <w:sz w:val="24"/>
          <w:szCs w:val="24"/>
        </w:rPr>
        <w:t>5</w:t>
      </w:r>
      <w:r>
        <w:rPr>
          <w:rFonts w:ascii="Arial" w:hAnsi="Arial" w:eastAsia="Arial" w:cs="Arial"/>
          <w:color w:val="000000"/>
          <w:spacing w:val="9"/>
          <w:sz w:val="24"/>
          <w:szCs w:val="24"/>
        </w:rPr>
        <w:t xml:space="preserve"> </w:t>
      </w:r>
      <w:r>
        <w:rPr>
          <w:rFonts w:ascii="Arial" w:hAnsi="Arial" w:eastAsia="Arial" w:cs="Arial"/>
          <w:color w:val="000000"/>
          <w:spacing w:val="1"/>
          <w:sz w:val="24"/>
          <w:szCs w:val="24"/>
        </w:rPr>
        <w:t>o</w:t>
      </w:r>
      <w:r>
        <w:rPr>
          <w:rFonts w:ascii="Arial" w:hAnsi="Arial" w:eastAsia="Arial" w:cs="Arial"/>
          <w:color w:val="000000"/>
          <w:sz w:val="24"/>
          <w:szCs w:val="24"/>
        </w:rPr>
        <w:t xml:space="preserve">r </w:t>
      </w:r>
      <w:r>
        <w:rPr>
          <w:rFonts w:ascii="Arial" w:hAnsi="Arial" w:eastAsia="Arial" w:cs="Arial"/>
          <w:color w:val="000000"/>
          <w:spacing w:val="2"/>
          <w:sz w:val="24"/>
          <w:szCs w:val="24"/>
        </w:rPr>
        <w:t>b</w:t>
      </w:r>
      <w:r>
        <w:rPr>
          <w:rFonts w:ascii="Arial" w:hAnsi="Arial" w:eastAsia="Arial" w:cs="Arial"/>
          <w:color w:val="000000"/>
          <w:sz w:val="24"/>
          <w:szCs w:val="24"/>
        </w:rPr>
        <w:t>y</w:t>
      </w:r>
      <w:r>
        <w:rPr>
          <w:rFonts w:ascii="Arial" w:hAnsi="Arial" w:eastAsia="Arial" w:cs="Arial"/>
          <w:color w:val="000000"/>
          <w:spacing w:val="1"/>
          <w:sz w:val="24"/>
          <w:szCs w:val="24"/>
        </w:rPr>
        <w:t xml:space="preserve"> </w:t>
      </w:r>
      <w:r>
        <w:rPr>
          <w:rFonts w:ascii="Arial" w:hAnsi="Arial" w:eastAsia="Arial" w:cs="Arial"/>
          <w:color w:val="000000"/>
          <w:spacing w:val="-1"/>
          <w:sz w:val="24"/>
          <w:szCs w:val="24"/>
        </w:rPr>
        <w:t>e</w:t>
      </w:r>
      <w:r>
        <w:rPr>
          <w:rFonts w:ascii="Arial" w:hAnsi="Arial" w:eastAsia="Arial" w:cs="Arial"/>
          <w:color w:val="000000"/>
          <w:spacing w:val="1"/>
          <w:sz w:val="24"/>
          <w:szCs w:val="24"/>
        </w:rPr>
        <w:t>ma</w:t>
      </w:r>
      <w:r>
        <w:rPr>
          <w:rFonts w:ascii="Arial" w:hAnsi="Arial" w:eastAsia="Arial" w:cs="Arial"/>
          <w:color w:val="000000"/>
          <w:sz w:val="24"/>
          <w:szCs w:val="24"/>
        </w:rPr>
        <w:t xml:space="preserve">il </w:t>
      </w:r>
      <w:r>
        <w:rPr>
          <w:rFonts w:ascii="Arial" w:hAnsi="Arial" w:eastAsia="Arial" w:cs="Arial"/>
          <w:color w:val="000000"/>
          <w:spacing w:val="1"/>
          <w:sz w:val="24"/>
          <w:szCs w:val="24"/>
        </w:rPr>
        <w:t>a</w:t>
      </w:r>
      <w:r>
        <w:rPr>
          <w:rFonts w:ascii="Arial" w:hAnsi="Arial" w:eastAsia="Arial" w:cs="Arial"/>
          <w:color w:val="000000"/>
          <w:sz w:val="24"/>
          <w:szCs w:val="24"/>
        </w:rPr>
        <w:t xml:space="preserve">t </w:t>
      </w:r>
      <w:hyperlink r:id="rId13">
        <w:r>
          <w:rPr>
            <w:rFonts w:ascii="Arial" w:hAnsi="Arial" w:eastAsia="Arial" w:cs="Arial"/>
            <w:color w:val="0000FF"/>
            <w:spacing w:val="1"/>
            <w:sz w:val="24"/>
            <w:szCs w:val="24"/>
            <w:u w:val="single" w:color="0000FF"/>
          </w:rPr>
          <w:t>en</w:t>
        </w:r>
        <w:r>
          <w:rPr>
            <w:rFonts w:ascii="Arial" w:hAnsi="Arial" w:eastAsia="Arial" w:cs="Arial"/>
            <w:color w:val="0000FF"/>
            <w:spacing w:val="-1"/>
            <w:sz w:val="24"/>
            <w:szCs w:val="24"/>
            <w:u w:val="single" w:color="0000FF"/>
          </w:rPr>
          <w:t>q</w:t>
        </w:r>
        <w:r>
          <w:rPr>
            <w:rFonts w:ascii="Arial" w:hAnsi="Arial" w:eastAsia="Arial" w:cs="Arial"/>
            <w:color w:val="0000FF"/>
            <w:spacing w:val="1"/>
            <w:sz w:val="24"/>
            <w:szCs w:val="24"/>
            <w:u w:val="single" w:color="0000FF"/>
          </w:rPr>
          <w:t>u</w:t>
        </w:r>
        <w:r>
          <w:rPr>
            <w:rFonts w:ascii="Arial" w:hAnsi="Arial" w:eastAsia="Arial" w:cs="Arial"/>
            <w:color w:val="0000FF"/>
            <w:sz w:val="24"/>
            <w:szCs w:val="24"/>
            <w:u w:val="single" w:color="0000FF"/>
          </w:rPr>
          <w:t>i</w:t>
        </w:r>
        <w:r>
          <w:rPr>
            <w:rFonts w:ascii="Arial" w:hAnsi="Arial" w:eastAsia="Arial" w:cs="Arial"/>
            <w:color w:val="0000FF"/>
            <w:spacing w:val="-1"/>
            <w:sz w:val="24"/>
            <w:szCs w:val="24"/>
            <w:u w:val="single" w:color="0000FF"/>
          </w:rPr>
          <w:t>r</w:t>
        </w:r>
        <w:r>
          <w:rPr>
            <w:rFonts w:ascii="Arial" w:hAnsi="Arial" w:eastAsia="Arial" w:cs="Arial"/>
            <w:color w:val="0000FF"/>
            <w:sz w:val="24"/>
            <w:szCs w:val="24"/>
            <w:u w:val="single" w:color="0000FF"/>
          </w:rPr>
          <w:t>ies</w:t>
        </w:r>
        <w:r>
          <w:rPr>
            <w:rFonts w:ascii="Arial" w:hAnsi="Arial" w:eastAsia="Arial" w:cs="Arial"/>
            <w:color w:val="0000FF"/>
            <w:spacing w:val="2"/>
            <w:sz w:val="24"/>
            <w:szCs w:val="24"/>
            <w:u w:val="single" w:color="0000FF"/>
          </w:rPr>
          <w:t>@</w:t>
        </w:r>
        <w:r>
          <w:rPr>
            <w:rFonts w:ascii="Arial" w:hAnsi="Arial" w:eastAsia="Arial" w:cs="Arial"/>
            <w:color w:val="0000FF"/>
            <w:spacing w:val="1"/>
            <w:sz w:val="24"/>
            <w:szCs w:val="24"/>
            <w:u w:val="single" w:color="0000FF"/>
          </w:rPr>
          <w:t>o</w:t>
        </w:r>
        <w:r>
          <w:rPr>
            <w:rFonts w:ascii="Arial" w:hAnsi="Arial" w:eastAsia="Arial" w:cs="Arial"/>
            <w:color w:val="0000FF"/>
            <w:sz w:val="24"/>
            <w:szCs w:val="24"/>
            <w:u w:val="single" w:color="0000FF"/>
          </w:rPr>
          <w:t>fs</w:t>
        </w:r>
        <w:r>
          <w:rPr>
            <w:rFonts w:ascii="Arial" w:hAnsi="Arial" w:eastAsia="Arial" w:cs="Arial"/>
            <w:color w:val="0000FF"/>
            <w:spacing w:val="-2"/>
            <w:sz w:val="24"/>
            <w:szCs w:val="24"/>
            <w:u w:val="single" w:color="0000FF"/>
          </w:rPr>
          <w:t>t</w:t>
        </w:r>
        <w:r>
          <w:rPr>
            <w:rFonts w:ascii="Arial" w:hAnsi="Arial" w:eastAsia="Arial" w:cs="Arial"/>
            <w:color w:val="0000FF"/>
            <w:spacing w:val="1"/>
            <w:sz w:val="24"/>
            <w:szCs w:val="24"/>
            <w:u w:val="single" w:color="0000FF"/>
          </w:rPr>
          <w:t>ed</w:t>
        </w:r>
        <w:r>
          <w:rPr>
            <w:rFonts w:ascii="Arial" w:hAnsi="Arial" w:eastAsia="Arial" w:cs="Arial"/>
            <w:color w:val="0000FF"/>
            <w:spacing w:val="-2"/>
            <w:sz w:val="24"/>
            <w:szCs w:val="24"/>
            <w:u w:val="single" w:color="0000FF"/>
          </w:rPr>
          <w:t>.</w:t>
        </w:r>
        <w:r>
          <w:rPr>
            <w:rFonts w:ascii="Arial" w:hAnsi="Arial" w:eastAsia="Arial" w:cs="Arial"/>
            <w:color w:val="0000FF"/>
            <w:spacing w:val="1"/>
            <w:sz w:val="24"/>
            <w:szCs w:val="24"/>
            <w:u w:val="single" w:color="0000FF"/>
          </w:rPr>
          <w:t>go</w:t>
        </w:r>
        <w:r>
          <w:rPr>
            <w:rFonts w:ascii="Arial" w:hAnsi="Arial" w:eastAsia="Arial" w:cs="Arial"/>
            <w:color w:val="0000FF"/>
            <w:sz w:val="24"/>
            <w:szCs w:val="24"/>
            <w:u w:val="single" w:color="0000FF"/>
          </w:rPr>
          <w:t>v</w:t>
        </w:r>
        <w:r>
          <w:rPr>
            <w:rFonts w:ascii="Arial" w:hAnsi="Arial" w:eastAsia="Arial" w:cs="Arial"/>
            <w:color w:val="0000FF"/>
            <w:spacing w:val="-2"/>
            <w:sz w:val="24"/>
            <w:szCs w:val="24"/>
            <w:u w:val="single" w:color="0000FF"/>
          </w:rPr>
          <w:t>.</w:t>
        </w:r>
        <w:r>
          <w:rPr>
            <w:rFonts w:ascii="Arial" w:hAnsi="Arial" w:eastAsia="Arial" w:cs="Arial"/>
            <w:color w:val="0000FF"/>
            <w:spacing w:val="1"/>
            <w:sz w:val="24"/>
            <w:szCs w:val="24"/>
            <w:u w:val="single" w:color="0000FF"/>
          </w:rPr>
          <w:t>u</w:t>
        </w:r>
        <w:r>
          <w:rPr>
            <w:rFonts w:ascii="Arial" w:hAnsi="Arial" w:eastAsia="Arial" w:cs="Arial"/>
            <w:color w:val="0000FF"/>
            <w:sz w:val="24"/>
            <w:szCs w:val="24"/>
            <w:u w:val="single" w:color="0000FF"/>
          </w:rPr>
          <w:t>k</w:t>
        </w:r>
        <w:r>
          <w:rPr>
            <w:rFonts w:ascii="Arial" w:hAnsi="Arial" w:eastAsia="Arial" w:cs="Arial"/>
            <w:color w:val="0000FF"/>
            <w:spacing w:val="4"/>
            <w:sz w:val="24"/>
            <w:szCs w:val="24"/>
          </w:rPr>
          <w:t xml:space="preserve"> </w:t>
        </w:r>
        <w:r>
          <w:rPr>
            <w:rFonts w:ascii="Arial" w:hAnsi="Arial" w:eastAsia="Arial" w:cs="Arial"/>
            <w:color w:val="000000"/>
            <w:spacing w:val="1"/>
            <w:sz w:val="24"/>
            <w:szCs w:val="24"/>
          </w:rPr>
          <w:t>o</w:t>
        </w:r>
      </w:hyperlink>
      <w:r>
        <w:rPr>
          <w:rFonts w:ascii="Arial" w:hAnsi="Arial" w:eastAsia="Arial" w:cs="Arial"/>
          <w:color w:val="000000"/>
          <w:sz w:val="24"/>
          <w:szCs w:val="24"/>
        </w:rPr>
        <w:t xml:space="preserve">r </w:t>
      </w:r>
      <w:r>
        <w:rPr>
          <w:rFonts w:ascii="Arial" w:hAnsi="Arial" w:eastAsia="Arial" w:cs="Arial"/>
          <w:color w:val="000000"/>
          <w:spacing w:val="-1"/>
          <w:sz w:val="24"/>
          <w:szCs w:val="24"/>
        </w:rPr>
        <w:t>i</w:t>
      </w:r>
      <w:r>
        <w:rPr>
          <w:rFonts w:ascii="Arial" w:hAnsi="Arial" w:eastAsia="Arial" w:cs="Arial"/>
          <w:color w:val="000000"/>
          <w:sz w:val="24"/>
          <w:szCs w:val="24"/>
        </w:rPr>
        <w:t>n</w:t>
      </w:r>
      <w:r>
        <w:rPr>
          <w:rFonts w:ascii="Arial" w:hAnsi="Arial" w:eastAsia="Arial" w:cs="Arial"/>
          <w:color w:val="000000"/>
          <w:spacing w:val="1"/>
          <w:sz w:val="24"/>
          <w:szCs w:val="24"/>
        </w:rPr>
        <w:t xml:space="preserve"> </w:t>
      </w:r>
      <w:r>
        <w:rPr>
          <w:rFonts w:ascii="Arial" w:hAnsi="Arial" w:eastAsia="Arial" w:cs="Arial"/>
          <w:color w:val="000000"/>
          <w:sz w:val="24"/>
          <w:szCs w:val="24"/>
        </w:rPr>
        <w:t>wr</w:t>
      </w:r>
      <w:r>
        <w:rPr>
          <w:rFonts w:ascii="Arial" w:hAnsi="Arial" w:eastAsia="Arial" w:cs="Arial"/>
          <w:color w:val="000000"/>
          <w:spacing w:val="-1"/>
          <w:sz w:val="24"/>
          <w:szCs w:val="24"/>
        </w:rPr>
        <w:t>i</w:t>
      </w:r>
      <w:r>
        <w:rPr>
          <w:rFonts w:ascii="Arial" w:hAnsi="Arial" w:eastAsia="Arial" w:cs="Arial"/>
          <w:color w:val="000000"/>
          <w:sz w:val="24"/>
          <w:szCs w:val="24"/>
        </w:rPr>
        <w:t>ti</w:t>
      </w:r>
      <w:r>
        <w:rPr>
          <w:rFonts w:ascii="Arial" w:hAnsi="Arial" w:eastAsia="Arial" w:cs="Arial"/>
          <w:color w:val="000000"/>
          <w:spacing w:val="1"/>
          <w:sz w:val="24"/>
          <w:szCs w:val="24"/>
        </w:rPr>
        <w:t>n</w:t>
      </w:r>
      <w:r>
        <w:rPr>
          <w:rFonts w:ascii="Arial" w:hAnsi="Arial" w:eastAsia="Arial" w:cs="Arial"/>
          <w:color w:val="000000"/>
          <w:sz w:val="24"/>
          <w:szCs w:val="24"/>
        </w:rPr>
        <w:t>g</w:t>
      </w:r>
      <w:r>
        <w:rPr>
          <w:rFonts w:ascii="Arial" w:hAnsi="Arial" w:eastAsia="Arial" w:cs="Arial"/>
          <w:color w:val="000000"/>
          <w:spacing w:val="-1"/>
          <w:sz w:val="24"/>
          <w:szCs w:val="24"/>
        </w:rPr>
        <w:t xml:space="preserve"> </w:t>
      </w:r>
      <w:r>
        <w:rPr>
          <w:rFonts w:ascii="Arial" w:hAnsi="Arial" w:eastAsia="Arial" w:cs="Arial"/>
          <w:color w:val="000000"/>
          <w:sz w:val="24"/>
          <w:szCs w:val="24"/>
        </w:rPr>
        <w:t>t</w:t>
      </w:r>
      <w:r>
        <w:rPr>
          <w:rFonts w:ascii="Arial" w:hAnsi="Arial" w:eastAsia="Arial" w:cs="Arial"/>
          <w:color w:val="000000"/>
          <w:spacing w:val="1"/>
          <w:sz w:val="24"/>
          <w:szCs w:val="24"/>
        </w:rPr>
        <w:t>o</w:t>
      </w:r>
      <w:r>
        <w:rPr>
          <w:rFonts w:ascii="Arial" w:hAnsi="Arial" w:eastAsia="Arial" w:cs="Arial"/>
          <w:color w:val="000000"/>
          <w:sz w:val="24"/>
          <w:szCs w:val="24"/>
        </w:rPr>
        <w:t>:</w:t>
      </w:r>
    </w:p>
    <w:p w:rsidR="00637885" w:rsidRDefault="005C0058" w14:paraId="54B286C0" w14:textId="77777777">
      <w:pPr>
        <w:spacing w:before="1"/>
        <w:ind w:left="1800" w:right="9354"/>
        <w:jc w:val="both"/>
        <w:rPr>
          <w:rFonts w:ascii="Arial" w:hAnsi="Arial" w:eastAsia="Arial" w:cs="Arial"/>
          <w:sz w:val="24"/>
          <w:szCs w:val="24"/>
        </w:rPr>
      </w:pPr>
      <w:r>
        <w:rPr>
          <w:rFonts w:ascii="Arial" w:hAnsi="Arial" w:eastAsia="Arial" w:cs="Arial"/>
          <w:sz w:val="24"/>
          <w:szCs w:val="24"/>
        </w:rPr>
        <w:t>O</w:t>
      </w:r>
      <w:r>
        <w:rPr>
          <w:rFonts w:ascii="Arial" w:hAnsi="Arial" w:eastAsia="Arial" w:cs="Arial"/>
          <w:spacing w:val="1"/>
          <w:sz w:val="24"/>
          <w:szCs w:val="24"/>
        </w:rPr>
        <w:t>f</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d</w:t>
      </w:r>
    </w:p>
    <w:p w:rsidR="00637885" w:rsidRDefault="005C0058" w14:paraId="5FE86890" w14:textId="77777777">
      <w:pPr>
        <w:spacing w:before="41"/>
        <w:ind w:left="1800" w:right="7055"/>
        <w:jc w:val="both"/>
        <w:rPr>
          <w:rFonts w:ascii="Arial" w:hAnsi="Arial" w:eastAsia="Arial" w:cs="Arial"/>
          <w:sz w:val="24"/>
          <w:szCs w:val="24"/>
        </w:rPr>
      </w:pPr>
      <w:r>
        <w:rPr>
          <w:rFonts w:ascii="Arial" w:hAnsi="Arial" w:eastAsia="Arial" w:cs="Arial"/>
          <w:sz w:val="24"/>
          <w:szCs w:val="24"/>
        </w:rPr>
        <w:t>Picca</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ly G</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z w:val="24"/>
          <w:szCs w:val="24"/>
        </w:rPr>
        <w:t>Stre</w:t>
      </w:r>
      <w:r>
        <w:rPr>
          <w:rFonts w:ascii="Arial" w:hAnsi="Arial" w:eastAsia="Arial" w:cs="Arial"/>
          <w:spacing w:val="1"/>
          <w:sz w:val="24"/>
          <w:szCs w:val="24"/>
        </w:rPr>
        <w:t>e</w:t>
      </w:r>
      <w:r>
        <w:rPr>
          <w:rFonts w:ascii="Arial" w:hAnsi="Arial" w:eastAsia="Arial" w:cs="Arial"/>
          <w:sz w:val="24"/>
          <w:szCs w:val="24"/>
        </w:rPr>
        <w:t>t</w:t>
      </w:r>
    </w:p>
    <w:p w:rsidR="00637885" w:rsidRDefault="005C0058" w14:paraId="72003CF8" w14:textId="77777777">
      <w:pPr>
        <w:spacing w:before="41"/>
        <w:ind w:left="1800" w:right="7382"/>
        <w:jc w:val="both"/>
        <w:rPr>
          <w:rFonts w:ascii="Arial" w:hAnsi="Arial" w:eastAsia="Arial" w:cs="Arial"/>
          <w:sz w:val="24"/>
          <w:szCs w:val="24"/>
        </w:rPr>
      </w:pPr>
      <w:r>
        <w:rPr>
          <w:rFonts w:ascii="Arial" w:hAnsi="Arial" w:eastAsia="Arial" w:cs="Arial"/>
          <w:spacing w:val="-1"/>
          <w:sz w:val="24"/>
          <w:szCs w:val="24"/>
        </w:rPr>
        <w:t>M</w:t>
      </w:r>
      <w:r>
        <w:rPr>
          <w:rFonts w:ascii="Arial" w:hAnsi="Arial" w:eastAsia="Arial" w:cs="Arial"/>
          <w:sz w:val="24"/>
          <w:szCs w:val="24"/>
        </w:rPr>
        <w:t>AN</w:t>
      </w:r>
      <w:r>
        <w:rPr>
          <w:rFonts w:ascii="Arial" w:hAnsi="Arial" w:eastAsia="Arial" w:cs="Arial"/>
          <w:spacing w:val="-1"/>
          <w:sz w:val="24"/>
          <w:szCs w:val="24"/>
        </w:rPr>
        <w:t>C</w:t>
      </w:r>
      <w:r>
        <w:rPr>
          <w:rFonts w:ascii="Arial" w:hAnsi="Arial" w:eastAsia="Arial" w:cs="Arial"/>
          <w:sz w:val="24"/>
          <w:szCs w:val="24"/>
        </w:rPr>
        <w:t>HE</w:t>
      </w:r>
      <w:r>
        <w:rPr>
          <w:rFonts w:ascii="Arial" w:hAnsi="Arial" w:eastAsia="Arial" w:cs="Arial"/>
          <w:spacing w:val="1"/>
          <w:sz w:val="24"/>
          <w:szCs w:val="24"/>
        </w:rPr>
        <w:t>S</w:t>
      </w:r>
      <w:r>
        <w:rPr>
          <w:rFonts w:ascii="Arial" w:hAnsi="Arial" w:eastAsia="Arial" w:cs="Arial"/>
          <w:sz w:val="24"/>
          <w:szCs w:val="24"/>
        </w:rPr>
        <w:t>TER M1</w:t>
      </w:r>
      <w:r>
        <w:rPr>
          <w:rFonts w:ascii="Arial" w:hAnsi="Arial" w:eastAsia="Arial" w:cs="Arial"/>
          <w:spacing w:val="1"/>
          <w:sz w:val="24"/>
          <w:szCs w:val="24"/>
        </w:rPr>
        <w:t xml:space="preserve"> </w:t>
      </w:r>
      <w:r>
        <w:rPr>
          <w:rFonts w:ascii="Arial" w:hAnsi="Arial" w:eastAsia="Arial" w:cs="Arial"/>
          <w:spacing w:val="-1"/>
          <w:sz w:val="24"/>
          <w:szCs w:val="24"/>
        </w:rPr>
        <w:t>2</w:t>
      </w:r>
      <w:r>
        <w:rPr>
          <w:rFonts w:ascii="Arial" w:hAnsi="Arial" w:eastAsia="Arial" w:cs="Arial"/>
          <w:spacing w:val="1"/>
          <w:sz w:val="24"/>
          <w:szCs w:val="24"/>
        </w:rPr>
        <w:t>W</w:t>
      </w:r>
      <w:r>
        <w:rPr>
          <w:rFonts w:ascii="Arial" w:hAnsi="Arial" w:eastAsia="Arial" w:cs="Arial"/>
          <w:sz w:val="24"/>
          <w:szCs w:val="24"/>
        </w:rPr>
        <w:t>D</w:t>
      </w:r>
    </w:p>
    <w:p w:rsidR="00637885" w:rsidRDefault="00637885" w14:paraId="0E2FDC13" w14:textId="77777777">
      <w:pPr>
        <w:spacing w:before="8" w:line="140" w:lineRule="exact"/>
        <w:rPr>
          <w:sz w:val="15"/>
          <w:szCs w:val="15"/>
        </w:rPr>
      </w:pPr>
    </w:p>
    <w:p w:rsidR="00637885" w:rsidRDefault="00637885" w14:paraId="5D1A809E" w14:textId="77777777">
      <w:pPr>
        <w:spacing w:line="200" w:lineRule="exact"/>
      </w:pPr>
    </w:p>
    <w:p w:rsidR="00637885" w:rsidRDefault="005C0058" w14:paraId="5CC524AF" w14:textId="77777777">
      <w:pPr>
        <w:ind w:left="1800" w:right="3748"/>
        <w:jc w:val="both"/>
        <w:rPr>
          <w:rFonts w:ascii="Arial" w:hAnsi="Arial" w:eastAsia="Arial" w:cs="Arial"/>
          <w:sz w:val="24"/>
          <w:szCs w:val="24"/>
        </w:rPr>
      </w:pPr>
      <w:r>
        <w:rPr>
          <w:rFonts w:ascii="Arial" w:hAnsi="Arial" w:eastAsia="Arial" w:cs="Arial"/>
          <w:sz w:val="24"/>
          <w:szCs w:val="24"/>
        </w:rPr>
        <w:t>Further information</w:t>
      </w:r>
      <w:r>
        <w:rPr>
          <w:rFonts w:ascii="Arial" w:hAnsi="Arial" w:eastAsia="Arial" w:cs="Arial"/>
          <w:spacing w:val="-1"/>
          <w:sz w:val="24"/>
          <w:szCs w:val="24"/>
        </w:rPr>
        <w:t xml:space="preserve"> </w:t>
      </w:r>
      <w:r>
        <w:rPr>
          <w:rFonts w:ascii="Arial" w:hAnsi="Arial" w:eastAsia="Arial" w:cs="Arial"/>
          <w:sz w:val="24"/>
          <w:szCs w:val="24"/>
        </w:rPr>
        <w:t>about</w:t>
      </w:r>
      <w:r>
        <w:rPr>
          <w:rFonts w:ascii="Arial" w:hAnsi="Arial" w:eastAsia="Arial" w:cs="Arial"/>
          <w:spacing w:val="1"/>
          <w:sz w:val="24"/>
          <w:szCs w:val="24"/>
        </w:rPr>
        <w:t xml:space="preserve"> </w:t>
      </w:r>
      <w:r>
        <w:rPr>
          <w:rFonts w:ascii="Arial" w:hAnsi="Arial" w:eastAsia="Arial" w:cs="Arial"/>
          <w:sz w:val="24"/>
          <w:szCs w:val="24"/>
        </w:rPr>
        <w:t>the</w:t>
      </w:r>
      <w:r>
        <w:rPr>
          <w:rFonts w:ascii="Arial" w:hAnsi="Arial" w:eastAsia="Arial" w:cs="Arial"/>
          <w:spacing w:val="1"/>
          <w:sz w:val="24"/>
          <w:szCs w:val="24"/>
        </w:rPr>
        <w:t xml:space="preserve"> </w:t>
      </w:r>
      <w:r>
        <w:rPr>
          <w:rFonts w:ascii="Arial" w:hAnsi="Arial" w:eastAsia="Arial" w:cs="Arial"/>
          <w:sz w:val="24"/>
          <w:szCs w:val="24"/>
        </w:rPr>
        <w:t>service</w:t>
      </w:r>
      <w:r>
        <w:rPr>
          <w:rFonts w:ascii="Arial" w:hAnsi="Arial" w:eastAsia="Arial" w:cs="Arial"/>
          <w:spacing w:val="1"/>
          <w:sz w:val="24"/>
          <w:szCs w:val="24"/>
        </w:rPr>
        <w:t xml:space="preserve"> </w:t>
      </w:r>
      <w:r>
        <w:rPr>
          <w:rFonts w:ascii="Arial" w:hAnsi="Arial" w:eastAsia="Arial" w:cs="Arial"/>
          <w:sz w:val="24"/>
          <w:szCs w:val="24"/>
        </w:rPr>
        <w:t>can</w:t>
      </w:r>
      <w:r>
        <w:rPr>
          <w:rFonts w:ascii="Arial" w:hAnsi="Arial" w:eastAsia="Arial" w:cs="Arial"/>
          <w:spacing w:val="1"/>
          <w:sz w:val="24"/>
          <w:szCs w:val="24"/>
        </w:rPr>
        <w:t xml:space="preserve"> </w:t>
      </w:r>
      <w:r>
        <w:rPr>
          <w:rFonts w:ascii="Arial" w:hAnsi="Arial" w:eastAsia="Arial" w:cs="Arial"/>
          <w:sz w:val="24"/>
          <w:szCs w:val="24"/>
        </w:rPr>
        <w:t>be</w:t>
      </w:r>
      <w:r>
        <w:rPr>
          <w:rFonts w:ascii="Arial" w:hAnsi="Arial" w:eastAsia="Arial" w:cs="Arial"/>
          <w:spacing w:val="-1"/>
          <w:sz w:val="24"/>
          <w:szCs w:val="24"/>
        </w:rPr>
        <w:t xml:space="preserve"> </w:t>
      </w:r>
      <w:r>
        <w:rPr>
          <w:rFonts w:ascii="Arial" w:hAnsi="Arial" w:eastAsia="Arial" w:cs="Arial"/>
          <w:sz w:val="24"/>
          <w:szCs w:val="24"/>
        </w:rPr>
        <w:t>obtained</w:t>
      </w:r>
      <w:r>
        <w:rPr>
          <w:rFonts w:ascii="Arial" w:hAnsi="Arial" w:eastAsia="Arial" w:cs="Arial"/>
          <w:spacing w:val="-1"/>
          <w:sz w:val="24"/>
          <w:szCs w:val="24"/>
        </w:rPr>
        <w:t xml:space="preserve"> </w:t>
      </w:r>
      <w:r>
        <w:rPr>
          <w:rFonts w:ascii="Arial" w:hAnsi="Arial" w:eastAsia="Arial" w:cs="Arial"/>
          <w:sz w:val="24"/>
          <w:szCs w:val="24"/>
        </w:rPr>
        <w:t>from:</w:t>
      </w:r>
    </w:p>
    <w:p w:rsidR="00637885" w:rsidP="00CF3EC6" w:rsidRDefault="005C0058" w14:paraId="121D2E03" w14:textId="284B1CAE">
      <w:pPr>
        <w:spacing w:before="41"/>
        <w:ind w:left="1797" w:right="3629"/>
        <w:rPr>
          <w:rFonts w:ascii="Arial" w:hAnsi="Arial" w:eastAsia="Arial" w:cs="Arial"/>
          <w:sz w:val="24"/>
          <w:szCs w:val="24"/>
        </w:rPr>
      </w:pPr>
      <w:r>
        <w:rPr>
          <w:rFonts w:ascii="Arial" w:hAnsi="Arial" w:eastAsia="Arial" w:cs="Arial"/>
          <w:sz w:val="24"/>
          <w:szCs w:val="24"/>
        </w:rPr>
        <w:t>Sarah</w:t>
      </w:r>
      <w:r>
        <w:rPr>
          <w:rFonts w:ascii="Arial" w:hAnsi="Arial" w:eastAsia="Arial" w:cs="Arial"/>
          <w:spacing w:val="3"/>
          <w:sz w:val="24"/>
          <w:szCs w:val="24"/>
        </w:rPr>
        <w:t xml:space="preserve"> </w:t>
      </w:r>
      <w:r>
        <w:rPr>
          <w:rFonts w:ascii="Arial" w:hAnsi="Arial" w:eastAsia="Arial" w:cs="Arial"/>
          <w:sz w:val="24"/>
          <w:szCs w:val="24"/>
        </w:rPr>
        <w:t>Ablett</w:t>
      </w:r>
      <w:r w:rsidR="00721A99">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Fostering</w:t>
      </w:r>
      <w:r w:rsidR="00B16A00">
        <w:rPr>
          <w:rFonts w:ascii="Arial" w:hAnsi="Arial" w:eastAsia="Arial" w:cs="Arial"/>
          <w:sz w:val="24"/>
          <w:szCs w:val="24"/>
        </w:rPr>
        <w:t xml:space="preserve"> </w:t>
      </w:r>
      <w:r w:rsidR="00CF3EC6">
        <w:rPr>
          <w:rFonts w:ascii="Arial" w:hAnsi="Arial" w:eastAsia="Arial" w:cs="Arial"/>
          <w:sz w:val="24"/>
          <w:szCs w:val="24"/>
        </w:rPr>
        <w:t xml:space="preserve">and Sufficiency </w:t>
      </w:r>
      <w:r w:rsidR="00B16A00">
        <w:rPr>
          <w:rFonts w:ascii="Arial" w:hAnsi="Arial" w:eastAsia="Arial" w:cs="Arial"/>
          <w:sz w:val="24"/>
          <w:szCs w:val="24"/>
        </w:rPr>
        <w:t>Service Manager</w:t>
      </w:r>
    </w:p>
    <w:p w:rsidR="00637885" w:rsidRDefault="005C0058" w14:paraId="047AD3CE" w14:textId="77777777">
      <w:pPr>
        <w:spacing w:before="41"/>
        <w:ind w:left="1800" w:right="7629"/>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 xml:space="preserve">lk </w:t>
      </w:r>
      <w:r>
        <w:rPr>
          <w:rFonts w:ascii="Arial" w:hAnsi="Arial" w:eastAsia="Arial" w:cs="Arial"/>
          <w:spacing w:val="-3"/>
          <w:sz w:val="24"/>
          <w:szCs w:val="24"/>
        </w:rPr>
        <w:t>C</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cil</w:t>
      </w:r>
    </w:p>
    <w:p w:rsidR="00637885" w:rsidRDefault="005C0058" w14:paraId="771C277A" w14:textId="77777777">
      <w:pPr>
        <w:spacing w:before="41"/>
        <w:ind w:left="1800" w:right="8140"/>
        <w:jc w:val="both"/>
        <w:rPr>
          <w:rFonts w:ascii="Arial" w:hAnsi="Arial" w:eastAsia="Arial" w:cs="Arial"/>
          <w:sz w:val="24"/>
          <w:szCs w:val="24"/>
        </w:rPr>
      </w:pPr>
      <w:r>
        <w:rPr>
          <w:rFonts w:ascii="Arial" w:hAnsi="Arial" w:eastAsia="Arial" w:cs="Arial"/>
          <w:sz w:val="24"/>
          <w:szCs w:val="24"/>
        </w:rPr>
        <w:t>E</w:t>
      </w:r>
      <w:r>
        <w:rPr>
          <w:rFonts w:ascii="Arial" w:hAnsi="Arial" w:eastAsia="Arial" w:cs="Arial"/>
          <w:spacing w:val="1"/>
          <w:sz w:val="24"/>
          <w:szCs w:val="24"/>
        </w:rPr>
        <w:t>nd</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 xml:space="preserve">r </w:t>
      </w:r>
      <w:r>
        <w:rPr>
          <w:rFonts w:ascii="Arial" w:hAnsi="Arial" w:eastAsia="Arial" w:cs="Arial"/>
          <w:spacing w:val="-1"/>
          <w:sz w:val="24"/>
          <w:szCs w:val="24"/>
        </w:rPr>
        <w:t>H</w:t>
      </w:r>
      <w:r>
        <w:rPr>
          <w:rFonts w:ascii="Arial" w:hAnsi="Arial" w:eastAsia="Arial" w:cs="Arial"/>
          <w:spacing w:val="1"/>
          <w:sz w:val="24"/>
          <w:szCs w:val="24"/>
        </w:rPr>
        <w:t>ou</w:t>
      </w:r>
      <w:r>
        <w:rPr>
          <w:rFonts w:ascii="Arial" w:hAnsi="Arial" w:eastAsia="Arial" w:cs="Arial"/>
          <w:sz w:val="24"/>
          <w:szCs w:val="24"/>
        </w:rPr>
        <w:t>se</w:t>
      </w:r>
    </w:p>
    <w:p w:rsidR="00BD77BC" w:rsidRDefault="005C0058" w14:paraId="0A5AC81B" w14:textId="57BB6E40">
      <w:pPr>
        <w:spacing w:before="41" w:line="276" w:lineRule="auto"/>
        <w:ind w:left="1800" w:right="7092"/>
        <w:rPr>
          <w:rFonts w:ascii="Arial" w:hAnsi="Arial" w:eastAsia="Arial" w:cs="Arial"/>
          <w:spacing w:val="1"/>
          <w:sz w:val="24"/>
          <w:szCs w:val="24"/>
        </w:rPr>
      </w:pPr>
      <w:r>
        <w:rPr>
          <w:rFonts w:ascii="Arial" w:hAnsi="Arial" w:eastAsia="Arial" w:cs="Arial"/>
          <w:sz w:val="24"/>
          <w:szCs w:val="24"/>
        </w:rPr>
        <w:t>8</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u</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z w:val="24"/>
          <w:szCs w:val="24"/>
        </w:rPr>
        <w:t>d Ipswich</w:t>
      </w:r>
      <w:r>
        <w:rPr>
          <w:rFonts w:ascii="Arial" w:hAnsi="Arial" w:eastAsia="Arial" w:cs="Arial"/>
          <w:spacing w:val="1"/>
          <w:sz w:val="24"/>
          <w:szCs w:val="24"/>
        </w:rPr>
        <w:t xml:space="preserve"> </w:t>
      </w:r>
    </w:p>
    <w:p w:rsidR="00637885" w:rsidRDefault="005C0058" w14:paraId="0E236284" w14:textId="2D3FF9B1">
      <w:pPr>
        <w:spacing w:before="41" w:line="276" w:lineRule="auto"/>
        <w:ind w:left="1800" w:right="7092"/>
        <w:rPr>
          <w:rFonts w:ascii="Arial" w:hAnsi="Arial" w:eastAsia="Arial" w:cs="Arial"/>
          <w:sz w:val="24"/>
          <w:szCs w:val="24"/>
        </w:rPr>
      </w:pPr>
      <w:r>
        <w:rPr>
          <w:rFonts w:ascii="Arial" w:hAnsi="Arial" w:eastAsia="Arial" w:cs="Arial"/>
          <w:sz w:val="24"/>
          <w:szCs w:val="24"/>
        </w:rPr>
        <w:t>IP1</w:t>
      </w:r>
      <w:r w:rsidR="00BD77BC">
        <w:rPr>
          <w:rFonts w:ascii="Arial" w:hAnsi="Arial" w:eastAsia="Arial" w:cs="Arial"/>
          <w:spacing w:val="1"/>
          <w:sz w:val="24"/>
          <w:szCs w:val="24"/>
        </w:rPr>
        <w:t xml:space="preserve"> </w:t>
      </w:r>
      <w:r>
        <w:rPr>
          <w:rFonts w:ascii="Arial" w:hAnsi="Arial" w:eastAsia="Arial" w:cs="Arial"/>
          <w:sz w:val="24"/>
          <w:szCs w:val="24"/>
        </w:rPr>
        <w:t xml:space="preserve">2BX </w:t>
      </w:r>
      <w:proofErr w:type="gramStart"/>
      <w:r>
        <w:rPr>
          <w:rFonts w:ascii="Arial" w:hAnsi="Arial" w:eastAsia="Arial" w:cs="Arial"/>
          <w:color w:val="0000CC"/>
          <w:sz w:val="24"/>
          <w:szCs w:val="24"/>
          <w:u w:val="single" w:color="0000CC"/>
        </w:rPr>
        <w:t>sarah.ablett</w:t>
      </w:r>
      <w:proofErr w:type="gramEnd"/>
      <w:r w:rsidR="00191375">
        <w:fldChar w:fldCharType="begin"/>
      </w:r>
      <w:r w:rsidR="00191375">
        <w:instrText>HYPERLINK "mailto:el.mayhew@suffolk.gov.uk" \h</w:instrText>
      </w:r>
      <w:r w:rsidR="00191375">
        <w:fldChar w:fldCharType="separate"/>
      </w:r>
      <w:r>
        <w:rPr>
          <w:rFonts w:ascii="Arial" w:hAnsi="Arial" w:eastAsia="Arial" w:cs="Arial"/>
          <w:color w:val="0000CC"/>
          <w:sz w:val="24"/>
          <w:szCs w:val="24"/>
          <w:u w:val="single" w:color="0000CC"/>
        </w:rPr>
        <w:t>@suffolk.gov.uk</w:t>
      </w:r>
      <w:r w:rsidR="00191375">
        <w:rPr>
          <w:rFonts w:ascii="Arial" w:hAnsi="Arial" w:eastAsia="Arial" w:cs="Arial"/>
          <w:color w:val="0000CC"/>
          <w:sz w:val="24"/>
          <w:szCs w:val="24"/>
          <w:u w:val="single" w:color="0000CC"/>
        </w:rPr>
        <w:fldChar w:fldCharType="end"/>
      </w:r>
    </w:p>
    <w:p w:rsidR="00637885" w:rsidRDefault="00637885" w14:paraId="7E872AB4" w14:textId="77777777">
      <w:pPr>
        <w:spacing w:before="7" w:line="100" w:lineRule="exact"/>
        <w:rPr>
          <w:sz w:val="11"/>
          <w:szCs w:val="11"/>
        </w:rPr>
      </w:pPr>
    </w:p>
    <w:p w:rsidR="00637885" w:rsidRDefault="00637885" w14:paraId="227E49E8" w14:textId="77777777">
      <w:pPr>
        <w:spacing w:line="200" w:lineRule="exact"/>
      </w:pPr>
    </w:p>
    <w:p w:rsidR="00637885" w:rsidRDefault="005C0058" w14:paraId="61E60F56" w14:textId="77777777">
      <w:pPr>
        <w:spacing w:line="275" w:lineRule="auto"/>
        <w:ind w:left="1800" w:right="1928"/>
        <w:rPr>
          <w:rFonts w:ascii="Arial" w:hAnsi="Arial" w:eastAsia="Arial" w:cs="Arial"/>
          <w:sz w:val="24"/>
          <w:szCs w:val="24"/>
        </w:rPr>
        <w:sectPr w:rsidR="00637885" w:rsidSect="00986A38">
          <w:headerReference w:type="default" r:id="rId14"/>
          <w:footerReference w:type="default" r:id="rId15"/>
          <w:pgSz w:w="11900" w:h="16860"/>
          <w:pgMar w:top="2060" w:right="0" w:bottom="280" w:left="0" w:header="1" w:footer="987" w:gutter="0"/>
          <w:pgNumType w:start="2"/>
          <w:cols w:space="720"/>
        </w:sectPr>
      </w:pPr>
      <w:r>
        <w:rPr>
          <w:rFonts w:ascii="Arial" w:hAnsi="Arial" w:eastAsia="Arial" w:cs="Arial"/>
          <w:sz w:val="24"/>
          <w:szCs w:val="24"/>
        </w:rPr>
        <w:t>For all</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qu</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ies</w:t>
      </w:r>
      <w:r>
        <w:rPr>
          <w:rFonts w:ascii="Arial" w:hAnsi="Arial" w:eastAsia="Arial" w:cs="Arial"/>
          <w:spacing w:val="1"/>
          <w:sz w:val="24"/>
          <w:szCs w:val="24"/>
        </w:rPr>
        <w:t xml:space="preserve"> a</w:t>
      </w:r>
      <w:r>
        <w:rPr>
          <w:rFonts w:ascii="Arial" w:hAnsi="Arial" w:eastAsia="Arial" w:cs="Arial"/>
          <w:spacing w:val="-1"/>
          <w:sz w:val="24"/>
          <w:szCs w:val="24"/>
        </w:rPr>
        <w:t>b</w:t>
      </w:r>
      <w:r>
        <w:rPr>
          <w:rFonts w:ascii="Arial" w:hAnsi="Arial" w:eastAsia="Arial" w:cs="Arial"/>
          <w:spacing w:val="1"/>
          <w:sz w:val="24"/>
          <w:szCs w:val="24"/>
        </w:rPr>
        <w:t>ou</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be</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ing a</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r L</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k c</w:t>
      </w:r>
      <w:r>
        <w:rPr>
          <w:rFonts w:ascii="Arial" w:hAnsi="Arial" w:eastAsia="Arial" w:cs="Arial"/>
          <w:spacing w:val="1"/>
          <w:sz w:val="24"/>
          <w:szCs w:val="24"/>
        </w:rPr>
        <w:t>a</w:t>
      </w:r>
      <w:r>
        <w:rPr>
          <w:rFonts w:ascii="Arial" w:hAnsi="Arial" w:eastAsia="Arial" w:cs="Arial"/>
          <w:sz w:val="24"/>
          <w:szCs w:val="24"/>
        </w:rPr>
        <w:t xml:space="preserve">rer,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6"/>
          <w:sz w:val="24"/>
          <w:szCs w:val="24"/>
        </w:rPr>
        <w:t xml:space="preserve"> </w:t>
      </w:r>
      <w:r>
        <w:rPr>
          <w:rFonts w:ascii="Arial" w:hAnsi="Arial" w:eastAsia="Arial" w:cs="Arial"/>
          <w:spacing w:val="1"/>
          <w:sz w:val="24"/>
          <w:szCs w:val="24"/>
        </w:rPr>
        <w:t>01</w:t>
      </w:r>
      <w:r>
        <w:rPr>
          <w:rFonts w:ascii="Arial" w:hAnsi="Arial" w:eastAsia="Arial" w:cs="Arial"/>
          <w:spacing w:val="-1"/>
          <w:sz w:val="24"/>
          <w:szCs w:val="24"/>
        </w:rPr>
        <w:t>4</w:t>
      </w:r>
      <w:r>
        <w:rPr>
          <w:rFonts w:ascii="Arial" w:hAnsi="Arial" w:eastAsia="Arial" w:cs="Arial"/>
          <w:spacing w:val="1"/>
          <w:sz w:val="24"/>
          <w:szCs w:val="24"/>
        </w:rPr>
        <w:t>7</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2</w:t>
      </w:r>
      <w:r>
        <w:rPr>
          <w:rFonts w:ascii="Arial" w:hAnsi="Arial" w:eastAsia="Arial" w:cs="Arial"/>
          <w:spacing w:val="-1"/>
          <w:sz w:val="24"/>
          <w:szCs w:val="24"/>
        </w:rPr>
        <w:t>6</w:t>
      </w:r>
      <w:r>
        <w:rPr>
          <w:rFonts w:ascii="Arial" w:hAnsi="Arial" w:eastAsia="Arial" w:cs="Arial"/>
          <w:spacing w:val="1"/>
          <w:sz w:val="24"/>
          <w:szCs w:val="24"/>
        </w:rPr>
        <w:t>48</w:t>
      </w:r>
      <w:r>
        <w:rPr>
          <w:rFonts w:ascii="Arial" w:hAnsi="Arial" w:eastAsia="Arial" w:cs="Arial"/>
          <w:spacing w:val="-1"/>
          <w:sz w:val="24"/>
          <w:szCs w:val="24"/>
        </w:rPr>
        <w:t>0</w:t>
      </w:r>
      <w:r>
        <w:rPr>
          <w:rFonts w:ascii="Arial" w:hAnsi="Arial" w:eastAsia="Arial" w:cs="Arial"/>
          <w:sz w:val="24"/>
          <w:szCs w:val="24"/>
        </w:rPr>
        <w:t>0</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ema</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 xml:space="preserve">: </w:t>
      </w:r>
      <w:hyperlink r:id="rId16">
        <w:r>
          <w:rPr>
            <w:rFonts w:ascii="Arial" w:hAnsi="Arial" w:eastAsia="Arial" w:cs="Arial"/>
            <w:color w:val="0000FF"/>
            <w:sz w:val="24"/>
            <w:szCs w:val="24"/>
            <w:u w:val="single" w:color="0000FF"/>
          </w:rPr>
          <w:t>f</w:t>
        </w:r>
        <w:r>
          <w:rPr>
            <w:rFonts w:ascii="Arial" w:hAnsi="Arial" w:eastAsia="Arial" w:cs="Arial"/>
            <w:color w:val="0000FF"/>
            <w:spacing w:val="1"/>
            <w:sz w:val="24"/>
            <w:szCs w:val="24"/>
            <w:u w:val="single" w:color="0000FF"/>
          </w:rPr>
          <w:t>o</w:t>
        </w:r>
        <w:r>
          <w:rPr>
            <w:rFonts w:ascii="Arial" w:hAnsi="Arial" w:eastAsia="Arial" w:cs="Arial"/>
            <w:color w:val="0000FF"/>
            <w:sz w:val="24"/>
            <w:szCs w:val="24"/>
            <w:u w:val="single" w:color="0000FF"/>
          </w:rPr>
          <w:t>s</w:t>
        </w:r>
        <w:r>
          <w:rPr>
            <w:rFonts w:ascii="Arial" w:hAnsi="Arial" w:eastAsia="Arial" w:cs="Arial"/>
            <w:color w:val="0000FF"/>
            <w:spacing w:val="-2"/>
            <w:sz w:val="24"/>
            <w:szCs w:val="24"/>
            <w:u w:val="single" w:color="0000FF"/>
          </w:rPr>
          <w:t>t</w:t>
        </w:r>
        <w:r>
          <w:rPr>
            <w:rFonts w:ascii="Arial" w:hAnsi="Arial" w:eastAsia="Arial" w:cs="Arial"/>
            <w:color w:val="0000FF"/>
            <w:spacing w:val="1"/>
            <w:sz w:val="24"/>
            <w:szCs w:val="24"/>
            <w:u w:val="single" w:color="0000FF"/>
          </w:rPr>
          <w:t>e</w:t>
        </w:r>
        <w:r>
          <w:rPr>
            <w:rFonts w:ascii="Arial" w:hAnsi="Arial" w:eastAsia="Arial" w:cs="Arial"/>
            <w:color w:val="0000FF"/>
            <w:sz w:val="24"/>
            <w:szCs w:val="24"/>
            <w:u w:val="single" w:color="0000FF"/>
          </w:rPr>
          <w:t>ra</w:t>
        </w:r>
        <w:r>
          <w:rPr>
            <w:rFonts w:ascii="Arial" w:hAnsi="Arial" w:eastAsia="Arial" w:cs="Arial"/>
            <w:color w:val="0000FF"/>
            <w:spacing w:val="1"/>
            <w:sz w:val="24"/>
            <w:szCs w:val="24"/>
            <w:u w:val="single" w:color="0000FF"/>
          </w:rPr>
          <w:t>n</w:t>
        </w:r>
        <w:r>
          <w:rPr>
            <w:rFonts w:ascii="Arial" w:hAnsi="Arial" w:eastAsia="Arial" w:cs="Arial"/>
            <w:color w:val="0000FF"/>
            <w:spacing w:val="-1"/>
            <w:sz w:val="24"/>
            <w:szCs w:val="24"/>
            <w:u w:val="single" w:color="0000FF"/>
          </w:rPr>
          <w:t>d</w:t>
        </w:r>
        <w:r>
          <w:rPr>
            <w:rFonts w:ascii="Arial" w:hAnsi="Arial" w:eastAsia="Arial" w:cs="Arial"/>
            <w:color w:val="0000FF"/>
            <w:spacing w:val="1"/>
            <w:sz w:val="24"/>
            <w:szCs w:val="24"/>
            <w:u w:val="single" w:color="0000FF"/>
          </w:rPr>
          <w:t>a</w:t>
        </w:r>
        <w:r>
          <w:rPr>
            <w:rFonts w:ascii="Arial" w:hAnsi="Arial" w:eastAsia="Arial" w:cs="Arial"/>
            <w:color w:val="0000FF"/>
            <w:spacing w:val="-1"/>
            <w:sz w:val="24"/>
            <w:szCs w:val="24"/>
            <w:u w:val="single" w:color="0000FF"/>
          </w:rPr>
          <w:t>d</w:t>
        </w:r>
        <w:r>
          <w:rPr>
            <w:rFonts w:ascii="Arial" w:hAnsi="Arial" w:eastAsia="Arial" w:cs="Arial"/>
            <w:color w:val="0000FF"/>
            <w:spacing w:val="1"/>
            <w:sz w:val="24"/>
            <w:szCs w:val="24"/>
            <w:u w:val="single" w:color="0000FF"/>
          </w:rPr>
          <w:t>op</w:t>
        </w:r>
        <w:r>
          <w:rPr>
            <w:rFonts w:ascii="Arial" w:hAnsi="Arial" w:eastAsia="Arial" w:cs="Arial"/>
            <w:color w:val="0000FF"/>
            <w:spacing w:val="-2"/>
            <w:sz w:val="24"/>
            <w:szCs w:val="24"/>
            <w:u w:val="single" w:color="0000FF"/>
          </w:rPr>
          <w:t>t</w:t>
        </w:r>
        <w:r>
          <w:rPr>
            <w:rFonts w:ascii="Arial" w:hAnsi="Arial" w:eastAsia="Arial" w:cs="Arial"/>
            <w:color w:val="0000FF"/>
            <w:spacing w:val="1"/>
            <w:sz w:val="24"/>
            <w:szCs w:val="24"/>
            <w:u w:val="single" w:color="0000FF"/>
          </w:rPr>
          <w:t>@</w:t>
        </w:r>
        <w:r>
          <w:rPr>
            <w:rFonts w:ascii="Arial" w:hAnsi="Arial" w:eastAsia="Arial" w:cs="Arial"/>
            <w:color w:val="0000FF"/>
            <w:sz w:val="24"/>
            <w:szCs w:val="24"/>
            <w:u w:val="single" w:color="0000FF"/>
          </w:rPr>
          <w:t>s</w:t>
        </w:r>
        <w:r>
          <w:rPr>
            <w:rFonts w:ascii="Arial" w:hAnsi="Arial" w:eastAsia="Arial" w:cs="Arial"/>
            <w:color w:val="0000FF"/>
            <w:spacing w:val="1"/>
            <w:sz w:val="24"/>
            <w:szCs w:val="24"/>
            <w:u w:val="single" w:color="0000FF"/>
          </w:rPr>
          <w:t>u</w:t>
        </w:r>
        <w:r>
          <w:rPr>
            <w:rFonts w:ascii="Arial" w:hAnsi="Arial" w:eastAsia="Arial" w:cs="Arial"/>
            <w:color w:val="0000FF"/>
            <w:sz w:val="24"/>
            <w:szCs w:val="24"/>
            <w:u w:val="single" w:color="0000FF"/>
          </w:rPr>
          <w:t>f</w:t>
        </w:r>
        <w:r>
          <w:rPr>
            <w:rFonts w:ascii="Arial" w:hAnsi="Arial" w:eastAsia="Arial" w:cs="Arial"/>
            <w:color w:val="0000FF"/>
            <w:spacing w:val="-2"/>
            <w:sz w:val="24"/>
            <w:szCs w:val="24"/>
            <w:u w:val="single" w:color="0000FF"/>
          </w:rPr>
          <w:t>f</w:t>
        </w:r>
        <w:r>
          <w:rPr>
            <w:rFonts w:ascii="Arial" w:hAnsi="Arial" w:eastAsia="Arial" w:cs="Arial"/>
            <w:color w:val="0000FF"/>
            <w:spacing w:val="1"/>
            <w:sz w:val="24"/>
            <w:szCs w:val="24"/>
            <w:u w:val="single" w:color="0000FF"/>
          </w:rPr>
          <w:t>o</w:t>
        </w:r>
        <w:r>
          <w:rPr>
            <w:rFonts w:ascii="Arial" w:hAnsi="Arial" w:eastAsia="Arial" w:cs="Arial"/>
            <w:color w:val="0000FF"/>
            <w:sz w:val="24"/>
            <w:szCs w:val="24"/>
            <w:u w:val="single" w:color="0000FF"/>
          </w:rPr>
          <w:t>lk.</w:t>
        </w:r>
        <w:r>
          <w:rPr>
            <w:rFonts w:ascii="Arial" w:hAnsi="Arial" w:eastAsia="Arial" w:cs="Arial"/>
            <w:color w:val="0000FF"/>
            <w:spacing w:val="1"/>
            <w:sz w:val="24"/>
            <w:szCs w:val="24"/>
            <w:u w:val="single" w:color="0000FF"/>
          </w:rPr>
          <w:t>go</w:t>
        </w:r>
        <w:r>
          <w:rPr>
            <w:rFonts w:ascii="Arial" w:hAnsi="Arial" w:eastAsia="Arial" w:cs="Arial"/>
            <w:color w:val="0000FF"/>
            <w:spacing w:val="-2"/>
            <w:sz w:val="24"/>
            <w:szCs w:val="24"/>
            <w:u w:val="single" w:color="0000FF"/>
          </w:rPr>
          <w:t>v</w:t>
        </w:r>
        <w:r>
          <w:rPr>
            <w:rFonts w:ascii="Arial" w:hAnsi="Arial" w:eastAsia="Arial" w:cs="Arial"/>
            <w:color w:val="0000FF"/>
            <w:sz w:val="24"/>
            <w:szCs w:val="24"/>
            <w:u w:val="single" w:color="0000FF"/>
          </w:rPr>
          <w:t>.</w:t>
        </w:r>
        <w:r>
          <w:rPr>
            <w:rFonts w:ascii="Arial" w:hAnsi="Arial" w:eastAsia="Arial" w:cs="Arial"/>
            <w:color w:val="0000FF"/>
            <w:spacing w:val="1"/>
            <w:sz w:val="24"/>
            <w:szCs w:val="24"/>
            <w:u w:val="single" w:color="0000FF"/>
          </w:rPr>
          <w:t>u</w:t>
        </w:r>
        <w:r>
          <w:rPr>
            <w:rFonts w:ascii="Arial" w:hAnsi="Arial" w:eastAsia="Arial" w:cs="Arial"/>
            <w:color w:val="0000FF"/>
            <w:sz w:val="24"/>
            <w:szCs w:val="24"/>
            <w:u w:val="single" w:color="0000FF"/>
          </w:rPr>
          <w:t>k</w:t>
        </w:r>
      </w:hyperlink>
    </w:p>
    <w:p w:rsidR="00637885" w:rsidRDefault="002177B4" w14:paraId="51E75013" w14:textId="74C1A5AD">
      <w:pPr>
        <w:spacing w:before="3" w:line="140" w:lineRule="exact"/>
        <w:rPr>
          <w:sz w:val="14"/>
          <w:szCs w:val="14"/>
        </w:rPr>
      </w:pPr>
      <w:r>
        <w:rPr>
          <w:noProof/>
        </w:rPr>
        <w:lastRenderedPageBreak/>
        <mc:AlternateContent>
          <mc:Choice Requires="wps">
            <w:drawing>
              <wp:anchor distT="0" distB="0" distL="114300" distR="114300" simplePos="0" relativeHeight="251658258" behindDoc="0" locked="0" layoutInCell="1" allowOverlap="1" wp14:editId="66542FD8" wp14:anchorId="43FDDFD9">
                <wp:simplePos x="0" y="0"/>
                <wp:positionH relativeFrom="column">
                  <wp:posOffset>7099300</wp:posOffset>
                </wp:positionH>
                <wp:positionV relativeFrom="paragraph">
                  <wp:posOffset>-311785</wp:posOffset>
                </wp:positionV>
                <wp:extent cx="298450" cy="241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2177B4" w:rsidP="002177B4" w:rsidRDefault="002177B4" w14:paraId="65768B0A" w14:textId="21ABF71F">
                            <w:pP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style="position:absolute;margin-left:559pt;margin-top:-24.55pt;width:23.5pt;height:19pt;z-index:251658258;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" w14:anchorId="43FDDFD9">
                <v:fill opacity="0"/>
                <v:textbox>
                  <w:txbxContent>
                    <w:p w:rsidRPr="002177B4" w:rsidR="002177B4" w:rsidP="002177B4" w:rsidRDefault="002177B4" w14:paraId="65768B0A" w14:textId="21ABF71F">
                      <w:pPr>
                        <w:rPr>
                          <w:color w:val="000000" w:themeColor="text1"/>
                        </w:rPr>
                      </w:pPr>
                      <w:r>
                        <w:rPr>
                          <w:color w:val="000000" w:themeColor="text1"/>
                        </w:rPr>
                        <w:t>4</w:t>
                      </w:r>
                    </w:p>
                  </w:txbxContent>
                </v:textbox>
              </v:shape>
            </w:pict>
          </mc:Fallback>
        </mc:AlternateContent>
      </w:r>
    </w:p>
    <w:p w:rsidR="00637885" w:rsidRDefault="005C0058" w14:paraId="0AF66DAE" w14:textId="77777777">
      <w:pPr>
        <w:spacing w:before="26"/>
        <w:ind w:left="1800" w:right="5193"/>
        <w:jc w:val="both"/>
        <w:rPr>
          <w:rFonts w:ascii="Arial" w:hAnsi="Arial" w:eastAsia="Arial" w:cs="Arial"/>
          <w:sz w:val="26"/>
          <w:szCs w:val="26"/>
        </w:rPr>
      </w:pPr>
      <w:bookmarkStart w:name="_Hlk128909532" w:id="1"/>
      <w:r>
        <w:rPr>
          <w:rFonts w:ascii="Arial" w:hAnsi="Arial" w:eastAsia="Arial" w:cs="Arial"/>
          <w:b/>
          <w:color w:val="001388"/>
          <w:sz w:val="26"/>
          <w:szCs w:val="26"/>
        </w:rPr>
        <w:t>Why</w:t>
      </w:r>
      <w:r>
        <w:rPr>
          <w:rFonts w:ascii="Arial" w:hAnsi="Arial" w:eastAsia="Arial" w:cs="Arial"/>
          <w:b/>
          <w:color w:val="001388"/>
          <w:spacing w:val="-5"/>
          <w:sz w:val="26"/>
          <w:szCs w:val="26"/>
        </w:rPr>
        <w:t xml:space="preserve"> </w:t>
      </w:r>
      <w:r>
        <w:rPr>
          <w:rFonts w:ascii="Arial" w:hAnsi="Arial" w:eastAsia="Arial" w:cs="Arial"/>
          <w:b/>
          <w:color w:val="001388"/>
          <w:sz w:val="26"/>
          <w:szCs w:val="26"/>
        </w:rPr>
        <w:t>fos</w:t>
      </w:r>
      <w:r>
        <w:rPr>
          <w:rFonts w:ascii="Arial" w:hAnsi="Arial" w:eastAsia="Arial" w:cs="Arial"/>
          <w:b/>
          <w:color w:val="001388"/>
          <w:spacing w:val="2"/>
          <w:sz w:val="26"/>
          <w:szCs w:val="26"/>
        </w:rPr>
        <w:t>t</w:t>
      </w:r>
      <w:r>
        <w:rPr>
          <w:rFonts w:ascii="Arial" w:hAnsi="Arial" w:eastAsia="Arial" w:cs="Arial"/>
          <w:b/>
          <w:color w:val="001388"/>
          <w:sz w:val="26"/>
          <w:szCs w:val="26"/>
        </w:rPr>
        <w:t>er</w:t>
      </w:r>
      <w:r>
        <w:rPr>
          <w:rFonts w:ascii="Arial" w:hAnsi="Arial" w:eastAsia="Arial" w:cs="Arial"/>
          <w:b/>
          <w:color w:val="001388"/>
          <w:spacing w:val="-7"/>
          <w:sz w:val="26"/>
          <w:szCs w:val="26"/>
        </w:rPr>
        <w:t xml:space="preserve"> </w:t>
      </w:r>
      <w:r>
        <w:rPr>
          <w:rFonts w:ascii="Arial" w:hAnsi="Arial" w:eastAsia="Arial" w:cs="Arial"/>
          <w:b/>
          <w:color w:val="001388"/>
          <w:sz w:val="26"/>
          <w:szCs w:val="26"/>
        </w:rPr>
        <w:t>for</w:t>
      </w:r>
      <w:r>
        <w:rPr>
          <w:rFonts w:ascii="Arial" w:hAnsi="Arial" w:eastAsia="Arial" w:cs="Arial"/>
          <w:b/>
          <w:color w:val="001388"/>
          <w:spacing w:val="-1"/>
          <w:sz w:val="26"/>
          <w:szCs w:val="26"/>
        </w:rPr>
        <w:t xml:space="preserve"> </w:t>
      </w:r>
      <w:r>
        <w:rPr>
          <w:rFonts w:ascii="Arial" w:hAnsi="Arial" w:eastAsia="Arial" w:cs="Arial"/>
          <w:b/>
          <w:color w:val="001388"/>
          <w:sz w:val="26"/>
          <w:szCs w:val="26"/>
        </w:rPr>
        <w:t>Suf</w:t>
      </w:r>
      <w:r>
        <w:rPr>
          <w:rFonts w:ascii="Arial" w:hAnsi="Arial" w:eastAsia="Arial" w:cs="Arial"/>
          <w:b/>
          <w:color w:val="001388"/>
          <w:spacing w:val="2"/>
          <w:sz w:val="26"/>
          <w:szCs w:val="26"/>
        </w:rPr>
        <w:t>f</w:t>
      </w:r>
      <w:r>
        <w:rPr>
          <w:rFonts w:ascii="Arial" w:hAnsi="Arial" w:eastAsia="Arial" w:cs="Arial"/>
          <w:b/>
          <w:color w:val="001388"/>
          <w:sz w:val="26"/>
          <w:szCs w:val="26"/>
        </w:rPr>
        <w:t>o</w:t>
      </w:r>
      <w:r>
        <w:rPr>
          <w:rFonts w:ascii="Arial" w:hAnsi="Arial" w:eastAsia="Arial" w:cs="Arial"/>
          <w:b/>
          <w:color w:val="001388"/>
          <w:spacing w:val="1"/>
          <w:sz w:val="26"/>
          <w:szCs w:val="26"/>
        </w:rPr>
        <w:t>l</w:t>
      </w:r>
      <w:r>
        <w:rPr>
          <w:rFonts w:ascii="Arial" w:hAnsi="Arial" w:eastAsia="Arial" w:cs="Arial"/>
          <w:b/>
          <w:color w:val="001388"/>
          <w:sz w:val="26"/>
          <w:szCs w:val="26"/>
        </w:rPr>
        <w:t>k</w:t>
      </w:r>
      <w:r>
        <w:rPr>
          <w:rFonts w:ascii="Arial" w:hAnsi="Arial" w:eastAsia="Arial" w:cs="Arial"/>
          <w:b/>
          <w:color w:val="001388"/>
          <w:spacing w:val="-9"/>
          <w:sz w:val="26"/>
          <w:szCs w:val="26"/>
        </w:rPr>
        <w:t xml:space="preserve"> </w:t>
      </w:r>
      <w:r>
        <w:rPr>
          <w:rFonts w:ascii="Arial" w:hAnsi="Arial" w:eastAsia="Arial" w:cs="Arial"/>
          <w:b/>
          <w:color w:val="001388"/>
          <w:sz w:val="26"/>
          <w:szCs w:val="26"/>
        </w:rPr>
        <w:t>Coun</w:t>
      </w:r>
      <w:r>
        <w:rPr>
          <w:rFonts w:ascii="Arial" w:hAnsi="Arial" w:eastAsia="Arial" w:cs="Arial"/>
          <w:b/>
          <w:color w:val="001388"/>
          <w:spacing w:val="2"/>
          <w:sz w:val="26"/>
          <w:szCs w:val="26"/>
        </w:rPr>
        <w:t>t</w:t>
      </w:r>
      <w:r>
        <w:rPr>
          <w:rFonts w:ascii="Arial" w:hAnsi="Arial" w:eastAsia="Arial" w:cs="Arial"/>
          <w:b/>
          <w:color w:val="001388"/>
          <w:sz w:val="26"/>
          <w:szCs w:val="26"/>
        </w:rPr>
        <w:t>y</w:t>
      </w:r>
      <w:r>
        <w:rPr>
          <w:rFonts w:ascii="Arial" w:hAnsi="Arial" w:eastAsia="Arial" w:cs="Arial"/>
          <w:b/>
          <w:color w:val="001388"/>
          <w:spacing w:val="-9"/>
          <w:sz w:val="26"/>
          <w:szCs w:val="26"/>
        </w:rPr>
        <w:t xml:space="preserve"> </w:t>
      </w:r>
      <w:r>
        <w:rPr>
          <w:rFonts w:ascii="Arial" w:hAnsi="Arial" w:eastAsia="Arial" w:cs="Arial"/>
          <w:b/>
          <w:color w:val="001388"/>
          <w:sz w:val="26"/>
          <w:szCs w:val="26"/>
        </w:rPr>
        <w:t>Co</w:t>
      </w:r>
      <w:r>
        <w:rPr>
          <w:rFonts w:ascii="Arial" w:hAnsi="Arial" w:eastAsia="Arial" w:cs="Arial"/>
          <w:b/>
          <w:color w:val="001388"/>
          <w:spacing w:val="2"/>
          <w:sz w:val="26"/>
          <w:szCs w:val="26"/>
        </w:rPr>
        <w:t>u</w:t>
      </w:r>
      <w:r>
        <w:rPr>
          <w:rFonts w:ascii="Arial" w:hAnsi="Arial" w:eastAsia="Arial" w:cs="Arial"/>
          <w:b/>
          <w:color w:val="001388"/>
          <w:sz w:val="26"/>
          <w:szCs w:val="26"/>
        </w:rPr>
        <w:t>nci</w:t>
      </w:r>
      <w:r>
        <w:rPr>
          <w:rFonts w:ascii="Arial" w:hAnsi="Arial" w:eastAsia="Arial" w:cs="Arial"/>
          <w:b/>
          <w:color w:val="001388"/>
          <w:spacing w:val="2"/>
          <w:sz w:val="26"/>
          <w:szCs w:val="26"/>
        </w:rPr>
        <w:t>l</w:t>
      </w:r>
      <w:r>
        <w:rPr>
          <w:rFonts w:ascii="Arial" w:hAnsi="Arial" w:eastAsia="Arial" w:cs="Arial"/>
          <w:b/>
          <w:color w:val="001388"/>
          <w:sz w:val="26"/>
          <w:szCs w:val="26"/>
        </w:rPr>
        <w:t>?</w:t>
      </w:r>
    </w:p>
    <w:bookmarkEnd w:id="1"/>
    <w:p w:rsidR="00637885" w:rsidRDefault="005C0058" w14:paraId="2ADA5A98" w14:textId="1E759FA6">
      <w:pPr>
        <w:spacing w:before="46" w:line="275" w:lineRule="auto"/>
        <w:ind w:left="1800" w:right="1757"/>
        <w:jc w:val="both"/>
        <w:rPr>
          <w:rFonts w:ascii="Arial" w:hAnsi="Arial" w:eastAsia="Arial" w:cs="Arial"/>
          <w:sz w:val="24"/>
          <w:szCs w:val="24"/>
        </w:rPr>
      </w:pPr>
      <w:r>
        <w:rPr>
          <w:rFonts w:ascii="Arial" w:hAnsi="Arial" w:eastAsia="Arial" w:cs="Arial"/>
          <w:sz w:val="24"/>
          <w:szCs w:val="24"/>
        </w:rPr>
        <w:t>By</w:t>
      </w:r>
      <w:r>
        <w:rPr>
          <w:rFonts w:ascii="Arial" w:hAnsi="Arial" w:eastAsia="Arial" w:cs="Arial"/>
          <w:spacing w:val="2"/>
          <w:sz w:val="24"/>
          <w:szCs w:val="24"/>
        </w:rPr>
        <w:t xml:space="preserve"> </w:t>
      </w:r>
      <w:r>
        <w:rPr>
          <w:rFonts w:ascii="Arial" w:hAnsi="Arial" w:eastAsia="Arial" w:cs="Arial"/>
          <w:spacing w:val="1"/>
          <w:sz w:val="24"/>
          <w:szCs w:val="24"/>
        </w:rPr>
        <w:t>be</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pa</w:t>
      </w:r>
      <w:r>
        <w:rPr>
          <w:rFonts w:ascii="Arial" w:hAnsi="Arial" w:eastAsia="Arial" w:cs="Arial"/>
          <w:sz w:val="24"/>
          <w:szCs w:val="24"/>
        </w:rPr>
        <w:t xml:space="preserve">rt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2"/>
          <w:sz w:val="24"/>
          <w:szCs w:val="24"/>
        </w:rPr>
        <w:t>f</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2"/>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ty</w:t>
      </w:r>
      <w:r>
        <w:rPr>
          <w:rFonts w:ascii="Arial" w:hAnsi="Arial" w:eastAsia="Arial" w:cs="Arial"/>
          <w:spacing w:val="3"/>
          <w:sz w:val="24"/>
          <w:szCs w:val="24"/>
        </w:rPr>
        <w:t xml:space="preserve"> </w:t>
      </w:r>
      <w:r>
        <w:rPr>
          <w:rFonts w:ascii="Arial" w:hAnsi="Arial" w:eastAsia="Arial" w:cs="Arial"/>
          <w:sz w:val="24"/>
          <w:szCs w:val="24"/>
        </w:rPr>
        <w:t>Co</w:t>
      </w:r>
      <w:r>
        <w:rPr>
          <w:rFonts w:ascii="Arial" w:hAnsi="Arial" w:eastAsia="Arial" w:cs="Arial"/>
          <w:spacing w:val="-1"/>
          <w:sz w:val="24"/>
          <w:szCs w:val="24"/>
        </w:rPr>
        <w:t>un</w:t>
      </w:r>
      <w:r>
        <w:rPr>
          <w:rFonts w:ascii="Arial" w:hAnsi="Arial" w:eastAsia="Arial" w:cs="Arial"/>
          <w:sz w:val="24"/>
          <w:szCs w:val="24"/>
        </w:rPr>
        <w:t>cil</w:t>
      </w:r>
      <w:r>
        <w:rPr>
          <w:rFonts w:ascii="Arial" w:hAnsi="Arial" w:eastAsia="Arial" w:cs="Arial"/>
          <w:spacing w:val="2"/>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sidR="00F83721">
        <w:rPr>
          <w:rFonts w:ascii="Arial" w:hAnsi="Arial" w:eastAsia="Arial" w:cs="Arial"/>
          <w:sz w:val="24"/>
          <w:szCs w:val="24"/>
        </w:rPr>
        <w:t>S</w:t>
      </w:r>
      <w:r w:rsidR="00F83721">
        <w:rPr>
          <w:rFonts w:ascii="Arial" w:hAnsi="Arial" w:eastAsia="Arial" w:cs="Arial"/>
          <w:spacing w:val="1"/>
          <w:sz w:val="24"/>
          <w:szCs w:val="24"/>
        </w:rPr>
        <w:t>e</w:t>
      </w:r>
      <w:r w:rsidR="00F83721">
        <w:rPr>
          <w:rFonts w:ascii="Arial" w:hAnsi="Arial" w:eastAsia="Arial" w:cs="Arial"/>
          <w:sz w:val="24"/>
          <w:szCs w:val="24"/>
        </w:rPr>
        <w:t>rv</w:t>
      </w:r>
      <w:r w:rsidR="00F83721">
        <w:rPr>
          <w:rFonts w:ascii="Arial" w:hAnsi="Arial" w:eastAsia="Arial" w:cs="Arial"/>
          <w:spacing w:val="-1"/>
          <w:sz w:val="24"/>
          <w:szCs w:val="24"/>
        </w:rPr>
        <w:t>i</w:t>
      </w:r>
      <w:r w:rsidR="00F83721">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e c</w:t>
      </w:r>
      <w:r>
        <w:rPr>
          <w:rFonts w:ascii="Arial" w:hAnsi="Arial" w:eastAsia="Arial" w:cs="Arial"/>
          <w:spacing w:val="1"/>
          <w:sz w:val="24"/>
          <w:szCs w:val="24"/>
        </w:rPr>
        <w:t>on</w:t>
      </w:r>
      <w:r>
        <w:rPr>
          <w:rFonts w:ascii="Arial" w:hAnsi="Arial" w:eastAsia="Arial" w:cs="Arial"/>
          <w:sz w:val="24"/>
          <w:szCs w:val="24"/>
        </w:rPr>
        <w:t>tr</w:t>
      </w:r>
      <w:r>
        <w:rPr>
          <w:rFonts w:ascii="Arial" w:hAnsi="Arial" w:eastAsia="Arial" w:cs="Arial"/>
          <w:spacing w:val="-1"/>
          <w:sz w:val="24"/>
          <w:szCs w:val="24"/>
        </w:rPr>
        <w:t>i</w:t>
      </w:r>
      <w:r>
        <w:rPr>
          <w:rFonts w:ascii="Arial" w:hAnsi="Arial" w:eastAsia="Arial" w:cs="Arial"/>
          <w:spacing w:val="1"/>
          <w:sz w:val="24"/>
          <w:szCs w:val="24"/>
        </w:rPr>
        <w:t>bu</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z w:val="24"/>
          <w:szCs w:val="24"/>
        </w:rPr>
        <w:t>vis</w:t>
      </w:r>
      <w:r>
        <w:rPr>
          <w:rFonts w:ascii="Arial" w:hAnsi="Arial" w:eastAsia="Arial" w:cs="Arial"/>
          <w:spacing w:val="-1"/>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5"/>
          <w:sz w:val="24"/>
          <w:szCs w:val="24"/>
        </w:rPr>
        <w:t xml:space="preserve"> </w:t>
      </w:r>
      <w:r>
        <w:rPr>
          <w:rFonts w:ascii="Arial" w:hAnsi="Arial" w:eastAsia="Arial" w:cs="Arial"/>
          <w:spacing w:val="1"/>
          <w:sz w:val="24"/>
          <w:szCs w:val="24"/>
        </w:rPr>
        <w:t>h</w:t>
      </w:r>
      <w:r>
        <w:rPr>
          <w:rFonts w:ascii="Arial" w:hAnsi="Arial" w:eastAsia="Arial" w:cs="Arial"/>
          <w:sz w:val="24"/>
          <w:szCs w:val="24"/>
        </w:rPr>
        <w:t>ig</w:t>
      </w:r>
      <w:r>
        <w:rPr>
          <w:rFonts w:ascii="Arial" w:hAnsi="Arial" w:eastAsia="Arial" w:cs="Arial"/>
          <w:spacing w:val="2"/>
          <w:sz w:val="24"/>
          <w:szCs w:val="24"/>
        </w:rPr>
        <w:t>h</w:t>
      </w:r>
      <w:r>
        <w:rPr>
          <w:rFonts w:ascii="Arial" w:hAnsi="Arial" w:eastAsia="Arial" w:cs="Arial"/>
          <w:spacing w:val="-1"/>
          <w:sz w:val="24"/>
          <w:szCs w:val="24"/>
        </w:rPr>
        <w:t>-q</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z w:val="24"/>
          <w:szCs w:val="24"/>
        </w:rPr>
        <w:t xml:space="preserve">which </w:t>
      </w:r>
      <w:r>
        <w:rPr>
          <w:rFonts w:ascii="Arial" w:hAnsi="Arial" w:eastAsia="Arial" w:cs="Arial"/>
          <w:spacing w:val="1"/>
          <w:sz w:val="24"/>
          <w:szCs w:val="24"/>
        </w:rPr>
        <w:t>g</w:t>
      </w:r>
      <w:r>
        <w:rPr>
          <w:rFonts w:ascii="Arial" w:hAnsi="Arial" w:eastAsia="Arial" w:cs="Arial"/>
          <w:sz w:val="24"/>
          <w:szCs w:val="24"/>
        </w:rPr>
        <w:t xml:space="preserve">ive </w:t>
      </w:r>
      <w:r>
        <w:rPr>
          <w:rFonts w:ascii="Arial" w:hAnsi="Arial" w:eastAsia="Arial" w:cs="Arial"/>
          <w:spacing w:val="1"/>
          <w:sz w:val="24"/>
          <w:szCs w:val="24"/>
        </w:rPr>
        <w:t>be</w:t>
      </w:r>
      <w:r>
        <w:rPr>
          <w:rFonts w:ascii="Arial" w:hAnsi="Arial" w:eastAsia="Arial" w:cs="Arial"/>
          <w:sz w:val="24"/>
          <w:szCs w:val="24"/>
        </w:rPr>
        <w:t>st</w:t>
      </w:r>
      <w:r>
        <w:rPr>
          <w:rFonts w:ascii="Arial" w:hAnsi="Arial" w:eastAsia="Arial" w:cs="Arial"/>
          <w:spacing w:val="3"/>
          <w:sz w:val="24"/>
          <w:szCs w:val="24"/>
        </w:rPr>
        <w:t xml:space="preserve"> </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lue to</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om</w:t>
      </w:r>
      <w:r>
        <w:rPr>
          <w:rFonts w:ascii="Arial" w:hAnsi="Arial" w:eastAsia="Arial" w:cs="Arial"/>
          <w:spacing w:val="1"/>
          <w:sz w:val="24"/>
          <w:szCs w:val="24"/>
        </w:rPr>
        <w:t>mun</w:t>
      </w:r>
      <w:r>
        <w:rPr>
          <w:rFonts w:ascii="Arial" w:hAnsi="Arial" w:eastAsia="Arial" w:cs="Arial"/>
          <w:sz w:val="24"/>
          <w:szCs w:val="24"/>
        </w:rPr>
        <w:t>it</w:t>
      </w:r>
      <w:r>
        <w:rPr>
          <w:rFonts w:ascii="Arial" w:hAnsi="Arial" w:eastAsia="Arial" w:cs="Arial"/>
          <w:spacing w:val="-3"/>
          <w:sz w:val="24"/>
          <w:szCs w:val="24"/>
        </w:rPr>
        <w:t>i</w:t>
      </w:r>
      <w:r>
        <w:rPr>
          <w:rFonts w:ascii="Arial" w:hAnsi="Arial" w:eastAsia="Arial" w:cs="Arial"/>
          <w:spacing w:val="1"/>
          <w:sz w:val="24"/>
          <w:szCs w:val="24"/>
        </w:rPr>
        <w:t>e</w:t>
      </w:r>
      <w:r>
        <w:rPr>
          <w:rFonts w:ascii="Arial" w:hAnsi="Arial" w:eastAsia="Arial" w:cs="Arial"/>
          <w:spacing w:val="-2"/>
          <w:sz w:val="24"/>
          <w:szCs w:val="24"/>
        </w:rPr>
        <w:t>s</w:t>
      </w:r>
      <w:r w:rsidR="00F83721">
        <w:rPr>
          <w:rFonts w:ascii="Arial" w:hAnsi="Arial" w:eastAsia="Arial" w:cs="Arial"/>
          <w:sz w:val="24"/>
          <w:szCs w:val="24"/>
        </w:rPr>
        <w:t xml:space="preserve">. </w:t>
      </w:r>
      <w:r>
        <w:rPr>
          <w:rFonts w:ascii="Arial" w:hAnsi="Arial" w:eastAsia="Arial" w:cs="Arial"/>
          <w:spacing w:val="1"/>
          <w:sz w:val="24"/>
          <w:szCs w:val="24"/>
        </w:rPr>
        <w:t>W</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3"/>
          <w:sz w:val="24"/>
          <w:szCs w:val="24"/>
        </w:rPr>
        <w:t xml:space="preserve"> </w:t>
      </w:r>
      <w:r>
        <w:rPr>
          <w:rFonts w:ascii="Arial" w:hAnsi="Arial" w:eastAsia="Arial" w:cs="Arial"/>
          <w:sz w:val="24"/>
          <w:szCs w:val="24"/>
        </w:rPr>
        <w:t>fr</w:t>
      </w:r>
      <w:r>
        <w:rPr>
          <w:rFonts w:ascii="Arial" w:hAnsi="Arial" w:eastAsia="Arial" w:cs="Arial"/>
          <w:spacing w:val="-2"/>
          <w:sz w:val="24"/>
          <w:szCs w:val="24"/>
        </w:rPr>
        <w:t>o</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1"/>
          <w:sz w:val="24"/>
          <w:szCs w:val="24"/>
        </w:rPr>
        <w:t>ou</w:t>
      </w:r>
      <w:r>
        <w:rPr>
          <w:rFonts w:ascii="Arial" w:hAnsi="Arial" w:eastAsia="Arial" w:cs="Arial"/>
          <w:sz w:val="24"/>
          <w:szCs w:val="24"/>
        </w:rPr>
        <w:t xml:space="preserve">r </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2"/>
          <w:sz w:val="24"/>
          <w:szCs w:val="24"/>
        </w:rPr>
        <w:t>g</w:t>
      </w:r>
      <w:r>
        <w:rPr>
          <w:rFonts w:ascii="Arial" w:hAnsi="Arial" w:eastAsia="Arial" w:cs="Arial"/>
          <w:spacing w:val="1"/>
          <w:sz w:val="24"/>
          <w:szCs w:val="24"/>
        </w:rPr>
        <w:t>h</w:t>
      </w:r>
      <w:r>
        <w:rPr>
          <w:rFonts w:ascii="Arial" w:hAnsi="Arial" w:eastAsia="Arial" w:cs="Arial"/>
          <w:sz w:val="24"/>
          <w:szCs w:val="24"/>
        </w:rPr>
        <w:t>ly</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x</w:t>
      </w:r>
      <w:r>
        <w:rPr>
          <w:rFonts w:ascii="Arial" w:hAnsi="Arial" w:eastAsia="Arial" w:cs="Arial"/>
          <w:spacing w:val="1"/>
          <w:sz w:val="24"/>
          <w:szCs w:val="24"/>
        </w:rPr>
        <w:t>pe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d 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7"/>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cc</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9"/>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0"/>
          <w:sz w:val="24"/>
          <w:szCs w:val="24"/>
        </w:rPr>
        <w:t xml:space="preserve"> </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z w:val="24"/>
          <w:szCs w:val="24"/>
        </w:rPr>
        <w:t>ra</w:t>
      </w:r>
      <w:r>
        <w:rPr>
          <w:rFonts w:ascii="Arial" w:hAnsi="Arial" w:eastAsia="Arial" w:cs="Arial"/>
          <w:spacing w:val="1"/>
          <w:sz w:val="24"/>
          <w:szCs w:val="24"/>
        </w:rPr>
        <w:t>ng</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z w:val="24"/>
          <w:szCs w:val="24"/>
        </w:rPr>
        <w:t>tra</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to</w:t>
      </w:r>
      <w:r>
        <w:rPr>
          <w:rFonts w:ascii="Arial" w:hAnsi="Arial" w:eastAsia="Arial" w:cs="Arial"/>
          <w:spacing w:val="-8"/>
          <w:sz w:val="24"/>
          <w:szCs w:val="24"/>
        </w:rPr>
        <w:t xml:space="preserve"> </w:t>
      </w:r>
      <w:r>
        <w:rPr>
          <w:rFonts w:ascii="Arial" w:hAnsi="Arial" w:eastAsia="Arial" w:cs="Arial"/>
          <w:spacing w:val="1"/>
          <w:sz w:val="24"/>
          <w:szCs w:val="24"/>
        </w:rPr>
        <w:t>de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lop</w:t>
      </w:r>
      <w:r>
        <w:rPr>
          <w:rFonts w:ascii="Arial" w:hAnsi="Arial" w:eastAsia="Arial" w:cs="Arial"/>
          <w:spacing w:val="-8"/>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z w:val="24"/>
          <w:szCs w:val="24"/>
        </w:rPr>
        <w:t>k</w:t>
      </w:r>
      <w:r>
        <w:rPr>
          <w:rFonts w:ascii="Arial" w:hAnsi="Arial" w:eastAsia="Arial" w:cs="Arial"/>
          <w:spacing w:val="1"/>
          <w:sz w:val="24"/>
          <w:szCs w:val="24"/>
        </w:rPr>
        <w:t>no</w:t>
      </w:r>
      <w:r>
        <w:rPr>
          <w:rFonts w:ascii="Arial" w:hAnsi="Arial" w:eastAsia="Arial" w:cs="Arial"/>
          <w:spacing w:val="-3"/>
          <w:sz w:val="24"/>
          <w:szCs w:val="24"/>
        </w:rPr>
        <w:t>w</w:t>
      </w:r>
      <w:r>
        <w:rPr>
          <w:rFonts w:ascii="Arial" w:hAnsi="Arial" w:eastAsia="Arial" w:cs="Arial"/>
          <w:sz w:val="24"/>
          <w:szCs w:val="24"/>
        </w:rPr>
        <w:t>le</w:t>
      </w:r>
      <w:r>
        <w:rPr>
          <w:rFonts w:ascii="Arial" w:hAnsi="Arial" w:eastAsia="Arial" w:cs="Arial"/>
          <w:spacing w:val="1"/>
          <w:sz w:val="24"/>
          <w:szCs w:val="24"/>
        </w:rPr>
        <w:t>dg</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1"/>
          <w:sz w:val="24"/>
          <w:szCs w:val="24"/>
        </w:rPr>
        <w:t>pe</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z w:val="24"/>
          <w:szCs w:val="24"/>
        </w:rPr>
        <w:t>se</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e</w:t>
      </w:r>
      <w:r>
        <w:rPr>
          <w:rFonts w:ascii="Arial" w:hAnsi="Arial" w:eastAsia="Arial" w:cs="Arial"/>
          <w:sz w:val="24"/>
          <w:szCs w:val="24"/>
        </w:rPr>
        <w:t>red</w:t>
      </w:r>
      <w:r>
        <w:rPr>
          <w:rFonts w:ascii="Arial" w:hAnsi="Arial" w:eastAsia="Arial" w:cs="Arial"/>
          <w:spacing w:val="1"/>
          <w:sz w:val="24"/>
          <w:szCs w:val="24"/>
        </w:rPr>
        <w:t xml:space="preserve"> pa</w:t>
      </w:r>
      <w:r>
        <w:rPr>
          <w:rFonts w:ascii="Arial" w:hAnsi="Arial" w:eastAsia="Arial" w:cs="Arial"/>
          <w:spacing w:val="-2"/>
          <w:sz w:val="24"/>
          <w:szCs w:val="24"/>
        </w:rPr>
        <w:t>y</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wh</w:t>
      </w:r>
      <w:r>
        <w:rPr>
          <w:rFonts w:ascii="Arial" w:hAnsi="Arial" w:eastAsia="Arial" w:cs="Arial"/>
          <w:spacing w:val="-2"/>
          <w:sz w:val="24"/>
          <w:szCs w:val="24"/>
        </w:rPr>
        <w:t>i</w:t>
      </w:r>
      <w:r>
        <w:rPr>
          <w:rFonts w:ascii="Arial" w:hAnsi="Arial" w:eastAsia="Arial" w:cs="Arial"/>
          <w:sz w:val="24"/>
          <w:szCs w:val="24"/>
        </w:rPr>
        <w:t>ch</w:t>
      </w:r>
      <w:r>
        <w:rPr>
          <w:rFonts w:ascii="Arial" w:hAnsi="Arial" w:eastAsia="Arial" w:cs="Arial"/>
          <w:spacing w:val="3"/>
          <w:sz w:val="24"/>
          <w:szCs w:val="24"/>
        </w:rPr>
        <w:t xml:space="preserve"> </w:t>
      </w:r>
      <w:r>
        <w:rPr>
          <w:rFonts w:ascii="Arial" w:hAnsi="Arial" w:eastAsia="Arial" w:cs="Arial"/>
          <w:sz w:val="24"/>
          <w:szCs w:val="24"/>
        </w:rPr>
        <w:t>refl</w:t>
      </w:r>
      <w:r>
        <w:rPr>
          <w:rFonts w:ascii="Arial" w:hAnsi="Arial" w:eastAsia="Arial" w:cs="Arial"/>
          <w:spacing w:val="1"/>
          <w:sz w:val="24"/>
          <w:szCs w:val="24"/>
        </w:rPr>
        <w:t>e</w:t>
      </w:r>
      <w:r>
        <w:rPr>
          <w:rFonts w:ascii="Arial" w:hAnsi="Arial" w:eastAsia="Arial" w:cs="Arial"/>
          <w:spacing w:val="-2"/>
          <w:sz w:val="24"/>
          <w:szCs w:val="24"/>
        </w:rPr>
        <w:t>c</w:t>
      </w:r>
      <w:r>
        <w:rPr>
          <w:rFonts w:ascii="Arial" w:hAnsi="Arial" w:eastAsia="Arial" w:cs="Arial"/>
          <w:sz w:val="24"/>
          <w:szCs w:val="24"/>
        </w:rPr>
        <w:t>ts</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w:t>
      </w:r>
      <w:r>
        <w:rPr>
          <w:rFonts w:ascii="Arial" w:hAnsi="Arial" w:eastAsia="Arial" w:cs="Arial"/>
          <w:spacing w:val="-2"/>
          <w:sz w:val="24"/>
          <w:szCs w:val="24"/>
        </w:rPr>
        <w:t>e</w:t>
      </w:r>
      <w:r>
        <w:rPr>
          <w:rFonts w:ascii="Arial" w:hAnsi="Arial" w:eastAsia="Arial" w:cs="Arial"/>
          <w:sz w:val="24"/>
          <w:szCs w:val="24"/>
        </w:rPr>
        <w:t>xity</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 t</w:t>
      </w:r>
      <w:r>
        <w:rPr>
          <w:rFonts w:ascii="Arial" w:hAnsi="Arial" w:eastAsia="Arial" w:cs="Arial"/>
          <w:spacing w:val="-1"/>
          <w:sz w:val="24"/>
          <w:szCs w:val="24"/>
        </w:rPr>
        <w:t>h</w:t>
      </w:r>
      <w:r>
        <w:rPr>
          <w:rFonts w:ascii="Arial" w:hAnsi="Arial" w:eastAsia="Arial" w:cs="Arial"/>
          <w:sz w:val="24"/>
          <w:szCs w:val="24"/>
        </w:rPr>
        <w:t>e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ee</w:t>
      </w:r>
      <w:r>
        <w:rPr>
          <w:rFonts w:ascii="Arial" w:hAnsi="Arial" w:eastAsia="Arial" w:cs="Arial"/>
          <w:sz w:val="24"/>
          <w:szCs w:val="24"/>
        </w:rPr>
        <w:t>d</w:t>
      </w:r>
      <w:r>
        <w:rPr>
          <w:rFonts w:ascii="Arial" w:hAnsi="Arial" w:eastAsia="Arial" w:cs="Arial"/>
          <w:spacing w:val="1"/>
          <w:sz w:val="24"/>
          <w:szCs w:val="24"/>
        </w:rPr>
        <w:t xml:space="preserve"> p</w:t>
      </w:r>
      <w:r>
        <w:rPr>
          <w:rFonts w:ascii="Arial" w:hAnsi="Arial" w:eastAsia="Arial" w:cs="Arial"/>
          <w:sz w:val="24"/>
          <w:szCs w:val="24"/>
        </w:rPr>
        <w:t>l</w:t>
      </w:r>
      <w:r>
        <w:rPr>
          <w:rFonts w:ascii="Arial" w:hAnsi="Arial" w:eastAsia="Arial" w:cs="Arial"/>
          <w:spacing w:val="-2"/>
          <w:sz w:val="24"/>
          <w:szCs w:val="24"/>
        </w:rPr>
        <w:t>a</w:t>
      </w:r>
      <w:r>
        <w:rPr>
          <w:rFonts w:ascii="Arial" w:hAnsi="Arial" w:eastAsia="Arial" w:cs="Arial"/>
          <w:sz w:val="24"/>
          <w:szCs w:val="24"/>
        </w:rPr>
        <w:t>c</w:t>
      </w:r>
      <w:r>
        <w:rPr>
          <w:rFonts w:ascii="Arial" w:hAnsi="Arial" w:eastAsia="Arial" w:cs="Arial"/>
          <w:spacing w:val="1"/>
          <w:sz w:val="24"/>
          <w:szCs w:val="24"/>
        </w:rPr>
        <w:t>em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 xml:space="preserve">ts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z w:val="24"/>
          <w:szCs w:val="24"/>
        </w:rPr>
        <w:t>ls</w:t>
      </w:r>
      <w:r>
        <w:rPr>
          <w:rFonts w:ascii="Arial" w:hAnsi="Arial" w:eastAsia="Arial" w:cs="Arial"/>
          <w:spacing w:val="2"/>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1"/>
          <w:sz w:val="24"/>
          <w:szCs w:val="24"/>
        </w:rPr>
        <w:t>W</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tr</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h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re</w:t>
      </w:r>
      <w:r>
        <w:rPr>
          <w:rFonts w:ascii="Arial" w:hAnsi="Arial" w:eastAsia="Arial" w:cs="Arial"/>
          <w:spacing w:val="-2"/>
          <w:sz w:val="24"/>
          <w:szCs w:val="24"/>
        </w:rPr>
        <w:t>s</w:t>
      </w:r>
      <w:r>
        <w:rPr>
          <w:rFonts w:ascii="Arial" w:hAnsi="Arial" w:eastAsia="Arial" w:cs="Arial"/>
          <w:spacing w:val="1"/>
          <w:sz w:val="24"/>
          <w:szCs w:val="24"/>
        </w:rPr>
        <w:t>pe</w:t>
      </w:r>
      <w:r>
        <w:rPr>
          <w:rFonts w:ascii="Arial" w:hAnsi="Arial" w:eastAsia="Arial" w:cs="Arial"/>
          <w:sz w:val="24"/>
          <w:szCs w:val="24"/>
        </w:rPr>
        <w:t>ct</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pacing w:val="-1"/>
          <w:sz w:val="24"/>
          <w:szCs w:val="24"/>
        </w:rPr>
        <w:t>de</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ssio</w:t>
      </w:r>
      <w:r>
        <w:rPr>
          <w:rFonts w:ascii="Arial" w:hAnsi="Arial" w:eastAsia="Arial" w:cs="Arial"/>
          <w:spacing w:val="-1"/>
          <w:sz w:val="24"/>
          <w:szCs w:val="24"/>
        </w:rPr>
        <w:t>na</w:t>
      </w:r>
      <w:r>
        <w:rPr>
          <w:rFonts w:ascii="Arial" w:hAnsi="Arial" w:eastAsia="Arial" w:cs="Arial"/>
          <w:sz w:val="24"/>
          <w:szCs w:val="24"/>
        </w:rPr>
        <w:t>l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 ca</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r.</w:t>
      </w:r>
    </w:p>
    <w:p w:rsidR="001D7AC5" w:rsidRDefault="001D7AC5" w14:paraId="2ADF5902" w14:textId="77777777">
      <w:pPr>
        <w:spacing w:before="46" w:line="275" w:lineRule="auto"/>
        <w:ind w:left="1800" w:right="1757"/>
        <w:jc w:val="both"/>
        <w:rPr>
          <w:rFonts w:ascii="Arial" w:hAnsi="Arial" w:eastAsia="Arial" w:cs="Arial"/>
          <w:sz w:val="24"/>
          <w:szCs w:val="24"/>
        </w:rPr>
      </w:pPr>
    </w:p>
    <w:p w:rsidR="001D7AC5" w:rsidP="001D7AC5" w:rsidRDefault="001D7AC5" w14:paraId="6364457F" w14:textId="2BB8C45E">
      <w:pPr>
        <w:spacing w:before="26"/>
        <w:ind w:left="1800" w:right="5193"/>
        <w:jc w:val="both"/>
        <w:rPr>
          <w:rFonts w:ascii="Arial" w:hAnsi="Arial" w:eastAsia="Arial" w:cs="Arial"/>
          <w:sz w:val="26"/>
          <w:szCs w:val="26"/>
        </w:rPr>
      </w:pPr>
      <w:r>
        <w:rPr>
          <w:rFonts w:ascii="Arial" w:hAnsi="Arial" w:eastAsia="Arial" w:cs="Arial"/>
          <w:b/>
          <w:color w:val="001388"/>
          <w:sz w:val="26"/>
          <w:szCs w:val="26"/>
        </w:rPr>
        <w:t>Foster East</w:t>
      </w:r>
    </w:p>
    <w:p w:rsidRPr="001D7AC5" w:rsidR="001D7AC5" w:rsidP="001D7AC5" w:rsidRDefault="001D7AC5" w14:paraId="32111668" w14:textId="690DAA24">
      <w:pPr>
        <w:spacing w:before="46" w:line="275" w:lineRule="auto"/>
        <w:ind w:left="1800" w:right="1757"/>
        <w:jc w:val="both"/>
        <w:rPr>
          <w:rFonts w:ascii="Arial" w:hAnsi="Arial" w:eastAsia="Arial" w:cs="Arial"/>
          <w:sz w:val="24"/>
          <w:szCs w:val="24"/>
        </w:rPr>
      </w:pPr>
      <w:r w:rsidRPr="001D7AC5">
        <w:rPr>
          <w:rFonts w:ascii="Arial" w:hAnsi="Arial" w:eastAsia="Arial" w:cs="Arial"/>
          <w:sz w:val="24"/>
          <w:szCs w:val="24"/>
        </w:rPr>
        <w:t>Suffolk Fostering Service are part of Foster East, which was launched in May 2024.</w:t>
      </w:r>
      <w:r>
        <w:rPr>
          <w:rFonts w:ascii="Arial" w:hAnsi="Arial" w:eastAsia="Arial" w:cs="Arial"/>
          <w:sz w:val="24"/>
          <w:szCs w:val="24"/>
        </w:rPr>
        <w:t xml:space="preserve"> </w:t>
      </w:r>
      <w:r w:rsidRPr="001D7AC5">
        <w:rPr>
          <w:rFonts w:ascii="Arial" w:hAnsi="Arial" w:eastAsia="Arial" w:cs="Arial"/>
          <w:sz w:val="24"/>
          <w:szCs w:val="24"/>
        </w:rPr>
        <w:t>Suffolk have joined with 10 other local authorities responsible for Children's Services in the East of England to work together to deliver Foster East. Funded by the Department of Education, Foster East is a new, collaborative approach to foster carer recruitment and support. Every individual will be nurtured through their fostering journey with their local council, with free expert training and support available. Our network of 11 local councils includes Bedford Borough Council, Cambridgeshire County Council, Central Bedfordshire Council, Essex County Council, Hertfordshire County Council, Luton Borough Council, Norfolk County Council, Peterborough City Council, Southend-on-Sea City Council, Suffolk County Council and Thurrock Council.</w:t>
      </w:r>
    </w:p>
    <w:p w:rsidRPr="001D7AC5" w:rsidR="001D7AC5" w:rsidP="001D7AC5" w:rsidRDefault="001D7AC5" w14:paraId="549552CC" w14:textId="77777777">
      <w:pPr>
        <w:spacing w:before="46" w:line="275" w:lineRule="auto"/>
        <w:ind w:left="1800" w:right="1757"/>
        <w:jc w:val="both"/>
        <w:rPr>
          <w:rFonts w:ascii="Arial" w:hAnsi="Arial" w:eastAsia="Arial" w:cs="Arial"/>
          <w:sz w:val="24"/>
          <w:szCs w:val="24"/>
        </w:rPr>
      </w:pPr>
    </w:p>
    <w:p w:rsidRPr="001D7AC5" w:rsidR="001D7AC5" w:rsidP="001D7AC5" w:rsidRDefault="001D7AC5" w14:paraId="7F962CBB" w14:textId="77777777">
      <w:pPr>
        <w:spacing w:before="46" w:line="275" w:lineRule="auto"/>
        <w:ind w:left="1800" w:right="1757"/>
        <w:jc w:val="both"/>
        <w:rPr>
          <w:rFonts w:ascii="Arial" w:hAnsi="Arial" w:eastAsia="Arial" w:cs="Arial"/>
          <w:sz w:val="24"/>
          <w:szCs w:val="24"/>
        </w:rPr>
      </w:pPr>
      <w:r w:rsidRPr="001D7AC5">
        <w:rPr>
          <w:rFonts w:ascii="Arial" w:hAnsi="Arial" w:eastAsia="Arial" w:cs="Arial"/>
          <w:sz w:val="24"/>
          <w:szCs w:val="24"/>
        </w:rPr>
        <w:t>Each council has a slightly different way of working but we all share the same aims:</w:t>
      </w:r>
    </w:p>
    <w:p w:rsidRPr="001D7AC5" w:rsidR="001D7AC5" w:rsidP="001D7AC5" w:rsidRDefault="001D7AC5" w14:paraId="3F3EECDB" w14:textId="77777777">
      <w:pPr>
        <w:spacing w:before="46" w:line="275" w:lineRule="auto"/>
        <w:ind w:left="1800" w:right="1757"/>
        <w:jc w:val="both"/>
        <w:rPr>
          <w:rFonts w:ascii="Arial" w:hAnsi="Arial" w:eastAsia="Arial" w:cs="Arial"/>
          <w:sz w:val="24"/>
          <w:szCs w:val="24"/>
        </w:rPr>
      </w:pPr>
      <w:r w:rsidRPr="001D7AC5">
        <w:rPr>
          <w:rFonts w:ascii="Arial" w:hAnsi="Arial" w:eastAsia="Arial" w:cs="Arial"/>
          <w:sz w:val="24"/>
          <w:szCs w:val="24"/>
        </w:rPr>
        <w:t>•</w:t>
      </w:r>
      <w:r w:rsidRPr="001D7AC5">
        <w:rPr>
          <w:rFonts w:ascii="Arial" w:hAnsi="Arial" w:eastAsia="Arial" w:cs="Arial"/>
          <w:sz w:val="24"/>
          <w:szCs w:val="24"/>
        </w:rPr>
        <w:tab/>
        <w:t>To improve the experience that our foster carers have during the application process</w:t>
      </w:r>
    </w:p>
    <w:p w:rsidRPr="001D7AC5" w:rsidR="001D7AC5" w:rsidP="001D7AC5" w:rsidRDefault="001D7AC5" w14:paraId="6C116F30" w14:textId="77777777">
      <w:pPr>
        <w:spacing w:before="46" w:line="275" w:lineRule="auto"/>
        <w:ind w:left="1800" w:right="1757"/>
        <w:jc w:val="both"/>
        <w:rPr>
          <w:rFonts w:ascii="Arial" w:hAnsi="Arial" w:eastAsia="Arial" w:cs="Arial"/>
          <w:sz w:val="24"/>
          <w:szCs w:val="24"/>
        </w:rPr>
      </w:pPr>
      <w:r w:rsidRPr="001D7AC5">
        <w:rPr>
          <w:rFonts w:ascii="Arial" w:hAnsi="Arial" w:eastAsia="Arial" w:cs="Arial"/>
          <w:sz w:val="24"/>
          <w:szCs w:val="24"/>
        </w:rPr>
        <w:t>•</w:t>
      </w:r>
      <w:r w:rsidRPr="001D7AC5">
        <w:rPr>
          <w:rFonts w:ascii="Arial" w:hAnsi="Arial" w:eastAsia="Arial" w:cs="Arial"/>
          <w:sz w:val="24"/>
          <w:szCs w:val="24"/>
        </w:rPr>
        <w:tab/>
        <w:t>To provide solid training and in-depth support to ensure our foster parents can care with confidence, and</w:t>
      </w:r>
    </w:p>
    <w:p w:rsidR="001D7AC5" w:rsidP="001D7AC5" w:rsidRDefault="001D7AC5" w14:paraId="5526D7CC" w14:textId="73E37846">
      <w:pPr>
        <w:spacing w:before="46" w:line="275" w:lineRule="auto"/>
        <w:ind w:left="1800" w:right="1757"/>
        <w:jc w:val="both"/>
        <w:rPr>
          <w:rFonts w:ascii="Arial" w:hAnsi="Arial" w:eastAsia="Arial" w:cs="Arial"/>
          <w:sz w:val="24"/>
          <w:szCs w:val="24"/>
        </w:rPr>
      </w:pPr>
      <w:r w:rsidRPr="001D7AC5">
        <w:rPr>
          <w:rFonts w:ascii="Arial" w:hAnsi="Arial" w:eastAsia="Arial" w:cs="Arial"/>
          <w:sz w:val="24"/>
          <w:szCs w:val="24"/>
        </w:rPr>
        <w:t>•</w:t>
      </w:r>
      <w:r w:rsidRPr="001D7AC5">
        <w:rPr>
          <w:rFonts w:ascii="Arial" w:hAnsi="Arial" w:eastAsia="Arial" w:cs="Arial"/>
          <w:sz w:val="24"/>
          <w:szCs w:val="24"/>
        </w:rPr>
        <w:tab/>
        <w:t>To increase the number of foster carers working with us across the region so we can keep our children rooted in their local communities</w:t>
      </w:r>
    </w:p>
    <w:p w:rsidR="00637885" w:rsidRDefault="00637885" w14:paraId="15D23D68" w14:textId="77777777">
      <w:pPr>
        <w:spacing w:before="1" w:line="120" w:lineRule="exact"/>
        <w:rPr>
          <w:sz w:val="12"/>
          <w:szCs w:val="12"/>
        </w:rPr>
      </w:pPr>
    </w:p>
    <w:p w:rsidR="00637885" w:rsidRDefault="00637885" w14:paraId="3D8A7D7F" w14:textId="77777777">
      <w:pPr>
        <w:spacing w:line="200" w:lineRule="exact"/>
      </w:pPr>
    </w:p>
    <w:p w:rsidR="00637885" w:rsidP="003107D6" w:rsidRDefault="005C0058" w14:paraId="04FD4C41" w14:textId="394C422D">
      <w:pPr>
        <w:spacing w:line="276" w:lineRule="auto"/>
        <w:ind w:left="1800" w:right="1757"/>
        <w:jc w:val="both"/>
        <w:rPr>
          <w:rFonts w:ascii="Arial" w:hAnsi="Arial" w:eastAsia="Arial" w:cs="Arial"/>
          <w:sz w:val="24"/>
          <w:szCs w:val="24"/>
        </w:rPr>
      </w:pP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z w:val="24"/>
          <w:szCs w:val="24"/>
        </w:rPr>
        <w:t>xtr</w:t>
      </w:r>
      <w:r>
        <w:rPr>
          <w:rFonts w:ascii="Arial" w:hAnsi="Arial" w:eastAsia="Arial" w:cs="Arial"/>
          <w:spacing w:val="-2"/>
          <w:sz w:val="24"/>
          <w:szCs w:val="24"/>
        </w:rPr>
        <w:t>e</w:t>
      </w:r>
      <w:r>
        <w:rPr>
          <w:rFonts w:ascii="Arial" w:hAnsi="Arial" w:eastAsia="Arial" w:cs="Arial"/>
          <w:spacing w:val="1"/>
          <w:sz w:val="24"/>
          <w:szCs w:val="24"/>
        </w:rPr>
        <w:t>me</w:t>
      </w:r>
      <w:r>
        <w:rPr>
          <w:rFonts w:ascii="Arial" w:hAnsi="Arial" w:eastAsia="Arial" w:cs="Arial"/>
          <w:sz w:val="24"/>
          <w:szCs w:val="24"/>
        </w:rPr>
        <w:t>ly rewar</w:t>
      </w:r>
      <w:r>
        <w:rPr>
          <w:rFonts w:ascii="Arial" w:hAnsi="Arial" w:eastAsia="Arial" w:cs="Arial"/>
          <w:spacing w:val="1"/>
          <w:sz w:val="24"/>
          <w:szCs w:val="24"/>
        </w:rPr>
        <w:t>d</w:t>
      </w:r>
      <w:r>
        <w:rPr>
          <w:rFonts w:ascii="Arial" w:hAnsi="Arial" w:eastAsia="Arial" w:cs="Arial"/>
          <w:sz w:val="24"/>
          <w:szCs w:val="24"/>
        </w:rPr>
        <w:t>in</w:t>
      </w:r>
      <w:r>
        <w:rPr>
          <w:rFonts w:ascii="Arial" w:hAnsi="Arial" w:eastAsia="Arial" w:cs="Arial"/>
          <w:spacing w:val="1"/>
          <w:sz w:val="24"/>
          <w:szCs w:val="24"/>
        </w:rPr>
        <w:t>g</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As</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9"/>
          <w:sz w:val="24"/>
          <w:szCs w:val="24"/>
        </w:rPr>
        <w:t xml:space="preserve"> </w:t>
      </w:r>
      <w:r>
        <w:rPr>
          <w:rFonts w:ascii="Arial" w:hAnsi="Arial" w:eastAsia="Arial" w:cs="Arial"/>
          <w:b/>
          <w:spacing w:val="1"/>
          <w:sz w:val="24"/>
          <w:szCs w:val="24"/>
        </w:rPr>
        <w:t>y</w:t>
      </w:r>
      <w:r>
        <w:rPr>
          <w:rFonts w:ascii="Arial" w:hAnsi="Arial" w:eastAsia="Arial" w:cs="Arial"/>
          <w:b/>
          <w:sz w:val="24"/>
          <w:szCs w:val="24"/>
        </w:rPr>
        <w:t>ou</w:t>
      </w:r>
      <w:r>
        <w:rPr>
          <w:rFonts w:ascii="Arial" w:hAnsi="Arial" w:eastAsia="Arial" w:cs="Arial"/>
          <w:b/>
          <w:spacing w:val="3"/>
          <w:sz w:val="24"/>
          <w:szCs w:val="24"/>
        </w:rPr>
        <w:t xml:space="preserve"> </w:t>
      </w:r>
      <w:r>
        <w:rPr>
          <w:rFonts w:ascii="Arial" w:hAnsi="Arial" w:eastAsia="Arial" w:cs="Arial"/>
          <w:b/>
          <w:spacing w:val="1"/>
          <w:sz w:val="24"/>
          <w:szCs w:val="24"/>
        </w:rPr>
        <w:t>ca</w:t>
      </w:r>
      <w:r>
        <w:rPr>
          <w:rFonts w:ascii="Arial" w:hAnsi="Arial" w:eastAsia="Arial" w:cs="Arial"/>
          <w:b/>
          <w:sz w:val="24"/>
          <w:szCs w:val="24"/>
        </w:rPr>
        <w:t>n</w:t>
      </w:r>
      <w:r>
        <w:rPr>
          <w:rFonts w:ascii="Arial" w:hAnsi="Arial" w:eastAsia="Arial" w:cs="Arial"/>
          <w:b/>
          <w:spacing w:val="3"/>
          <w:sz w:val="24"/>
          <w:szCs w:val="24"/>
        </w:rPr>
        <w:t xml:space="preserve"> </w:t>
      </w:r>
      <w:r>
        <w:rPr>
          <w:rFonts w:ascii="Arial" w:hAnsi="Arial" w:eastAsia="Arial" w:cs="Arial"/>
          <w:b/>
          <w:sz w:val="24"/>
          <w:szCs w:val="24"/>
        </w:rPr>
        <w:t>m</w:t>
      </w:r>
      <w:r>
        <w:rPr>
          <w:rFonts w:ascii="Arial" w:hAnsi="Arial" w:eastAsia="Arial" w:cs="Arial"/>
          <w:b/>
          <w:spacing w:val="1"/>
          <w:sz w:val="24"/>
          <w:szCs w:val="24"/>
        </w:rPr>
        <w:t>ak</w:t>
      </w:r>
      <w:r>
        <w:rPr>
          <w:rFonts w:ascii="Arial" w:hAnsi="Arial" w:eastAsia="Arial" w:cs="Arial"/>
          <w:b/>
          <w:sz w:val="24"/>
          <w:szCs w:val="24"/>
        </w:rPr>
        <w:t>e</w:t>
      </w:r>
      <w:r>
        <w:rPr>
          <w:rFonts w:ascii="Arial" w:hAnsi="Arial" w:eastAsia="Arial" w:cs="Arial"/>
          <w:b/>
          <w:spacing w:val="4"/>
          <w:sz w:val="24"/>
          <w:szCs w:val="24"/>
        </w:rPr>
        <w:t xml:space="preserve"> </w:t>
      </w:r>
      <w:r>
        <w:rPr>
          <w:rFonts w:ascii="Arial" w:hAnsi="Arial" w:eastAsia="Arial" w:cs="Arial"/>
          <w:b/>
          <w:sz w:val="24"/>
          <w:szCs w:val="24"/>
        </w:rPr>
        <w:t>a</w:t>
      </w:r>
      <w:r>
        <w:rPr>
          <w:rFonts w:ascii="Arial" w:hAnsi="Arial" w:eastAsia="Arial" w:cs="Arial"/>
          <w:b/>
          <w:spacing w:val="4"/>
          <w:sz w:val="24"/>
          <w:szCs w:val="24"/>
        </w:rPr>
        <w:t xml:space="preserve"> </w:t>
      </w:r>
      <w:r>
        <w:rPr>
          <w:rFonts w:ascii="Arial" w:hAnsi="Arial" w:eastAsia="Arial" w:cs="Arial"/>
          <w:b/>
          <w:sz w:val="24"/>
          <w:szCs w:val="24"/>
        </w:rPr>
        <w:t>r</w:t>
      </w:r>
      <w:r>
        <w:rPr>
          <w:rFonts w:ascii="Arial" w:hAnsi="Arial" w:eastAsia="Arial" w:cs="Arial"/>
          <w:b/>
          <w:spacing w:val="1"/>
          <w:sz w:val="24"/>
          <w:szCs w:val="24"/>
        </w:rPr>
        <w:t>e</w:t>
      </w:r>
      <w:r>
        <w:rPr>
          <w:rFonts w:ascii="Arial" w:hAnsi="Arial" w:eastAsia="Arial" w:cs="Arial"/>
          <w:b/>
          <w:spacing w:val="-4"/>
          <w:sz w:val="24"/>
          <w:szCs w:val="24"/>
        </w:rPr>
        <w:t>a</w:t>
      </w:r>
      <w:r>
        <w:rPr>
          <w:rFonts w:ascii="Arial" w:hAnsi="Arial" w:eastAsia="Arial" w:cs="Arial"/>
          <w:b/>
          <w:sz w:val="24"/>
          <w:szCs w:val="24"/>
        </w:rPr>
        <w:t>l dif</w:t>
      </w:r>
      <w:r>
        <w:rPr>
          <w:rFonts w:ascii="Arial" w:hAnsi="Arial" w:eastAsia="Arial" w:cs="Arial"/>
          <w:b/>
          <w:spacing w:val="-1"/>
          <w:sz w:val="24"/>
          <w:szCs w:val="24"/>
        </w:rPr>
        <w:t>f</w:t>
      </w:r>
      <w:r>
        <w:rPr>
          <w:rFonts w:ascii="Arial" w:hAnsi="Arial" w:eastAsia="Arial" w:cs="Arial"/>
          <w:b/>
          <w:spacing w:val="1"/>
          <w:sz w:val="24"/>
          <w:szCs w:val="24"/>
        </w:rPr>
        <w:t>e</w:t>
      </w:r>
      <w:r>
        <w:rPr>
          <w:rFonts w:ascii="Arial" w:hAnsi="Arial" w:eastAsia="Arial" w:cs="Arial"/>
          <w:b/>
          <w:sz w:val="24"/>
          <w:szCs w:val="24"/>
        </w:rPr>
        <w:t>r</w:t>
      </w:r>
      <w:r>
        <w:rPr>
          <w:rFonts w:ascii="Arial" w:hAnsi="Arial" w:eastAsia="Arial" w:cs="Arial"/>
          <w:b/>
          <w:spacing w:val="1"/>
          <w:sz w:val="24"/>
          <w:szCs w:val="24"/>
        </w:rPr>
        <w:t>e</w:t>
      </w:r>
      <w:r>
        <w:rPr>
          <w:rFonts w:ascii="Arial" w:hAnsi="Arial" w:eastAsia="Arial" w:cs="Arial"/>
          <w:b/>
          <w:sz w:val="24"/>
          <w:szCs w:val="24"/>
        </w:rPr>
        <w:t>nce</w:t>
      </w:r>
      <w:r>
        <w:rPr>
          <w:rFonts w:ascii="Arial" w:hAnsi="Arial" w:eastAsia="Arial" w:cs="Arial"/>
          <w:b/>
          <w:spacing w:val="1"/>
          <w:sz w:val="24"/>
          <w:szCs w:val="24"/>
        </w:rPr>
        <w:t xml:space="preserve"> </w:t>
      </w:r>
      <w:r>
        <w:rPr>
          <w:rFonts w:ascii="Arial" w:hAnsi="Arial" w:eastAsia="Arial" w:cs="Arial"/>
          <w:b/>
          <w:sz w:val="24"/>
          <w:szCs w:val="24"/>
        </w:rPr>
        <w:t>to a</w:t>
      </w:r>
      <w:r>
        <w:rPr>
          <w:rFonts w:ascii="Arial" w:hAnsi="Arial" w:eastAsia="Arial" w:cs="Arial"/>
          <w:b/>
          <w:spacing w:val="1"/>
          <w:sz w:val="24"/>
          <w:szCs w:val="24"/>
        </w:rPr>
        <w:t xml:space="preserve"> c</w:t>
      </w:r>
      <w:r>
        <w:rPr>
          <w:rFonts w:ascii="Arial" w:hAnsi="Arial" w:eastAsia="Arial" w:cs="Arial"/>
          <w:b/>
          <w:sz w:val="24"/>
          <w:szCs w:val="24"/>
        </w:rPr>
        <w:t>hild</w:t>
      </w:r>
      <w:r>
        <w:rPr>
          <w:rFonts w:ascii="Arial" w:hAnsi="Arial" w:eastAsia="Arial" w:cs="Arial"/>
          <w:b/>
          <w:spacing w:val="-1"/>
          <w:sz w:val="24"/>
          <w:szCs w:val="24"/>
        </w:rPr>
        <w:t>’</w:t>
      </w:r>
      <w:r>
        <w:rPr>
          <w:rFonts w:ascii="Arial" w:hAnsi="Arial" w:eastAsia="Arial" w:cs="Arial"/>
          <w:b/>
          <w:sz w:val="24"/>
          <w:szCs w:val="24"/>
        </w:rPr>
        <w:t>s</w:t>
      </w:r>
      <w:r>
        <w:rPr>
          <w:rFonts w:ascii="Arial" w:hAnsi="Arial" w:eastAsia="Arial" w:cs="Arial"/>
          <w:b/>
          <w:spacing w:val="1"/>
          <w:sz w:val="24"/>
          <w:szCs w:val="24"/>
        </w:rPr>
        <w:t xml:space="preserve"> </w:t>
      </w:r>
      <w:r>
        <w:rPr>
          <w:rFonts w:ascii="Arial" w:hAnsi="Arial" w:eastAsia="Arial" w:cs="Arial"/>
          <w:b/>
          <w:sz w:val="24"/>
          <w:szCs w:val="24"/>
        </w:rPr>
        <w:t>l</w:t>
      </w:r>
      <w:r>
        <w:rPr>
          <w:rFonts w:ascii="Arial" w:hAnsi="Arial" w:eastAsia="Arial" w:cs="Arial"/>
          <w:b/>
          <w:spacing w:val="1"/>
          <w:sz w:val="24"/>
          <w:szCs w:val="24"/>
        </w:rPr>
        <w:t>i</w:t>
      </w:r>
      <w:r>
        <w:rPr>
          <w:rFonts w:ascii="Arial" w:hAnsi="Arial" w:eastAsia="Arial" w:cs="Arial"/>
          <w:b/>
          <w:spacing w:val="3"/>
          <w:sz w:val="24"/>
          <w:szCs w:val="24"/>
        </w:rPr>
        <w:t>f</w:t>
      </w:r>
      <w:r>
        <w:rPr>
          <w:rFonts w:ascii="Arial" w:hAnsi="Arial" w:eastAsia="Arial" w:cs="Arial"/>
          <w:b/>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p</w:t>
      </w:r>
      <w:r>
        <w:rPr>
          <w:rFonts w:ascii="Arial" w:hAnsi="Arial" w:eastAsia="Arial" w:cs="Arial"/>
          <w:sz w:val="24"/>
          <w:szCs w:val="24"/>
        </w:rPr>
        <w:t>rovidi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m 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nu</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h</w:t>
      </w:r>
      <w:r>
        <w:rPr>
          <w:rFonts w:ascii="Arial" w:hAnsi="Arial" w:eastAsia="Arial" w:cs="Arial"/>
          <w:spacing w:val="-1"/>
          <w:sz w:val="24"/>
          <w:szCs w:val="24"/>
        </w:rPr>
        <w:t>om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fe</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y </w:t>
      </w:r>
      <w:r>
        <w:rPr>
          <w:rFonts w:ascii="Arial" w:hAnsi="Arial" w:eastAsia="Arial" w:cs="Arial"/>
          <w:spacing w:val="1"/>
          <w:sz w:val="24"/>
          <w:szCs w:val="24"/>
        </w:rPr>
        <w:t>ne</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6"/>
          <w:sz w:val="24"/>
          <w:szCs w:val="24"/>
        </w:rPr>
        <w:t xml:space="preserve"> </w:t>
      </w:r>
      <w:r>
        <w:rPr>
          <w:rFonts w:ascii="Arial" w:hAnsi="Arial" w:eastAsia="Arial" w:cs="Arial"/>
          <w:spacing w:val="1"/>
          <w:sz w:val="24"/>
          <w:szCs w:val="24"/>
        </w:rPr>
        <w:t>g</w:t>
      </w:r>
      <w:r>
        <w:rPr>
          <w:rFonts w:ascii="Arial" w:hAnsi="Arial" w:eastAsia="Arial" w:cs="Arial"/>
          <w:sz w:val="24"/>
          <w:szCs w:val="24"/>
        </w:rPr>
        <w:t>i</w:t>
      </w:r>
      <w:r>
        <w:rPr>
          <w:rFonts w:ascii="Arial" w:hAnsi="Arial" w:eastAsia="Arial" w:cs="Arial"/>
          <w:spacing w:val="-3"/>
          <w:sz w:val="24"/>
          <w:szCs w:val="24"/>
        </w:rPr>
        <w:t>v</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7"/>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ry</w:t>
      </w:r>
      <w:r>
        <w:rPr>
          <w:rFonts w:ascii="Arial" w:hAnsi="Arial" w:eastAsia="Arial" w:cs="Arial"/>
          <w:spacing w:val="5"/>
          <w:sz w:val="24"/>
          <w:szCs w:val="24"/>
        </w:rPr>
        <w:t xml:space="preserve"> </w:t>
      </w:r>
      <w:r>
        <w:rPr>
          <w:rFonts w:ascii="Arial" w:hAnsi="Arial" w:eastAsia="Arial" w:cs="Arial"/>
          <w:sz w:val="24"/>
          <w:szCs w:val="24"/>
        </w:rPr>
        <w:t>c</w:t>
      </w:r>
      <w:r>
        <w:rPr>
          <w:rFonts w:ascii="Arial" w:hAnsi="Arial" w:eastAsia="Arial" w:cs="Arial"/>
          <w:spacing w:val="1"/>
          <w:sz w:val="24"/>
          <w:szCs w:val="24"/>
        </w:rPr>
        <w:t>han</w:t>
      </w:r>
      <w:r>
        <w:rPr>
          <w:rFonts w:ascii="Arial" w:hAnsi="Arial" w:eastAsia="Arial" w:cs="Arial"/>
          <w:spacing w:val="-2"/>
          <w:sz w:val="24"/>
          <w:szCs w:val="24"/>
        </w:rPr>
        <w:t>c</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app</w:t>
      </w:r>
      <w:r>
        <w:rPr>
          <w:rFonts w:ascii="Arial" w:hAnsi="Arial" w:eastAsia="Arial" w:cs="Arial"/>
          <w:sz w:val="24"/>
          <w:szCs w:val="24"/>
        </w:rPr>
        <w:t>y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dho</w:t>
      </w:r>
      <w:r>
        <w:rPr>
          <w:rFonts w:ascii="Arial" w:hAnsi="Arial" w:eastAsia="Arial" w:cs="Arial"/>
          <w:spacing w:val="-1"/>
          <w:sz w:val="24"/>
          <w:szCs w:val="24"/>
        </w:rPr>
        <w:t>o</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c</w:t>
      </w:r>
      <w:r>
        <w:rPr>
          <w:rFonts w:ascii="Arial" w:hAnsi="Arial" w:eastAsia="Arial" w:cs="Arial"/>
          <w:spacing w:val="-2"/>
          <w:sz w:val="24"/>
          <w:szCs w:val="24"/>
        </w:rPr>
        <w:t>c</w:t>
      </w:r>
      <w:r>
        <w:rPr>
          <w:rFonts w:ascii="Arial" w:hAnsi="Arial" w:eastAsia="Arial" w:cs="Arial"/>
          <w:spacing w:val="1"/>
          <w:sz w:val="24"/>
          <w:szCs w:val="24"/>
        </w:rPr>
        <w:t>ee</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in</w:t>
      </w:r>
      <w:r>
        <w:rPr>
          <w:rFonts w:ascii="Arial" w:hAnsi="Arial" w:eastAsia="Arial" w:cs="Arial"/>
          <w:spacing w:val="6"/>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 I</w:t>
      </w:r>
      <w:r>
        <w:rPr>
          <w:rFonts w:ascii="Arial" w:hAnsi="Arial" w:eastAsia="Arial" w:cs="Arial"/>
          <w:spacing w:val="1"/>
          <w:sz w:val="24"/>
          <w:szCs w:val="24"/>
        </w:rPr>
        <w:t>t</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ig</w:t>
      </w:r>
      <w:r>
        <w:rPr>
          <w:rFonts w:ascii="Arial" w:hAnsi="Arial" w:eastAsia="Arial" w:cs="Arial"/>
          <w:spacing w:val="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 xml:space="preserve">r </w:t>
      </w:r>
      <w:r w:rsidR="00F83721">
        <w:rPr>
          <w:rFonts w:ascii="Arial" w:hAnsi="Arial" w:eastAsia="Arial" w:cs="Arial"/>
          <w:sz w:val="24"/>
          <w:szCs w:val="24"/>
        </w:rPr>
        <w:t>c</w:t>
      </w:r>
      <w:r w:rsidR="00F83721">
        <w:rPr>
          <w:rFonts w:ascii="Arial" w:hAnsi="Arial" w:eastAsia="Arial" w:cs="Arial"/>
          <w:spacing w:val="-1"/>
          <w:sz w:val="24"/>
          <w:szCs w:val="24"/>
        </w:rPr>
        <w:t>a</w:t>
      </w:r>
      <w:r w:rsidR="00F83721">
        <w:rPr>
          <w:rFonts w:ascii="Arial" w:hAnsi="Arial" w:eastAsia="Arial" w:cs="Arial"/>
          <w:sz w:val="24"/>
          <w:szCs w:val="24"/>
        </w:rPr>
        <w:t>re</w:t>
      </w:r>
      <w:r w:rsidR="00F83721">
        <w:rPr>
          <w:rFonts w:ascii="Arial" w:hAnsi="Arial" w:eastAsia="Arial" w:cs="Arial"/>
          <w:spacing w:val="5"/>
          <w:sz w:val="24"/>
          <w:szCs w:val="24"/>
        </w:rPr>
        <w:t>r</w:t>
      </w:r>
      <w:r w:rsidR="00F83721">
        <w:rPr>
          <w:rFonts w:ascii="Arial" w:hAnsi="Arial" w:eastAsia="Arial" w:cs="Arial"/>
          <w:sz w:val="24"/>
          <w:szCs w:val="24"/>
        </w:rPr>
        <w:t xml:space="preserve"> but</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z w:val="24"/>
          <w:szCs w:val="24"/>
        </w:rPr>
        <w:t>xt</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3"/>
          <w:sz w:val="24"/>
          <w:szCs w:val="24"/>
        </w:rPr>
        <w:t xml:space="preserve"> </w:t>
      </w:r>
      <w:r>
        <w:rPr>
          <w:rFonts w:ascii="Arial" w:hAnsi="Arial" w:eastAsia="Arial" w:cs="Arial"/>
          <w:sz w:val="24"/>
          <w:szCs w:val="24"/>
        </w:rPr>
        <w:t>wort</w:t>
      </w:r>
      <w:r>
        <w:rPr>
          <w:rFonts w:ascii="Arial" w:hAnsi="Arial" w:eastAsia="Arial" w:cs="Arial"/>
          <w:spacing w:val="1"/>
          <w:sz w:val="24"/>
          <w:szCs w:val="24"/>
        </w:rPr>
        <w:t>h</w:t>
      </w:r>
      <w:r>
        <w:rPr>
          <w:rFonts w:ascii="Arial" w:hAnsi="Arial" w:eastAsia="Arial" w:cs="Arial"/>
          <w:sz w:val="24"/>
          <w:szCs w:val="24"/>
        </w:rPr>
        <w:t>whil</w:t>
      </w:r>
      <w:r>
        <w:rPr>
          <w:rFonts w:ascii="Arial" w:hAnsi="Arial" w:eastAsia="Arial" w:cs="Arial"/>
          <w:spacing w:val="-2"/>
          <w:sz w:val="24"/>
          <w:szCs w:val="24"/>
        </w:rPr>
        <w:t>e</w:t>
      </w:r>
      <w:r>
        <w:rPr>
          <w:rFonts w:ascii="Arial" w:hAnsi="Arial" w:eastAsia="Arial" w:cs="Arial"/>
          <w:sz w:val="24"/>
          <w:szCs w:val="24"/>
        </w:rPr>
        <w:t>. The</w:t>
      </w:r>
      <w:r>
        <w:rPr>
          <w:rFonts w:ascii="Arial" w:hAnsi="Arial" w:eastAsia="Arial" w:cs="Arial"/>
          <w:spacing w:val="8"/>
          <w:sz w:val="24"/>
          <w:szCs w:val="24"/>
        </w:rPr>
        <w:t xml:space="preserve"> </w:t>
      </w:r>
      <w:r>
        <w:rPr>
          <w:rFonts w:ascii="Arial" w:hAnsi="Arial" w:eastAsia="Arial" w:cs="Arial"/>
          <w:sz w:val="24"/>
          <w:szCs w:val="24"/>
        </w:rPr>
        <w:t>rewar</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8"/>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no</w:t>
      </w:r>
      <w:r>
        <w:rPr>
          <w:rFonts w:ascii="Arial" w:hAnsi="Arial" w:eastAsia="Arial" w:cs="Arial"/>
          <w:spacing w:val="-3"/>
          <w:sz w:val="24"/>
          <w:szCs w:val="24"/>
        </w:rPr>
        <w:t>r</w:t>
      </w:r>
      <w:r>
        <w:rPr>
          <w:rFonts w:ascii="Arial" w:hAnsi="Arial" w:eastAsia="Arial" w:cs="Arial"/>
          <w:spacing w:val="1"/>
          <w:sz w:val="24"/>
          <w:szCs w:val="24"/>
        </w:rPr>
        <w:t>mou</w:t>
      </w:r>
      <w:r>
        <w:rPr>
          <w:rFonts w:ascii="Arial" w:hAnsi="Arial" w:eastAsia="Arial" w:cs="Arial"/>
          <w:sz w:val="24"/>
          <w:szCs w:val="24"/>
        </w:rPr>
        <w:t>s</w:t>
      </w:r>
      <w:r>
        <w:rPr>
          <w:rFonts w:ascii="Arial" w:hAnsi="Arial" w:eastAsia="Arial" w:cs="Arial"/>
          <w:spacing w:val="9"/>
          <w:sz w:val="24"/>
          <w:szCs w:val="24"/>
        </w:rPr>
        <w:t xml:space="preserve"> </w:t>
      </w:r>
      <w:r>
        <w:rPr>
          <w:rFonts w:ascii="Arial" w:hAnsi="Arial" w:eastAsia="Arial" w:cs="Arial"/>
          <w:sz w:val="24"/>
          <w:szCs w:val="24"/>
        </w:rPr>
        <w:t>–</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om</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pacing w:val="1"/>
          <w:sz w:val="24"/>
          <w:szCs w:val="24"/>
        </w:rPr>
        <w:t>ou</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7"/>
          <w:sz w:val="24"/>
          <w:szCs w:val="24"/>
        </w:rPr>
        <w:t xml:space="preserve"> </w:t>
      </w:r>
      <w:r>
        <w:rPr>
          <w:rFonts w:ascii="Arial" w:hAnsi="Arial" w:eastAsia="Arial" w:cs="Arial"/>
          <w:spacing w:val="1"/>
          <w:sz w:val="24"/>
          <w:szCs w:val="24"/>
        </w:rPr>
        <w:t>ha</w:t>
      </w:r>
      <w:r>
        <w:rPr>
          <w:rFonts w:ascii="Arial" w:hAnsi="Arial" w:eastAsia="Arial" w:cs="Arial"/>
          <w:sz w:val="24"/>
          <w:szCs w:val="24"/>
        </w:rPr>
        <w:t>ve</w:t>
      </w:r>
      <w:r>
        <w:rPr>
          <w:rFonts w:ascii="Arial" w:hAnsi="Arial" w:eastAsia="Arial" w:cs="Arial"/>
          <w:spacing w:val="6"/>
          <w:sz w:val="24"/>
          <w:szCs w:val="24"/>
        </w:rPr>
        <w:t xml:space="preserve"> </w:t>
      </w:r>
      <w:r>
        <w:rPr>
          <w:rFonts w:ascii="Arial" w:hAnsi="Arial" w:eastAsia="Arial" w:cs="Arial"/>
          <w:spacing w:val="4"/>
          <w:sz w:val="24"/>
          <w:szCs w:val="24"/>
        </w:rPr>
        <w:t>b</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ing</w:t>
      </w:r>
      <w:r>
        <w:rPr>
          <w:rFonts w:ascii="Arial" w:hAnsi="Arial" w:eastAsia="Arial" w:cs="Arial"/>
          <w:spacing w:val="9"/>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o</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w:t>
      </w:r>
    </w:p>
    <w:p w:rsidR="00637885" w:rsidP="003107D6" w:rsidRDefault="005C0058" w14:paraId="0463084C" w14:textId="77777777">
      <w:pPr>
        <w:ind w:left="1800" w:right="9074"/>
        <w:jc w:val="both"/>
        <w:rPr>
          <w:rFonts w:ascii="Arial" w:hAnsi="Arial" w:eastAsia="Arial" w:cs="Arial"/>
          <w:sz w:val="24"/>
          <w:szCs w:val="24"/>
        </w:rPr>
      </w:pPr>
      <w:r>
        <w:rPr>
          <w:rFonts w:ascii="Arial" w:hAnsi="Arial" w:eastAsia="Arial" w:cs="Arial"/>
          <w:spacing w:val="1"/>
          <w:sz w:val="24"/>
          <w:szCs w:val="24"/>
        </w:rPr>
        <w:t>3</w:t>
      </w:r>
      <w:r>
        <w:rPr>
          <w:rFonts w:ascii="Arial" w:hAnsi="Arial" w:eastAsia="Arial" w:cs="Arial"/>
          <w:sz w:val="24"/>
          <w:szCs w:val="24"/>
        </w:rPr>
        <w:t>0</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rs!</w:t>
      </w:r>
    </w:p>
    <w:p w:rsidR="00637885" w:rsidRDefault="00637885" w14:paraId="6642054D" w14:textId="77777777">
      <w:pPr>
        <w:spacing w:before="8" w:line="140" w:lineRule="exact"/>
        <w:rPr>
          <w:sz w:val="15"/>
          <w:szCs w:val="15"/>
        </w:rPr>
      </w:pPr>
    </w:p>
    <w:p w:rsidR="00637885" w:rsidRDefault="00637885" w14:paraId="0DD255EF" w14:textId="77777777">
      <w:pPr>
        <w:spacing w:line="200" w:lineRule="exact"/>
      </w:pPr>
    </w:p>
    <w:p w:rsidR="002C0EA8" w:rsidRDefault="002C0EA8" w14:paraId="2C078393" w14:textId="77777777">
      <w:pPr>
        <w:ind w:left="1800" w:right="6767"/>
        <w:jc w:val="both"/>
        <w:rPr>
          <w:rFonts w:ascii="Arial" w:hAnsi="Arial" w:eastAsia="Arial" w:cs="Arial"/>
          <w:b/>
          <w:color w:val="001388"/>
          <w:spacing w:val="2"/>
          <w:sz w:val="24"/>
          <w:szCs w:val="24"/>
        </w:rPr>
      </w:pPr>
    </w:p>
    <w:p w:rsidR="002C0EA8" w:rsidRDefault="002C0EA8" w14:paraId="7D23E6F2" w14:textId="77777777">
      <w:pPr>
        <w:ind w:left="1800" w:right="6767"/>
        <w:jc w:val="both"/>
        <w:rPr>
          <w:rFonts w:ascii="Arial" w:hAnsi="Arial" w:eastAsia="Arial" w:cs="Arial"/>
          <w:b/>
          <w:color w:val="001388"/>
          <w:spacing w:val="2"/>
          <w:sz w:val="24"/>
          <w:szCs w:val="24"/>
        </w:rPr>
      </w:pPr>
    </w:p>
    <w:p w:rsidR="002C0EA8" w:rsidRDefault="002C0EA8" w14:paraId="258B9769" w14:textId="77777777">
      <w:pPr>
        <w:ind w:left="1800" w:right="6767"/>
        <w:jc w:val="both"/>
        <w:rPr>
          <w:rFonts w:ascii="Arial" w:hAnsi="Arial" w:eastAsia="Arial" w:cs="Arial"/>
          <w:b/>
          <w:color w:val="001388"/>
          <w:spacing w:val="2"/>
          <w:sz w:val="24"/>
          <w:szCs w:val="24"/>
        </w:rPr>
      </w:pPr>
    </w:p>
    <w:p w:rsidR="002C0EA8" w:rsidRDefault="002C0EA8" w14:paraId="72B21A82" w14:textId="77777777">
      <w:pPr>
        <w:ind w:left="1800" w:right="6767"/>
        <w:jc w:val="both"/>
        <w:rPr>
          <w:rFonts w:ascii="Arial" w:hAnsi="Arial" w:eastAsia="Arial" w:cs="Arial"/>
          <w:b/>
          <w:color w:val="001388"/>
          <w:spacing w:val="2"/>
          <w:sz w:val="24"/>
          <w:szCs w:val="24"/>
        </w:rPr>
      </w:pPr>
    </w:p>
    <w:p w:rsidR="002C0EA8" w:rsidRDefault="00B071AD" w14:paraId="65E6C7DC" w14:textId="32DCFA1F">
      <w:pPr>
        <w:ind w:left="1800" w:right="6767"/>
        <w:jc w:val="both"/>
        <w:rPr>
          <w:rFonts w:ascii="Arial" w:hAnsi="Arial" w:eastAsia="Arial" w:cs="Arial"/>
          <w:b/>
          <w:color w:val="001388"/>
          <w:spacing w:val="2"/>
          <w:sz w:val="24"/>
          <w:szCs w:val="24"/>
        </w:rPr>
      </w:pPr>
      <w:r>
        <w:rPr>
          <w:noProof/>
        </w:rPr>
        <w:lastRenderedPageBreak/>
        <mc:AlternateContent>
          <mc:Choice Requires="wps">
            <w:drawing>
              <wp:anchor distT="0" distB="0" distL="114300" distR="114300" simplePos="0" relativeHeight="251665490" behindDoc="0" locked="0" layoutInCell="1" allowOverlap="1" wp14:editId="61FA47B0" wp14:anchorId="5021A8B2">
                <wp:simplePos x="0" y="0"/>
                <wp:positionH relativeFrom="margin">
                  <wp:posOffset>7115175</wp:posOffset>
                </wp:positionH>
                <wp:positionV relativeFrom="paragraph">
                  <wp:posOffset>-242570</wp:posOffset>
                </wp:positionV>
                <wp:extent cx="298450" cy="241300"/>
                <wp:effectExtent l="0" t="0" r="0" b="0"/>
                <wp:wrapNone/>
                <wp:docPr id="1494542451" name="Text Box 1494542451"/>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1D7AC5" w:rsidP="001D7AC5" w:rsidRDefault="001D7AC5" w14:paraId="2117922B" w14:textId="12536BBF">
                            <w:pP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5021A8B2">
                <v:stroke joinstyle="miter"/>
                <v:path gradientshapeok="t" o:connecttype="rect"/>
              </v:shapetype>
              <v:shape id="Text Box 1494542451" style="position:absolute;left:0;text-align:left;margin-left:560.25pt;margin-top:-19.1pt;width:23.5pt;height:19pt;z-index:2516654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">
                <v:fill opacity="0"/>
                <v:textbox>
                  <w:txbxContent>
                    <w:p w:rsidRPr="002177B4" w:rsidR="001D7AC5" w:rsidP="001D7AC5" w:rsidRDefault="001D7AC5" w14:paraId="2117922B" w14:textId="12536BBF">
                      <w:pPr>
                        <w:rPr>
                          <w:color w:val="000000" w:themeColor="text1"/>
                        </w:rPr>
                      </w:pPr>
                      <w:r>
                        <w:rPr>
                          <w:color w:val="000000" w:themeColor="text1"/>
                        </w:rPr>
                        <w:t>5</w:t>
                      </w:r>
                    </w:p>
                  </w:txbxContent>
                </v:textbox>
                <w10:wrap anchorx="margin"/>
              </v:shape>
            </w:pict>
          </mc:Fallback>
        </mc:AlternateContent>
      </w:r>
    </w:p>
    <w:p w:rsidR="00637885" w:rsidRDefault="005C0058" w14:paraId="59376812" w14:textId="56FA9303">
      <w:pPr>
        <w:ind w:left="1800" w:right="6767"/>
        <w:jc w:val="both"/>
        <w:rPr>
          <w:rFonts w:ascii="Arial" w:hAnsi="Arial" w:eastAsia="Arial" w:cs="Arial"/>
          <w:sz w:val="24"/>
          <w:szCs w:val="24"/>
        </w:rPr>
      </w:pPr>
      <w:r>
        <w:rPr>
          <w:rFonts w:ascii="Arial" w:hAnsi="Arial" w:eastAsia="Arial" w:cs="Arial"/>
          <w:b/>
          <w:color w:val="001388"/>
          <w:spacing w:val="2"/>
          <w:sz w:val="24"/>
          <w:szCs w:val="24"/>
        </w:rPr>
        <w:t>T</w:t>
      </w:r>
      <w:r>
        <w:rPr>
          <w:rFonts w:ascii="Arial" w:hAnsi="Arial" w:eastAsia="Arial" w:cs="Arial"/>
          <w:b/>
          <w:color w:val="001388"/>
          <w:sz w:val="24"/>
          <w:szCs w:val="24"/>
        </w:rPr>
        <w:t>he</w:t>
      </w:r>
      <w:r>
        <w:rPr>
          <w:rFonts w:ascii="Arial" w:hAnsi="Arial" w:eastAsia="Arial" w:cs="Arial"/>
          <w:b/>
          <w:color w:val="001388"/>
          <w:spacing w:val="1"/>
          <w:sz w:val="24"/>
          <w:szCs w:val="24"/>
        </w:rPr>
        <w:t xml:space="preserve"> </w:t>
      </w:r>
      <w:r>
        <w:rPr>
          <w:rFonts w:ascii="Arial" w:hAnsi="Arial" w:eastAsia="Arial" w:cs="Arial"/>
          <w:b/>
          <w:color w:val="001388"/>
          <w:sz w:val="24"/>
          <w:szCs w:val="24"/>
        </w:rPr>
        <w:t>F</w:t>
      </w:r>
      <w:r>
        <w:rPr>
          <w:rFonts w:ascii="Arial" w:hAnsi="Arial" w:eastAsia="Arial" w:cs="Arial"/>
          <w:b/>
          <w:color w:val="001388"/>
          <w:spacing w:val="-2"/>
          <w:sz w:val="24"/>
          <w:szCs w:val="24"/>
        </w:rPr>
        <w:t>o</w:t>
      </w:r>
      <w:r>
        <w:rPr>
          <w:rFonts w:ascii="Arial" w:hAnsi="Arial" w:eastAsia="Arial" w:cs="Arial"/>
          <w:b/>
          <w:color w:val="001388"/>
          <w:spacing w:val="1"/>
          <w:sz w:val="24"/>
          <w:szCs w:val="24"/>
        </w:rPr>
        <w:t>s</w:t>
      </w:r>
      <w:r>
        <w:rPr>
          <w:rFonts w:ascii="Arial" w:hAnsi="Arial" w:eastAsia="Arial" w:cs="Arial"/>
          <w:b/>
          <w:color w:val="001388"/>
          <w:sz w:val="24"/>
          <w:szCs w:val="24"/>
        </w:rPr>
        <w:t>ter</w:t>
      </w:r>
      <w:r>
        <w:rPr>
          <w:rFonts w:ascii="Arial" w:hAnsi="Arial" w:eastAsia="Arial" w:cs="Arial"/>
          <w:b/>
          <w:color w:val="001388"/>
          <w:spacing w:val="1"/>
          <w:sz w:val="24"/>
          <w:szCs w:val="24"/>
        </w:rPr>
        <w:t>i</w:t>
      </w:r>
      <w:r>
        <w:rPr>
          <w:rFonts w:ascii="Arial" w:hAnsi="Arial" w:eastAsia="Arial" w:cs="Arial"/>
          <w:b/>
          <w:color w:val="001388"/>
          <w:sz w:val="24"/>
          <w:szCs w:val="24"/>
        </w:rPr>
        <w:t xml:space="preserve">ng </w:t>
      </w:r>
      <w:r>
        <w:rPr>
          <w:rFonts w:ascii="Arial" w:hAnsi="Arial" w:eastAsia="Arial" w:cs="Arial"/>
          <w:b/>
          <w:color w:val="001388"/>
          <w:spacing w:val="-2"/>
          <w:sz w:val="24"/>
          <w:szCs w:val="24"/>
        </w:rPr>
        <w:t>S</w:t>
      </w:r>
      <w:r>
        <w:rPr>
          <w:rFonts w:ascii="Arial" w:hAnsi="Arial" w:eastAsia="Arial" w:cs="Arial"/>
          <w:b/>
          <w:color w:val="001388"/>
          <w:spacing w:val="1"/>
          <w:sz w:val="24"/>
          <w:szCs w:val="24"/>
        </w:rPr>
        <w:t>e</w:t>
      </w:r>
      <w:r>
        <w:rPr>
          <w:rFonts w:ascii="Arial" w:hAnsi="Arial" w:eastAsia="Arial" w:cs="Arial"/>
          <w:b/>
          <w:color w:val="001388"/>
          <w:sz w:val="24"/>
          <w:szCs w:val="24"/>
        </w:rPr>
        <w:t>r</w:t>
      </w:r>
      <w:r>
        <w:rPr>
          <w:rFonts w:ascii="Arial" w:hAnsi="Arial" w:eastAsia="Arial" w:cs="Arial"/>
          <w:b/>
          <w:color w:val="001388"/>
          <w:spacing w:val="1"/>
          <w:sz w:val="24"/>
          <w:szCs w:val="24"/>
        </w:rPr>
        <w:t>v</w:t>
      </w:r>
      <w:r>
        <w:rPr>
          <w:rFonts w:ascii="Arial" w:hAnsi="Arial" w:eastAsia="Arial" w:cs="Arial"/>
          <w:b/>
          <w:color w:val="001388"/>
          <w:spacing w:val="-2"/>
          <w:sz w:val="24"/>
          <w:szCs w:val="24"/>
        </w:rPr>
        <w:t>i</w:t>
      </w:r>
      <w:r>
        <w:rPr>
          <w:rFonts w:ascii="Arial" w:hAnsi="Arial" w:eastAsia="Arial" w:cs="Arial"/>
          <w:b/>
          <w:color w:val="001388"/>
          <w:spacing w:val="-1"/>
          <w:sz w:val="24"/>
          <w:szCs w:val="24"/>
        </w:rPr>
        <w:t>c</w:t>
      </w:r>
      <w:r>
        <w:rPr>
          <w:rFonts w:ascii="Arial" w:hAnsi="Arial" w:eastAsia="Arial" w:cs="Arial"/>
          <w:b/>
          <w:color w:val="001388"/>
          <w:sz w:val="24"/>
          <w:szCs w:val="24"/>
        </w:rPr>
        <w:t>e</w:t>
      </w:r>
      <w:r>
        <w:rPr>
          <w:rFonts w:ascii="Arial" w:hAnsi="Arial" w:eastAsia="Arial" w:cs="Arial"/>
          <w:b/>
          <w:color w:val="001388"/>
          <w:spacing w:val="4"/>
          <w:sz w:val="24"/>
          <w:szCs w:val="24"/>
        </w:rPr>
        <w:t xml:space="preserve"> </w:t>
      </w:r>
      <w:r>
        <w:rPr>
          <w:rFonts w:ascii="Arial" w:hAnsi="Arial" w:eastAsia="Arial" w:cs="Arial"/>
          <w:b/>
          <w:color w:val="001388"/>
          <w:sz w:val="24"/>
          <w:szCs w:val="24"/>
        </w:rPr>
        <w:t>Vi</w:t>
      </w:r>
      <w:r>
        <w:rPr>
          <w:rFonts w:ascii="Arial" w:hAnsi="Arial" w:eastAsia="Arial" w:cs="Arial"/>
          <w:b/>
          <w:color w:val="001388"/>
          <w:spacing w:val="-1"/>
          <w:sz w:val="24"/>
          <w:szCs w:val="24"/>
        </w:rPr>
        <w:t>s</w:t>
      </w:r>
      <w:r>
        <w:rPr>
          <w:rFonts w:ascii="Arial" w:hAnsi="Arial" w:eastAsia="Arial" w:cs="Arial"/>
          <w:b/>
          <w:color w:val="001388"/>
          <w:sz w:val="24"/>
          <w:szCs w:val="24"/>
        </w:rPr>
        <w:t>ion</w:t>
      </w:r>
    </w:p>
    <w:p w:rsidR="00637885" w:rsidRDefault="005C0058" w14:paraId="3DA067DC" w14:textId="1E636D75">
      <w:pPr>
        <w:spacing w:before="41"/>
        <w:ind w:left="1800" w:right="5926"/>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 xml:space="preserve">lk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4"/>
          <w:sz w:val="24"/>
          <w:szCs w:val="24"/>
        </w:rPr>
        <w:t xml:space="preserve"> </w:t>
      </w:r>
      <w:r>
        <w:rPr>
          <w:rFonts w:ascii="Arial" w:hAnsi="Arial" w:eastAsia="Arial" w:cs="Arial"/>
          <w:sz w:val="24"/>
          <w:szCs w:val="24"/>
        </w:rPr>
        <w:t>vis</w:t>
      </w:r>
      <w:r>
        <w:rPr>
          <w:rFonts w:ascii="Arial" w:hAnsi="Arial" w:eastAsia="Arial" w:cs="Arial"/>
          <w:spacing w:val="-1"/>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is</w:t>
      </w:r>
      <w:r w:rsidR="003107D6">
        <w:rPr>
          <w:rFonts w:ascii="Arial" w:hAnsi="Arial" w:eastAsia="Arial" w:cs="Arial"/>
          <w:sz w:val="24"/>
          <w:szCs w:val="24"/>
        </w:rPr>
        <w:t>:</w:t>
      </w:r>
    </w:p>
    <w:p w:rsidRPr="00060297" w:rsidR="00060297" w:rsidP="00060297" w:rsidRDefault="00060297" w14:paraId="7833F089" w14:textId="19E64B21">
      <w:pPr>
        <w:spacing w:before="43" w:line="275" w:lineRule="auto"/>
        <w:ind w:left="1800" w:right="1761"/>
        <w:jc w:val="both"/>
        <w:rPr>
          <w:rFonts w:ascii="Arial" w:hAnsi="Arial" w:eastAsia="Arial" w:cs="Arial"/>
          <w:i/>
          <w:iCs/>
          <w:sz w:val="24"/>
          <w:szCs w:val="24"/>
        </w:rPr>
      </w:pPr>
      <w:r w:rsidRPr="00060297">
        <w:rPr>
          <w:rFonts w:ascii="Arial" w:hAnsi="Arial" w:eastAsia="Arial" w:cs="Arial"/>
          <w:i/>
          <w:iCs/>
          <w:sz w:val="24"/>
          <w:szCs w:val="24"/>
        </w:rPr>
        <w:t xml:space="preserve">To ensure that every child or young person experiences a safe, loving and stable home for the duration of their time in foster care. </w:t>
      </w:r>
    </w:p>
    <w:p w:rsidRPr="00060297" w:rsidR="00637885" w:rsidP="00060297" w:rsidRDefault="00060297" w14:paraId="4DBD3D49" w14:textId="7B9FB08D">
      <w:pPr>
        <w:spacing w:before="43" w:line="275" w:lineRule="auto"/>
        <w:ind w:left="1800" w:right="1761"/>
        <w:jc w:val="both"/>
        <w:rPr>
          <w:rFonts w:ascii="Arial" w:hAnsi="Arial" w:eastAsia="Arial" w:cs="Arial"/>
          <w:i/>
          <w:iCs/>
          <w:sz w:val="24"/>
          <w:szCs w:val="24"/>
        </w:rPr>
      </w:pPr>
      <w:r w:rsidRPr="00060297">
        <w:rPr>
          <w:rFonts w:ascii="Arial" w:hAnsi="Arial" w:eastAsia="Arial" w:cs="Arial"/>
          <w:i/>
          <w:iCs/>
          <w:sz w:val="24"/>
          <w:szCs w:val="24"/>
        </w:rPr>
        <w:t>A place they can call home, where they feel a sense of belonging and hope for the future, with people who care and help them succeed.</w:t>
      </w:r>
    </w:p>
    <w:p w:rsidR="00637885" w:rsidRDefault="00637885" w14:paraId="6FE4F59B" w14:textId="77777777">
      <w:pPr>
        <w:spacing w:line="120" w:lineRule="exact"/>
        <w:rPr>
          <w:sz w:val="12"/>
          <w:szCs w:val="12"/>
        </w:rPr>
      </w:pPr>
    </w:p>
    <w:p w:rsidR="00637885" w:rsidRDefault="00637885" w14:paraId="3DAF1E37" w14:textId="77777777">
      <w:pPr>
        <w:spacing w:line="200" w:lineRule="exact"/>
      </w:pPr>
    </w:p>
    <w:p w:rsidR="00637885" w:rsidRDefault="005C0058" w14:paraId="0226F4D5" w14:textId="0AA0DFA7">
      <w:pPr>
        <w:spacing w:line="276" w:lineRule="auto"/>
        <w:ind w:left="1800" w:right="1755"/>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3"/>
          <w:sz w:val="24"/>
          <w:szCs w:val="24"/>
        </w:rPr>
        <w:t xml:space="preserve"> </w:t>
      </w:r>
      <w:r w:rsidR="00CF3EC6">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 xml:space="preserve">ce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ou</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z w:val="24"/>
          <w:szCs w:val="24"/>
        </w:rPr>
        <w:t>w</w:t>
      </w:r>
      <w:r>
        <w:rPr>
          <w:rFonts w:ascii="Arial" w:hAnsi="Arial" w:eastAsia="Arial" w:cs="Arial"/>
          <w:spacing w:val="1"/>
          <w:sz w:val="24"/>
          <w:szCs w:val="24"/>
        </w:rPr>
        <w:t>o</w:t>
      </w:r>
      <w:r>
        <w:rPr>
          <w:rFonts w:ascii="Arial" w:hAnsi="Arial" w:eastAsia="Arial" w:cs="Arial"/>
          <w:sz w:val="24"/>
          <w:szCs w:val="24"/>
        </w:rPr>
        <w:t>rk</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 t</w:t>
      </w:r>
      <w:r>
        <w:rPr>
          <w:rFonts w:ascii="Arial" w:hAnsi="Arial" w:eastAsia="Arial" w:cs="Arial"/>
          <w:spacing w:val="-1"/>
          <w:sz w:val="24"/>
          <w:szCs w:val="24"/>
        </w:rPr>
        <w:t>o</w:t>
      </w:r>
      <w:r>
        <w:rPr>
          <w:rFonts w:ascii="Arial" w:hAnsi="Arial" w:eastAsia="Arial" w:cs="Arial"/>
          <w:spacing w:val="1"/>
          <w:sz w:val="24"/>
          <w:szCs w:val="24"/>
        </w:rPr>
        <w:t>ge</w:t>
      </w:r>
      <w:r>
        <w:rPr>
          <w:rFonts w:ascii="Arial" w:hAnsi="Arial" w:eastAsia="Arial" w:cs="Arial"/>
          <w:spacing w:val="-2"/>
          <w:sz w:val="24"/>
          <w:szCs w:val="24"/>
        </w:rPr>
        <w:t>t</w:t>
      </w:r>
      <w:r>
        <w:rPr>
          <w:rFonts w:ascii="Arial" w:hAnsi="Arial" w:eastAsia="Arial" w:cs="Arial"/>
          <w:spacing w:val="1"/>
          <w:sz w:val="24"/>
          <w:szCs w:val="24"/>
        </w:rPr>
        <w:t>her</w:t>
      </w:r>
      <w:r>
        <w:rPr>
          <w:rFonts w:ascii="Arial" w:hAnsi="Arial" w:eastAsia="Arial" w:cs="Arial"/>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z w:val="24"/>
          <w:szCs w:val="24"/>
        </w:rPr>
        <w:t>cre</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n in</w:t>
      </w:r>
      <w:r>
        <w:rPr>
          <w:rFonts w:ascii="Arial" w:hAnsi="Arial" w:eastAsia="Arial" w:cs="Arial"/>
          <w:spacing w:val="1"/>
          <w:sz w:val="24"/>
          <w:szCs w:val="24"/>
        </w:rPr>
        <w:t>no</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4"/>
          <w:sz w:val="24"/>
          <w:szCs w:val="24"/>
        </w:rPr>
        <w:t>n</w:t>
      </w:r>
      <w:r>
        <w:rPr>
          <w:rFonts w:ascii="Arial" w:hAnsi="Arial" w:eastAsia="Arial" w:cs="Arial"/>
          <w:sz w:val="24"/>
          <w:szCs w:val="24"/>
        </w:rPr>
        <w:t>g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 xml:space="preserve">which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n</w:t>
      </w:r>
      <w:r>
        <w:rPr>
          <w:rFonts w:ascii="Arial" w:hAnsi="Arial" w:eastAsia="Arial" w:cs="Arial"/>
          <w:spacing w:val="1"/>
          <w:sz w:val="24"/>
          <w:szCs w:val="24"/>
        </w:rPr>
        <w:t>u</w:t>
      </w:r>
      <w:r>
        <w:rPr>
          <w:rFonts w:ascii="Arial" w:hAnsi="Arial" w:eastAsia="Arial" w:cs="Arial"/>
          <w:sz w:val="24"/>
          <w:szCs w:val="24"/>
        </w:rPr>
        <w:t>rtur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w:t>
      </w:r>
      <w:r>
        <w:rPr>
          <w:rFonts w:ascii="Arial" w:hAnsi="Arial" w:eastAsia="Arial" w:cs="Arial"/>
          <w:spacing w:val="1"/>
          <w:sz w:val="24"/>
          <w:szCs w:val="24"/>
        </w:rPr>
        <w:t>ba</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d 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z w:val="24"/>
          <w:szCs w:val="24"/>
        </w:rPr>
        <w:t xml:space="preserve">ldren </w:t>
      </w:r>
      <w:r>
        <w:rPr>
          <w:rFonts w:ascii="Arial" w:hAnsi="Arial" w:eastAsia="Arial" w:cs="Arial"/>
          <w:spacing w:val="1"/>
          <w:sz w:val="24"/>
          <w:szCs w:val="24"/>
        </w:rPr>
        <w:t>an</w:t>
      </w:r>
      <w:r>
        <w:rPr>
          <w:rFonts w:ascii="Arial" w:hAnsi="Arial" w:eastAsia="Arial" w:cs="Arial"/>
          <w:sz w:val="24"/>
          <w:szCs w:val="24"/>
        </w:rPr>
        <w:t>d 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w:t>
      </w:r>
      <w:r>
        <w:rPr>
          <w:rFonts w:ascii="Arial" w:hAnsi="Arial" w:eastAsia="Arial" w:cs="Arial"/>
          <w:spacing w:val="2"/>
          <w:sz w:val="24"/>
          <w:szCs w:val="24"/>
        </w:rPr>
        <w:t xml:space="preserve"> </w:t>
      </w:r>
      <w:r>
        <w:rPr>
          <w:rFonts w:ascii="Arial" w:hAnsi="Arial" w:eastAsia="Arial" w:cs="Arial"/>
          <w:sz w:val="24"/>
          <w:szCs w:val="24"/>
        </w:rPr>
        <w:t>who</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un</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ve</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in t</w:t>
      </w:r>
      <w:r>
        <w:rPr>
          <w:rFonts w:ascii="Arial" w:hAnsi="Arial" w:eastAsia="Arial" w:cs="Arial"/>
          <w:spacing w:val="1"/>
          <w:sz w:val="24"/>
          <w:szCs w:val="24"/>
        </w:rPr>
        <w:t>he</w:t>
      </w:r>
      <w:r>
        <w:rPr>
          <w:rFonts w:ascii="Arial" w:hAnsi="Arial" w:eastAsia="Arial" w:cs="Arial"/>
          <w:sz w:val="24"/>
          <w:szCs w:val="24"/>
        </w:rPr>
        <w:t>ir</w:t>
      </w:r>
      <w:r>
        <w:rPr>
          <w:rFonts w:ascii="Arial" w:hAnsi="Arial" w:eastAsia="Arial" w:cs="Arial"/>
          <w:spacing w:val="1"/>
          <w:sz w:val="24"/>
          <w:szCs w:val="24"/>
        </w:rPr>
        <w:t xml:space="preserve"> o</w:t>
      </w:r>
      <w:r>
        <w:rPr>
          <w:rFonts w:ascii="Arial" w:hAnsi="Arial" w:eastAsia="Arial" w:cs="Arial"/>
          <w:sz w:val="24"/>
          <w:szCs w:val="24"/>
        </w:rPr>
        <w:t>wn</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ies.</w:t>
      </w:r>
      <w:r>
        <w:rPr>
          <w:rFonts w:ascii="Arial" w:hAnsi="Arial" w:eastAsia="Arial" w:cs="Arial"/>
          <w:spacing w:val="3"/>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pacing w:val="-2"/>
          <w:sz w:val="24"/>
          <w:szCs w:val="24"/>
        </w:rPr>
        <w:t>c</w:t>
      </w:r>
      <w:r>
        <w:rPr>
          <w:rFonts w:ascii="Arial" w:hAnsi="Arial" w:eastAsia="Arial" w:cs="Arial"/>
          <w:sz w:val="24"/>
          <w:szCs w:val="24"/>
        </w:rPr>
        <w:t>e c</w:t>
      </w:r>
      <w:r>
        <w:rPr>
          <w:rFonts w:ascii="Arial" w:hAnsi="Arial" w:eastAsia="Arial" w:cs="Arial"/>
          <w:spacing w:val="1"/>
          <w:sz w:val="24"/>
          <w:szCs w:val="24"/>
        </w:rPr>
        <w:t>on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str</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 xml:space="preserve">rovide </w:t>
      </w:r>
      <w:r>
        <w:rPr>
          <w:rFonts w:ascii="Arial" w:hAnsi="Arial" w:eastAsia="Arial" w:cs="Arial"/>
          <w:spacing w:val="1"/>
          <w:sz w:val="24"/>
          <w:szCs w:val="24"/>
        </w:rPr>
        <w:t>h</w:t>
      </w:r>
      <w:r>
        <w:rPr>
          <w:rFonts w:ascii="Arial" w:hAnsi="Arial" w:eastAsia="Arial" w:cs="Arial"/>
          <w:sz w:val="24"/>
          <w:szCs w:val="24"/>
        </w:rPr>
        <w:t>igh</w:t>
      </w:r>
      <w:r>
        <w:rPr>
          <w:rFonts w:ascii="Arial" w:hAnsi="Arial" w:eastAsia="Arial" w:cs="Arial"/>
          <w:spacing w:val="1"/>
          <w:sz w:val="24"/>
          <w:szCs w:val="24"/>
        </w:rPr>
        <w:t xml:space="preserve"> q</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 xml:space="preserve">n </w:t>
      </w:r>
      <w:r>
        <w:rPr>
          <w:rFonts w:ascii="Arial" w:hAnsi="Arial" w:eastAsia="Arial" w:cs="Arial"/>
          <w:spacing w:val="1"/>
          <w:sz w:val="24"/>
          <w:szCs w:val="24"/>
        </w:rPr>
        <w:t>an</w:t>
      </w:r>
      <w:r>
        <w:rPr>
          <w:rFonts w:ascii="Arial" w:hAnsi="Arial" w:eastAsia="Arial" w:cs="Arial"/>
          <w:sz w:val="24"/>
          <w:szCs w:val="24"/>
        </w:rPr>
        <w:t>d 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4"/>
          <w:sz w:val="24"/>
          <w:szCs w:val="24"/>
        </w:rPr>
        <w:t>e</w:t>
      </w:r>
      <w:r>
        <w:rPr>
          <w:rFonts w:ascii="Arial" w:hAnsi="Arial" w:eastAsia="Arial" w:cs="Arial"/>
          <w:sz w:val="24"/>
          <w:szCs w:val="24"/>
        </w:rPr>
        <w:t>, so</w:t>
      </w:r>
      <w:r>
        <w:rPr>
          <w:rFonts w:ascii="Arial" w:hAnsi="Arial" w:eastAsia="Arial" w:cs="Arial"/>
          <w:spacing w:val="1"/>
          <w:sz w:val="24"/>
          <w:szCs w:val="24"/>
        </w:rPr>
        <w:t xml:space="preserve">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y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ab</w:t>
      </w:r>
      <w:r>
        <w:rPr>
          <w:rFonts w:ascii="Arial" w:hAnsi="Arial" w:eastAsia="Arial" w:cs="Arial"/>
          <w:sz w:val="24"/>
          <w:szCs w:val="24"/>
        </w:rPr>
        <w:t>le</w:t>
      </w:r>
      <w:r>
        <w:rPr>
          <w:rFonts w:ascii="Arial" w:hAnsi="Arial" w:eastAsia="Arial" w:cs="Arial"/>
          <w:spacing w:val="-2"/>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3"/>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ieve</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ou</w:t>
      </w:r>
      <w:r>
        <w:rPr>
          <w:rFonts w:ascii="Arial" w:hAnsi="Arial" w:eastAsia="Arial" w:cs="Arial"/>
          <w:sz w:val="24"/>
          <w:szCs w:val="24"/>
        </w:rPr>
        <w:t>t</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2"/>
          <w:sz w:val="24"/>
          <w:szCs w:val="24"/>
        </w:rPr>
        <w:t>i</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pacing w:val="-1"/>
          <w:sz w:val="24"/>
          <w:szCs w:val="24"/>
        </w:rPr>
        <w:t>d</w:t>
      </w:r>
      <w:r>
        <w:rPr>
          <w:rFonts w:ascii="Arial" w:hAnsi="Arial" w:eastAsia="Arial" w:cs="Arial"/>
          <w:spacing w:val="1"/>
          <w:sz w:val="24"/>
          <w:szCs w:val="24"/>
        </w:rPr>
        <w:t>u</w:t>
      </w:r>
      <w:r>
        <w:rPr>
          <w:rFonts w:ascii="Arial" w:hAnsi="Arial" w:eastAsia="Arial" w:cs="Arial"/>
          <w:sz w:val="24"/>
          <w:szCs w:val="24"/>
        </w:rPr>
        <w:t>lt lif</w:t>
      </w:r>
      <w:r>
        <w:rPr>
          <w:rFonts w:ascii="Arial" w:hAnsi="Arial" w:eastAsia="Arial" w:cs="Arial"/>
          <w:spacing w:val="1"/>
          <w:sz w:val="24"/>
          <w:szCs w:val="24"/>
        </w:rPr>
        <w:t>e</w:t>
      </w:r>
      <w:r>
        <w:rPr>
          <w:rFonts w:ascii="Arial" w:hAnsi="Arial" w:eastAsia="Arial" w:cs="Arial"/>
          <w:sz w:val="24"/>
          <w:szCs w:val="24"/>
        </w:rPr>
        <w:t>.</w:t>
      </w:r>
    </w:p>
    <w:p w:rsidR="00637885" w:rsidRDefault="00637885" w14:paraId="2B8B427B" w14:textId="77777777">
      <w:pPr>
        <w:spacing w:before="8" w:line="100" w:lineRule="exact"/>
        <w:rPr>
          <w:sz w:val="11"/>
          <w:szCs w:val="11"/>
        </w:rPr>
      </w:pPr>
    </w:p>
    <w:p w:rsidR="00637885" w:rsidRDefault="00637885" w14:paraId="18823DE2" w14:textId="77777777">
      <w:pPr>
        <w:spacing w:line="200" w:lineRule="exact"/>
      </w:pPr>
    </w:p>
    <w:p w:rsidR="00637885" w:rsidRDefault="005C0058" w14:paraId="578CBF5F" w14:textId="77777777">
      <w:pPr>
        <w:ind w:left="1800" w:right="4213"/>
        <w:jc w:val="both"/>
        <w:rPr>
          <w:rFonts w:ascii="Arial" w:hAnsi="Arial" w:eastAsia="Arial" w:cs="Arial"/>
          <w:sz w:val="26"/>
          <w:szCs w:val="26"/>
        </w:rPr>
      </w:pPr>
      <w:r>
        <w:rPr>
          <w:rFonts w:ascii="Arial" w:hAnsi="Arial" w:eastAsia="Arial" w:cs="Arial"/>
          <w:b/>
          <w:color w:val="001388"/>
          <w:spacing w:val="2"/>
          <w:sz w:val="26"/>
          <w:szCs w:val="26"/>
        </w:rPr>
        <w:t>T</w:t>
      </w:r>
      <w:r>
        <w:rPr>
          <w:rFonts w:ascii="Arial" w:hAnsi="Arial" w:eastAsia="Arial" w:cs="Arial"/>
          <w:b/>
          <w:color w:val="001388"/>
          <w:sz w:val="26"/>
          <w:szCs w:val="26"/>
        </w:rPr>
        <w:t>he</w:t>
      </w:r>
      <w:r>
        <w:rPr>
          <w:rFonts w:ascii="Arial" w:hAnsi="Arial" w:eastAsia="Arial" w:cs="Arial"/>
          <w:b/>
          <w:color w:val="001388"/>
          <w:spacing w:val="-5"/>
          <w:sz w:val="26"/>
          <w:szCs w:val="26"/>
        </w:rPr>
        <w:t xml:space="preserve"> </w:t>
      </w:r>
      <w:r>
        <w:rPr>
          <w:rFonts w:ascii="Arial" w:hAnsi="Arial" w:eastAsia="Arial" w:cs="Arial"/>
          <w:b/>
          <w:color w:val="001388"/>
          <w:sz w:val="26"/>
          <w:szCs w:val="26"/>
        </w:rPr>
        <w:t>Aims</w:t>
      </w:r>
      <w:r>
        <w:rPr>
          <w:rFonts w:ascii="Arial" w:hAnsi="Arial" w:eastAsia="Arial" w:cs="Arial"/>
          <w:b/>
          <w:color w:val="001388"/>
          <w:spacing w:val="-6"/>
          <w:sz w:val="26"/>
          <w:szCs w:val="26"/>
        </w:rPr>
        <w:t xml:space="preserve"> </w:t>
      </w:r>
      <w:r>
        <w:rPr>
          <w:rFonts w:ascii="Arial" w:hAnsi="Arial" w:eastAsia="Arial" w:cs="Arial"/>
          <w:b/>
          <w:color w:val="001388"/>
          <w:sz w:val="26"/>
          <w:szCs w:val="26"/>
        </w:rPr>
        <w:t>&amp;</w:t>
      </w:r>
      <w:r>
        <w:rPr>
          <w:rFonts w:ascii="Arial" w:hAnsi="Arial" w:eastAsia="Arial" w:cs="Arial"/>
          <w:b/>
          <w:color w:val="001388"/>
          <w:spacing w:val="-2"/>
          <w:sz w:val="26"/>
          <w:szCs w:val="26"/>
        </w:rPr>
        <w:t xml:space="preserve"> </w:t>
      </w:r>
      <w:r>
        <w:rPr>
          <w:rFonts w:ascii="Arial" w:hAnsi="Arial" w:eastAsia="Arial" w:cs="Arial"/>
          <w:b/>
          <w:color w:val="001388"/>
          <w:spacing w:val="2"/>
          <w:sz w:val="26"/>
          <w:szCs w:val="26"/>
        </w:rPr>
        <w:t>O</w:t>
      </w:r>
      <w:r>
        <w:rPr>
          <w:rFonts w:ascii="Arial" w:hAnsi="Arial" w:eastAsia="Arial" w:cs="Arial"/>
          <w:b/>
          <w:color w:val="001388"/>
          <w:sz w:val="26"/>
          <w:szCs w:val="26"/>
        </w:rPr>
        <w:t>bject</w:t>
      </w:r>
      <w:r>
        <w:rPr>
          <w:rFonts w:ascii="Arial" w:hAnsi="Arial" w:eastAsia="Arial" w:cs="Arial"/>
          <w:b/>
          <w:color w:val="001388"/>
          <w:spacing w:val="2"/>
          <w:sz w:val="26"/>
          <w:szCs w:val="26"/>
        </w:rPr>
        <w:t>i</w:t>
      </w:r>
      <w:r>
        <w:rPr>
          <w:rFonts w:ascii="Arial" w:hAnsi="Arial" w:eastAsia="Arial" w:cs="Arial"/>
          <w:b/>
          <w:color w:val="001388"/>
          <w:sz w:val="26"/>
          <w:szCs w:val="26"/>
        </w:rPr>
        <w:t>ves</w:t>
      </w:r>
      <w:r>
        <w:rPr>
          <w:rFonts w:ascii="Arial" w:hAnsi="Arial" w:eastAsia="Arial" w:cs="Arial"/>
          <w:b/>
          <w:color w:val="001388"/>
          <w:spacing w:val="-13"/>
          <w:sz w:val="26"/>
          <w:szCs w:val="26"/>
        </w:rPr>
        <w:t xml:space="preserve"> </w:t>
      </w:r>
      <w:r>
        <w:rPr>
          <w:rFonts w:ascii="Arial" w:hAnsi="Arial" w:eastAsia="Arial" w:cs="Arial"/>
          <w:b/>
          <w:color w:val="001388"/>
          <w:sz w:val="26"/>
          <w:szCs w:val="26"/>
        </w:rPr>
        <w:t>of</w:t>
      </w:r>
      <w:r>
        <w:rPr>
          <w:rFonts w:ascii="Arial" w:hAnsi="Arial" w:eastAsia="Arial" w:cs="Arial"/>
          <w:b/>
          <w:color w:val="001388"/>
          <w:spacing w:val="-2"/>
          <w:sz w:val="26"/>
          <w:szCs w:val="26"/>
        </w:rPr>
        <w:t xml:space="preserve"> </w:t>
      </w:r>
      <w:r>
        <w:rPr>
          <w:rFonts w:ascii="Arial" w:hAnsi="Arial" w:eastAsia="Arial" w:cs="Arial"/>
          <w:b/>
          <w:color w:val="001388"/>
          <w:sz w:val="26"/>
          <w:szCs w:val="26"/>
        </w:rPr>
        <w:t>t</w:t>
      </w:r>
      <w:r>
        <w:rPr>
          <w:rFonts w:ascii="Arial" w:hAnsi="Arial" w:eastAsia="Arial" w:cs="Arial"/>
          <w:b/>
          <w:color w:val="001388"/>
          <w:spacing w:val="2"/>
          <w:sz w:val="26"/>
          <w:szCs w:val="26"/>
        </w:rPr>
        <w:t>h</w:t>
      </w:r>
      <w:r>
        <w:rPr>
          <w:rFonts w:ascii="Arial" w:hAnsi="Arial" w:eastAsia="Arial" w:cs="Arial"/>
          <w:b/>
          <w:color w:val="001388"/>
          <w:sz w:val="26"/>
          <w:szCs w:val="26"/>
        </w:rPr>
        <w:t>e</w:t>
      </w:r>
      <w:r>
        <w:rPr>
          <w:rFonts w:ascii="Arial" w:hAnsi="Arial" w:eastAsia="Arial" w:cs="Arial"/>
          <w:b/>
          <w:color w:val="001388"/>
          <w:spacing w:val="-4"/>
          <w:sz w:val="26"/>
          <w:szCs w:val="26"/>
        </w:rPr>
        <w:t xml:space="preserve"> </w:t>
      </w:r>
      <w:r>
        <w:rPr>
          <w:rFonts w:ascii="Arial" w:hAnsi="Arial" w:eastAsia="Arial" w:cs="Arial"/>
          <w:b/>
          <w:color w:val="001388"/>
          <w:sz w:val="26"/>
          <w:szCs w:val="26"/>
        </w:rPr>
        <w:t>Fo</w:t>
      </w:r>
      <w:r>
        <w:rPr>
          <w:rFonts w:ascii="Arial" w:hAnsi="Arial" w:eastAsia="Arial" w:cs="Arial"/>
          <w:b/>
          <w:color w:val="001388"/>
          <w:spacing w:val="2"/>
          <w:sz w:val="26"/>
          <w:szCs w:val="26"/>
        </w:rPr>
        <w:t>s</w:t>
      </w:r>
      <w:r>
        <w:rPr>
          <w:rFonts w:ascii="Arial" w:hAnsi="Arial" w:eastAsia="Arial" w:cs="Arial"/>
          <w:b/>
          <w:color w:val="001388"/>
          <w:sz w:val="26"/>
          <w:szCs w:val="26"/>
        </w:rPr>
        <w:t>teri</w:t>
      </w:r>
      <w:r>
        <w:rPr>
          <w:rFonts w:ascii="Arial" w:hAnsi="Arial" w:eastAsia="Arial" w:cs="Arial"/>
          <w:b/>
          <w:color w:val="001388"/>
          <w:spacing w:val="2"/>
          <w:sz w:val="26"/>
          <w:szCs w:val="26"/>
        </w:rPr>
        <w:t>n</w:t>
      </w:r>
      <w:r>
        <w:rPr>
          <w:rFonts w:ascii="Arial" w:hAnsi="Arial" w:eastAsia="Arial" w:cs="Arial"/>
          <w:b/>
          <w:color w:val="001388"/>
          <w:sz w:val="26"/>
          <w:szCs w:val="26"/>
        </w:rPr>
        <w:t>g</w:t>
      </w:r>
      <w:r>
        <w:rPr>
          <w:rFonts w:ascii="Arial" w:hAnsi="Arial" w:eastAsia="Arial" w:cs="Arial"/>
          <w:b/>
          <w:color w:val="001388"/>
          <w:spacing w:val="-12"/>
          <w:sz w:val="26"/>
          <w:szCs w:val="26"/>
        </w:rPr>
        <w:t xml:space="preserve"> </w:t>
      </w:r>
      <w:r>
        <w:rPr>
          <w:rFonts w:ascii="Arial" w:hAnsi="Arial" w:eastAsia="Arial" w:cs="Arial"/>
          <w:b/>
          <w:color w:val="001388"/>
          <w:sz w:val="26"/>
          <w:szCs w:val="26"/>
        </w:rPr>
        <w:t>Serv</w:t>
      </w:r>
      <w:r>
        <w:rPr>
          <w:rFonts w:ascii="Arial" w:hAnsi="Arial" w:eastAsia="Arial" w:cs="Arial"/>
          <w:b/>
          <w:color w:val="001388"/>
          <w:spacing w:val="2"/>
          <w:sz w:val="26"/>
          <w:szCs w:val="26"/>
        </w:rPr>
        <w:t>i</w:t>
      </w:r>
      <w:r>
        <w:rPr>
          <w:rFonts w:ascii="Arial" w:hAnsi="Arial" w:eastAsia="Arial" w:cs="Arial"/>
          <w:b/>
          <w:color w:val="001388"/>
          <w:sz w:val="26"/>
          <w:szCs w:val="26"/>
        </w:rPr>
        <w:t>ce</w:t>
      </w:r>
    </w:p>
    <w:p w:rsidR="00637885" w:rsidRDefault="005C0058" w14:paraId="4D968929" w14:textId="672DCC34">
      <w:pPr>
        <w:spacing w:before="43" w:line="276" w:lineRule="auto"/>
        <w:ind w:left="1800" w:right="1756"/>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2"/>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ty Co</w:t>
      </w:r>
      <w:r>
        <w:rPr>
          <w:rFonts w:ascii="Arial" w:hAnsi="Arial" w:eastAsia="Arial" w:cs="Arial"/>
          <w:spacing w:val="1"/>
          <w:sz w:val="24"/>
          <w:szCs w:val="24"/>
        </w:rPr>
        <w:t>un</w:t>
      </w:r>
      <w:r>
        <w:rPr>
          <w:rFonts w:ascii="Arial" w:hAnsi="Arial" w:eastAsia="Arial" w:cs="Arial"/>
          <w:sz w:val="24"/>
          <w:szCs w:val="24"/>
        </w:rPr>
        <w:t>cil</w:t>
      </w:r>
      <w:r>
        <w:rPr>
          <w:rFonts w:ascii="Arial" w:hAnsi="Arial" w:eastAsia="Arial" w:cs="Arial"/>
          <w:spacing w:val="1"/>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pacing w:val="1"/>
          <w:sz w:val="24"/>
          <w:szCs w:val="24"/>
        </w:rPr>
        <w:t>pa</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rarchi</w:t>
      </w:r>
      <w:r>
        <w:rPr>
          <w:rFonts w:ascii="Arial" w:hAnsi="Arial" w:eastAsia="Arial" w:cs="Arial"/>
          <w:spacing w:val="1"/>
          <w:sz w:val="24"/>
          <w:szCs w:val="24"/>
        </w:rPr>
        <w:t>n</w:t>
      </w:r>
      <w:r>
        <w:rPr>
          <w:rFonts w:ascii="Arial" w:hAnsi="Arial" w:eastAsia="Arial" w:cs="Arial"/>
          <w:sz w:val="24"/>
          <w:szCs w:val="24"/>
        </w:rPr>
        <w:t>g c</w:t>
      </w:r>
      <w:r>
        <w:rPr>
          <w:rFonts w:ascii="Arial" w:hAnsi="Arial" w:eastAsia="Arial" w:cs="Arial"/>
          <w:spacing w:val="1"/>
          <w:sz w:val="24"/>
          <w:szCs w:val="24"/>
        </w:rPr>
        <w:t>o</w:t>
      </w:r>
      <w:r>
        <w:rPr>
          <w:rFonts w:ascii="Arial" w:hAnsi="Arial" w:eastAsia="Arial" w:cs="Arial"/>
          <w:sz w:val="24"/>
          <w:szCs w:val="24"/>
        </w:rPr>
        <w:t>rp</w:t>
      </w:r>
      <w:r>
        <w:rPr>
          <w:rFonts w:ascii="Arial" w:hAnsi="Arial" w:eastAsia="Arial" w:cs="Arial"/>
          <w:spacing w:val="1"/>
          <w:sz w:val="24"/>
          <w:szCs w:val="24"/>
        </w:rPr>
        <w:t>o</w:t>
      </w:r>
      <w:r>
        <w:rPr>
          <w:rFonts w:ascii="Arial" w:hAnsi="Arial" w:eastAsia="Arial" w:cs="Arial"/>
          <w:sz w:val="24"/>
          <w:szCs w:val="24"/>
        </w:rPr>
        <w:t>ra</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1"/>
          <w:sz w:val="24"/>
          <w:szCs w:val="24"/>
        </w:rPr>
        <w:t>pa</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z w:val="24"/>
          <w:szCs w:val="24"/>
        </w:rPr>
        <w:t>which</w:t>
      </w:r>
      <w:r>
        <w:rPr>
          <w:rFonts w:ascii="Arial" w:hAnsi="Arial" w:eastAsia="Arial" w:cs="Arial"/>
          <w:spacing w:val="8"/>
          <w:sz w:val="24"/>
          <w:szCs w:val="24"/>
        </w:rPr>
        <w:t xml:space="preserve"> </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z w:val="24"/>
          <w:szCs w:val="24"/>
        </w:rPr>
        <w:t>res</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pacing w:val="-2"/>
          <w:sz w:val="24"/>
          <w:szCs w:val="24"/>
        </w:rPr>
        <w:t>s</w:t>
      </w:r>
      <w:r>
        <w:rPr>
          <w:rFonts w:ascii="Arial" w:hAnsi="Arial" w:eastAsia="Arial" w:cs="Arial"/>
          <w:sz w:val="24"/>
          <w:szCs w:val="24"/>
        </w:rPr>
        <w:t>ible</w:t>
      </w:r>
      <w:r>
        <w:rPr>
          <w:rFonts w:ascii="Arial" w:hAnsi="Arial" w:eastAsia="Arial" w:cs="Arial"/>
          <w:spacing w:val="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2"/>
          <w:sz w:val="24"/>
          <w:szCs w:val="24"/>
        </w:rPr>
        <w:t>f</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2"/>
          <w:sz w:val="24"/>
          <w:szCs w:val="24"/>
        </w:rPr>
        <w:t>k</w:t>
      </w:r>
      <w:r>
        <w:rPr>
          <w:rFonts w:ascii="Arial" w:hAnsi="Arial" w:eastAsia="Arial" w:cs="Arial"/>
          <w:sz w:val="24"/>
          <w:szCs w:val="24"/>
        </w:rPr>
        <w:t>’s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4"/>
          <w:sz w:val="24"/>
          <w:szCs w:val="24"/>
        </w:rPr>
        <w:t xml:space="preserve"> </w:t>
      </w:r>
      <w:r>
        <w:rPr>
          <w:rFonts w:ascii="Arial" w:hAnsi="Arial" w:eastAsia="Arial" w:cs="Arial"/>
          <w:sz w:val="24"/>
          <w:szCs w:val="24"/>
        </w:rPr>
        <w:t>in 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2"/>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
          <w:sz w:val="24"/>
          <w:szCs w:val="24"/>
        </w:rPr>
        <w:t xml:space="preserve"> </w:t>
      </w:r>
      <w:r w:rsidR="003107D6">
        <w:rPr>
          <w:rFonts w:ascii="Arial" w:hAnsi="Arial" w:eastAsia="Arial" w:cs="Arial"/>
          <w:spacing w:val="-2"/>
          <w:sz w:val="24"/>
          <w:szCs w:val="24"/>
        </w:rPr>
        <w:t>S</w:t>
      </w:r>
      <w:r w:rsidR="003107D6">
        <w:rPr>
          <w:rFonts w:ascii="Arial" w:hAnsi="Arial" w:eastAsia="Arial" w:cs="Arial"/>
          <w:spacing w:val="1"/>
          <w:sz w:val="24"/>
          <w:szCs w:val="24"/>
        </w:rPr>
        <w:t>e</w:t>
      </w:r>
      <w:r w:rsidR="003107D6">
        <w:rPr>
          <w:rFonts w:ascii="Arial" w:hAnsi="Arial" w:eastAsia="Arial" w:cs="Arial"/>
          <w:sz w:val="24"/>
          <w:szCs w:val="24"/>
        </w:rPr>
        <w:t>rv</w:t>
      </w:r>
      <w:r w:rsidR="003107D6">
        <w:rPr>
          <w:rFonts w:ascii="Arial" w:hAnsi="Arial" w:eastAsia="Arial" w:cs="Arial"/>
          <w:spacing w:val="-1"/>
          <w:sz w:val="24"/>
          <w:szCs w:val="24"/>
        </w:rPr>
        <w:t>i</w:t>
      </w:r>
      <w:r w:rsidR="003107D6">
        <w:rPr>
          <w:rFonts w:ascii="Arial" w:hAnsi="Arial" w:eastAsia="Arial" w:cs="Arial"/>
          <w:sz w:val="24"/>
          <w:szCs w:val="24"/>
        </w:rPr>
        <w:t>ce</w:t>
      </w:r>
      <w:r w:rsidR="003107D6">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z w:val="24"/>
          <w:szCs w:val="24"/>
        </w:rPr>
        <w:t>s to</w:t>
      </w:r>
      <w:r>
        <w:rPr>
          <w:rFonts w:ascii="Arial" w:hAnsi="Arial" w:eastAsia="Arial" w:cs="Arial"/>
          <w:spacing w:val="1"/>
          <w:sz w:val="24"/>
          <w:szCs w:val="24"/>
        </w:rPr>
        <w:t xml:space="preserve"> 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ie</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ti</w:t>
      </w:r>
      <w:r>
        <w:rPr>
          <w:rFonts w:ascii="Arial" w:hAnsi="Arial" w:eastAsia="Arial" w:cs="Arial"/>
          <w:spacing w:val="1"/>
          <w:sz w:val="24"/>
          <w:szCs w:val="24"/>
        </w:rPr>
        <w:t>nu</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3"/>
          <w:sz w:val="24"/>
          <w:szCs w:val="24"/>
        </w:rPr>
        <w:t xml:space="preserve"> </w:t>
      </w:r>
      <w:r>
        <w:rPr>
          <w:rFonts w:ascii="Arial" w:hAnsi="Arial" w:eastAsia="Arial" w:cs="Arial"/>
          <w:spacing w:val="-1"/>
          <w:sz w:val="24"/>
          <w:szCs w:val="24"/>
        </w:rPr>
        <w:t>an</w:t>
      </w:r>
      <w:r>
        <w:rPr>
          <w:rFonts w:ascii="Arial" w:hAnsi="Arial" w:eastAsia="Arial" w:cs="Arial"/>
          <w:sz w:val="24"/>
          <w:szCs w:val="24"/>
        </w:rPr>
        <w:t xml:space="preserve">d </w:t>
      </w:r>
      <w:r>
        <w:rPr>
          <w:rFonts w:ascii="Arial" w:hAnsi="Arial" w:eastAsia="Arial" w:cs="Arial"/>
          <w:spacing w:val="1"/>
          <w:sz w:val="24"/>
          <w:szCs w:val="24"/>
        </w:rPr>
        <w:t>de</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5"/>
          <w:sz w:val="24"/>
          <w:szCs w:val="24"/>
        </w:rPr>
        <w:t xml:space="preserve"> </w:t>
      </w:r>
      <w:r>
        <w:rPr>
          <w:rFonts w:ascii="Arial" w:hAnsi="Arial" w:eastAsia="Arial" w:cs="Arial"/>
          <w:spacing w:val="1"/>
          <w:sz w:val="24"/>
          <w:szCs w:val="24"/>
        </w:rPr>
        <w:t>be</w:t>
      </w:r>
      <w:r>
        <w:rPr>
          <w:rFonts w:ascii="Arial" w:hAnsi="Arial" w:eastAsia="Arial" w:cs="Arial"/>
          <w:sz w:val="24"/>
          <w:szCs w:val="24"/>
        </w:rPr>
        <w:t>st</w:t>
      </w:r>
      <w:r>
        <w:rPr>
          <w:rFonts w:ascii="Arial" w:hAnsi="Arial" w:eastAsia="Arial" w:cs="Arial"/>
          <w:spacing w:val="-6"/>
          <w:sz w:val="24"/>
          <w:szCs w:val="24"/>
        </w:rPr>
        <w:t xml:space="preserve"> </w:t>
      </w:r>
      <w:r>
        <w:rPr>
          <w:rFonts w:ascii="Arial" w:hAnsi="Arial" w:eastAsia="Arial" w:cs="Arial"/>
          <w:spacing w:val="1"/>
          <w:sz w:val="24"/>
          <w:szCs w:val="24"/>
        </w:rPr>
        <w:t>po</w:t>
      </w:r>
      <w:r>
        <w:rPr>
          <w:rFonts w:ascii="Arial" w:hAnsi="Arial" w:eastAsia="Arial" w:cs="Arial"/>
          <w:sz w:val="24"/>
          <w:szCs w:val="24"/>
        </w:rPr>
        <w:t>ssib</w:t>
      </w:r>
      <w:r>
        <w:rPr>
          <w:rFonts w:ascii="Arial" w:hAnsi="Arial" w:eastAsia="Arial" w:cs="Arial"/>
          <w:spacing w:val="-2"/>
          <w:sz w:val="24"/>
          <w:szCs w:val="24"/>
        </w:rPr>
        <w:t>l</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ou</w:t>
      </w:r>
      <w:r>
        <w:rPr>
          <w:rFonts w:ascii="Arial" w:hAnsi="Arial" w:eastAsia="Arial" w:cs="Arial"/>
          <w:spacing w:val="3"/>
          <w:sz w:val="24"/>
          <w:szCs w:val="24"/>
        </w:rPr>
        <w:t>t</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id</w:t>
      </w:r>
      <w:r>
        <w:rPr>
          <w:rFonts w:ascii="Arial" w:hAnsi="Arial" w:eastAsia="Arial" w:cs="Arial"/>
          <w:spacing w:val="1"/>
          <w:sz w:val="24"/>
          <w:szCs w:val="24"/>
        </w:rPr>
        <w:t>e</w:t>
      </w:r>
      <w:r>
        <w:rPr>
          <w:rFonts w:ascii="Arial" w:hAnsi="Arial" w:eastAsia="Arial" w:cs="Arial"/>
          <w:sz w:val="24"/>
          <w:szCs w:val="24"/>
        </w:rPr>
        <w:t>st</w:t>
      </w:r>
      <w:r>
        <w:rPr>
          <w:rFonts w:ascii="Arial" w:hAnsi="Arial" w:eastAsia="Arial" w:cs="Arial"/>
          <w:spacing w:val="-4"/>
          <w:sz w:val="24"/>
          <w:szCs w:val="24"/>
        </w:rPr>
        <w:t xml:space="preserve"> </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3"/>
          <w:sz w:val="24"/>
          <w:szCs w:val="24"/>
        </w:rPr>
        <w:t xml:space="preserve"> </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o</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1"/>
          <w:sz w:val="24"/>
          <w:szCs w:val="24"/>
        </w:rPr>
        <w:t>b</w:t>
      </w:r>
      <w:r>
        <w:rPr>
          <w:rFonts w:ascii="Arial" w:hAnsi="Arial" w:eastAsia="Arial" w:cs="Arial"/>
          <w:sz w:val="24"/>
          <w:szCs w:val="24"/>
        </w:rPr>
        <w:t>y</w:t>
      </w:r>
      <w:r>
        <w:rPr>
          <w:rFonts w:ascii="Arial" w:hAnsi="Arial" w:eastAsia="Arial" w:cs="Arial"/>
          <w:spacing w:val="1"/>
          <w:sz w:val="24"/>
          <w:szCs w:val="24"/>
        </w:rPr>
        <w:t xml:space="preserve"> ou</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4"/>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h</w:t>
      </w:r>
      <w:r>
        <w:rPr>
          <w:rFonts w:ascii="Arial" w:hAnsi="Arial" w:eastAsia="Arial" w:cs="Arial"/>
          <w:sz w:val="24"/>
          <w:szCs w:val="24"/>
        </w:rPr>
        <w:t>is</w:t>
      </w:r>
      <w:r>
        <w:rPr>
          <w:rFonts w:ascii="Arial" w:hAnsi="Arial" w:eastAsia="Arial" w:cs="Arial"/>
          <w:spacing w:val="1"/>
          <w:sz w:val="24"/>
          <w:szCs w:val="24"/>
        </w:rPr>
        <w:t xml:space="preserve"> </w:t>
      </w:r>
      <w:r>
        <w:rPr>
          <w:rFonts w:ascii="Arial" w:hAnsi="Arial" w:eastAsia="Arial" w:cs="Arial"/>
          <w:sz w:val="24"/>
          <w:szCs w:val="24"/>
        </w:rPr>
        <w:t>incl</w:t>
      </w:r>
      <w:r>
        <w:rPr>
          <w:rFonts w:ascii="Arial" w:hAnsi="Arial" w:eastAsia="Arial" w:cs="Arial"/>
          <w:spacing w:val="1"/>
          <w:sz w:val="24"/>
          <w:szCs w:val="24"/>
        </w:rPr>
        <w:t>ude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2"/>
          <w:sz w:val="24"/>
          <w:szCs w:val="24"/>
        </w:rPr>
        <w:t>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b/>
          <w:sz w:val="24"/>
          <w:szCs w:val="24"/>
        </w:rPr>
        <w:t>Su</w:t>
      </w:r>
      <w:r>
        <w:rPr>
          <w:rFonts w:ascii="Arial" w:hAnsi="Arial" w:eastAsia="Arial" w:cs="Arial"/>
          <w:b/>
          <w:spacing w:val="-1"/>
          <w:sz w:val="24"/>
          <w:szCs w:val="24"/>
        </w:rPr>
        <w:t>f</w:t>
      </w:r>
      <w:r>
        <w:rPr>
          <w:rFonts w:ascii="Arial" w:hAnsi="Arial" w:eastAsia="Arial" w:cs="Arial"/>
          <w:b/>
          <w:sz w:val="24"/>
          <w:szCs w:val="24"/>
        </w:rPr>
        <w:t>f</w:t>
      </w:r>
      <w:r>
        <w:rPr>
          <w:rFonts w:ascii="Arial" w:hAnsi="Arial" w:eastAsia="Arial" w:cs="Arial"/>
          <w:b/>
          <w:spacing w:val="-1"/>
          <w:sz w:val="24"/>
          <w:szCs w:val="24"/>
        </w:rPr>
        <w:t>o</w:t>
      </w:r>
      <w:r>
        <w:rPr>
          <w:rFonts w:ascii="Arial" w:hAnsi="Arial" w:eastAsia="Arial" w:cs="Arial"/>
          <w:b/>
          <w:sz w:val="24"/>
          <w:szCs w:val="24"/>
        </w:rPr>
        <w:t>lk</w:t>
      </w:r>
      <w:r>
        <w:rPr>
          <w:rFonts w:ascii="Arial" w:hAnsi="Arial" w:eastAsia="Arial" w:cs="Arial"/>
          <w:b/>
          <w:spacing w:val="1"/>
          <w:sz w:val="24"/>
          <w:szCs w:val="24"/>
        </w:rPr>
        <w:t xml:space="preserve"> </w:t>
      </w:r>
      <w:r>
        <w:rPr>
          <w:rFonts w:ascii="Arial" w:hAnsi="Arial" w:eastAsia="Arial" w:cs="Arial"/>
          <w:b/>
          <w:sz w:val="24"/>
          <w:szCs w:val="24"/>
        </w:rPr>
        <w:t>Signs</w:t>
      </w:r>
      <w:r>
        <w:rPr>
          <w:rFonts w:ascii="Arial" w:hAnsi="Arial" w:eastAsia="Arial" w:cs="Arial"/>
          <w:b/>
          <w:spacing w:val="2"/>
          <w:sz w:val="24"/>
          <w:szCs w:val="24"/>
        </w:rPr>
        <w:t xml:space="preserve"> </w:t>
      </w:r>
      <w:r>
        <w:rPr>
          <w:rFonts w:ascii="Arial" w:hAnsi="Arial" w:eastAsia="Arial" w:cs="Arial"/>
          <w:b/>
          <w:sz w:val="24"/>
          <w:szCs w:val="24"/>
        </w:rPr>
        <w:t>of S</w:t>
      </w:r>
      <w:r>
        <w:rPr>
          <w:rFonts w:ascii="Arial" w:hAnsi="Arial" w:eastAsia="Arial" w:cs="Arial"/>
          <w:b/>
          <w:spacing w:val="1"/>
          <w:sz w:val="24"/>
          <w:szCs w:val="24"/>
        </w:rPr>
        <w:t>a</w:t>
      </w:r>
      <w:r>
        <w:rPr>
          <w:rFonts w:ascii="Arial" w:hAnsi="Arial" w:eastAsia="Arial" w:cs="Arial"/>
          <w:b/>
          <w:sz w:val="24"/>
          <w:szCs w:val="24"/>
        </w:rPr>
        <w:t>fety</w:t>
      </w:r>
      <w:r>
        <w:rPr>
          <w:rFonts w:ascii="Arial" w:hAnsi="Arial" w:eastAsia="Arial" w:cs="Arial"/>
          <w:b/>
          <w:spacing w:val="-6"/>
          <w:sz w:val="24"/>
          <w:szCs w:val="24"/>
        </w:rPr>
        <w:t xml:space="preserve"> </w:t>
      </w:r>
      <w:r>
        <w:rPr>
          <w:rFonts w:ascii="Arial" w:hAnsi="Arial" w:eastAsia="Arial" w:cs="Arial"/>
          <w:b/>
          <w:spacing w:val="1"/>
          <w:sz w:val="24"/>
          <w:szCs w:val="24"/>
        </w:rPr>
        <w:t>a</w:t>
      </w:r>
      <w:r>
        <w:rPr>
          <w:rFonts w:ascii="Arial" w:hAnsi="Arial" w:eastAsia="Arial" w:cs="Arial"/>
          <w:b/>
          <w:sz w:val="24"/>
          <w:szCs w:val="24"/>
        </w:rPr>
        <w:t>nd</w:t>
      </w:r>
      <w:r>
        <w:rPr>
          <w:rFonts w:ascii="Arial" w:hAnsi="Arial" w:eastAsia="Arial" w:cs="Arial"/>
          <w:b/>
          <w:spacing w:val="-5"/>
          <w:sz w:val="24"/>
          <w:szCs w:val="24"/>
        </w:rPr>
        <w:t xml:space="preserve"> </w:t>
      </w:r>
      <w:r>
        <w:rPr>
          <w:rFonts w:ascii="Arial" w:hAnsi="Arial" w:eastAsia="Arial" w:cs="Arial"/>
          <w:b/>
          <w:spacing w:val="-1"/>
          <w:sz w:val="24"/>
          <w:szCs w:val="24"/>
        </w:rPr>
        <w:t>W</w:t>
      </w:r>
      <w:r>
        <w:rPr>
          <w:rFonts w:ascii="Arial" w:hAnsi="Arial" w:eastAsia="Arial" w:cs="Arial"/>
          <w:b/>
          <w:spacing w:val="1"/>
          <w:sz w:val="24"/>
          <w:szCs w:val="24"/>
        </w:rPr>
        <w:t>e</w:t>
      </w:r>
      <w:r>
        <w:rPr>
          <w:rFonts w:ascii="Arial" w:hAnsi="Arial" w:eastAsia="Arial" w:cs="Arial"/>
          <w:b/>
          <w:sz w:val="24"/>
          <w:szCs w:val="24"/>
        </w:rPr>
        <w:t>l</w:t>
      </w:r>
      <w:r>
        <w:rPr>
          <w:rFonts w:ascii="Arial" w:hAnsi="Arial" w:eastAsia="Arial" w:cs="Arial"/>
          <w:b/>
          <w:spacing w:val="1"/>
          <w:sz w:val="24"/>
          <w:szCs w:val="24"/>
        </w:rPr>
        <w:t>l</w:t>
      </w:r>
      <w:r>
        <w:rPr>
          <w:rFonts w:ascii="Arial" w:hAnsi="Arial" w:eastAsia="Arial" w:cs="Arial"/>
          <w:b/>
          <w:spacing w:val="-3"/>
          <w:sz w:val="24"/>
          <w:szCs w:val="24"/>
        </w:rPr>
        <w:t>b</w:t>
      </w:r>
      <w:r>
        <w:rPr>
          <w:rFonts w:ascii="Arial" w:hAnsi="Arial" w:eastAsia="Arial" w:cs="Arial"/>
          <w:b/>
          <w:spacing w:val="1"/>
          <w:sz w:val="24"/>
          <w:szCs w:val="24"/>
        </w:rPr>
        <w:t>e</w:t>
      </w:r>
      <w:r>
        <w:rPr>
          <w:rFonts w:ascii="Arial" w:hAnsi="Arial" w:eastAsia="Arial" w:cs="Arial"/>
          <w:b/>
          <w:sz w:val="24"/>
          <w:szCs w:val="24"/>
        </w:rPr>
        <w:t>ing</w:t>
      </w:r>
      <w:r>
        <w:rPr>
          <w:rFonts w:ascii="Arial" w:hAnsi="Arial" w:eastAsia="Arial" w:cs="Arial"/>
          <w:b/>
          <w:spacing w:val="-5"/>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1"/>
          <w:sz w:val="24"/>
          <w:szCs w:val="24"/>
        </w:rPr>
        <w:t>a</w:t>
      </w:r>
      <w:r>
        <w:rPr>
          <w:rFonts w:ascii="Arial" w:hAnsi="Arial" w:eastAsia="Arial" w:cs="Arial"/>
          <w:sz w:val="24"/>
          <w:szCs w:val="24"/>
        </w:rPr>
        <w:t>ch</w:t>
      </w:r>
      <w:r>
        <w:rPr>
          <w:rFonts w:ascii="Arial" w:hAnsi="Arial" w:eastAsia="Arial" w:cs="Arial"/>
          <w:spacing w:val="-6"/>
          <w:sz w:val="24"/>
          <w:szCs w:val="24"/>
        </w:rPr>
        <w:t xml:space="preserve"> </w:t>
      </w:r>
      <w:r>
        <w:rPr>
          <w:rFonts w:ascii="Arial" w:hAnsi="Arial" w:eastAsia="Arial" w:cs="Arial"/>
          <w:sz w:val="24"/>
          <w:szCs w:val="24"/>
        </w:rPr>
        <w:t>to</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z w:val="24"/>
          <w:szCs w:val="24"/>
        </w:rPr>
        <w:t>racti</w:t>
      </w:r>
      <w:r>
        <w:rPr>
          <w:rFonts w:ascii="Arial" w:hAnsi="Arial" w:eastAsia="Arial" w:cs="Arial"/>
          <w:spacing w:val="-3"/>
          <w:sz w:val="24"/>
          <w:szCs w:val="24"/>
        </w:rPr>
        <w:t>c</w:t>
      </w:r>
      <w:r>
        <w:rPr>
          <w:rFonts w:ascii="Arial" w:hAnsi="Arial" w:eastAsia="Arial" w:cs="Arial"/>
          <w:sz w:val="24"/>
          <w:szCs w:val="24"/>
        </w:rPr>
        <w:t>e</w:t>
      </w:r>
      <w:r>
        <w:rPr>
          <w:rFonts w:ascii="Arial" w:hAnsi="Arial" w:eastAsia="Arial" w:cs="Arial"/>
          <w:spacing w:val="-3"/>
          <w:sz w:val="24"/>
          <w:szCs w:val="24"/>
        </w:rPr>
        <w:t xml:space="preserve"> i</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pe</w:t>
      </w:r>
      <w:r>
        <w:rPr>
          <w:rFonts w:ascii="Arial" w:hAnsi="Arial" w:eastAsia="Arial" w:cs="Arial"/>
          <w:sz w:val="24"/>
          <w:szCs w:val="24"/>
        </w:rPr>
        <w:t>cts</w:t>
      </w:r>
      <w:r>
        <w:rPr>
          <w:rFonts w:ascii="Arial" w:hAnsi="Arial" w:eastAsia="Arial" w:cs="Arial"/>
          <w:spacing w:val="-6"/>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6"/>
          <w:sz w:val="24"/>
          <w:szCs w:val="24"/>
        </w:rPr>
        <w:t xml:space="preserve"> </w:t>
      </w:r>
      <w:r>
        <w:rPr>
          <w:rFonts w:ascii="Arial" w:hAnsi="Arial" w:eastAsia="Arial" w:cs="Arial"/>
          <w:spacing w:val="1"/>
          <w:sz w:val="24"/>
          <w:szCs w:val="24"/>
        </w:rPr>
        <w:t>de</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ry</w:t>
      </w:r>
      <w:r>
        <w:rPr>
          <w:rFonts w:ascii="Arial" w:hAnsi="Arial" w:eastAsia="Arial" w:cs="Arial"/>
          <w:spacing w:val="-5"/>
          <w:sz w:val="24"/>
          <w:szCs w:val="24"/>
        </w:rPr>
        <w:t xml:space="preserve"> </w:t>
      </w:r>
      <w:r>
        <w:rPr>
          <w:rFonts w:ascii="Arial" w:hAnsi="Arial" w:eastAsia="Arial" w:cs="Arial"/>
          <w:spacing w:val="-2"/>
          <w:sz w:val="24"/>
          <w:szCs w:val="24"/>
        </w:rPr>
        <w:t>t</w:t>
      </w:r>
      <w:r>
        <w:rPr>
          <w:rFonts w:ascii="Arial" w:hAnsi="Arial" w:eastAsia="Arial" w:cs="Arial"/>
          <w:sz w:val="24"/>
          <w:szCs w:val="24"/>
        </w:rPr>
        <w:t>o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w:t>
      </w:r>
      <w:r>
        <w:rPr>
          <w:rFonts w:ascii="Arial" w:hAnsi="Arial" w:eastAsia="Arial" w:cs="Arial"/>
          <w:spacing w:val="1"/>
          <w:sz w:val="24"/>
          <w:szCs w:val="24"/>
        </w:rPr>
        <w:t xml:space="preserve"> </w:t>
      </w:r>
      <w:r w:rsidR="00F83721">
        <w:rPr>
          <w:rFonts w:ascii="Arial" w:hAnsi="Arial" w:eastAsia="Arial" w:cs="Arial"/>
          <w:spacing w:val="-2"/>
          <w:sz w:val="24"/>
          <w:szCs w:val="24"/>
        </w:rPr>
        <w:t>f</w:t>
      </w:r>
      <w:r w:rsidR="00F83721">
        <w:rPr>
          <w:rFonts w:ascii="Arial" w:hAnsi="Arial" w:eastAsia="Arial" w:cs="Arial"/>
          <w:spacing w:val="1"/>
          <w:sz w:val="24"/>
          <w:szCs w:val="24"/>
        </w:rPr>
        <w:t>am</w:t>
      </w:r>
      <w:r w:rsidR="00F83721">
        <w:rPr>
          <w:rFonts w:ascii="Arial" w:hAnsi="Arial" w:eastAsia="Arial" w:cs="Arial"/>
          <w:sz w:val="24"/>
          <w:szCs w:val="24"/>
        </w:rPr>
        <w:t>i</w:t>
      </w:r>
      <w:r w:rsidR="00F83721">
        <w:rPr>
          <w:rFonts w:ascii="Arial" w:hAnsi="Arial" w:eastAsia="Arial" w:cs="Arial"/>
          <w:spacing w:val="-1"/>
          <w:sz w:val="24"/>
          <w:szCs w:val="24"/>
        </w:rPr>
        <w:t>l</w:t>
      </w:r>
      <w:r w:rsidR="00F83721">
        <w:rPr>
          <w:rFonts w:ascii="Arial" w:hAnsi="Arial" w:eastAsia="Arial" w:cs="Arial"/>
          <w:sz w:val="24"/>
          <w:szCs w:val="24"/>
        </w:rPr>
        <w:t>ies,</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 carers.</w:t>
      </w:r>
    </w:p>
    <w:p w:rsidR="00637885" w:rsidRDefault="00637885" w14:paraId="2318C815" w14:textId="77777777">
      <w:pPr>
        <w:spacing w:before="7" w:line="100" w:lineRule="exact"/>
        <w:rPr>
          <w:sz w:val="11"/>
          <w:szCs w:val="11"/>
        </w:rPr>
      </w:pPr>
    </w:p>
    <w:p w:rsidR="00637885" w:rsidRDefault="00637885" w14:paraId="08C08D79" w14:textId="77777777">
      <w:pPr>
        <w:spacing w:line="200" w:lineRule="exact"/>
      </w:pPr>
    </w:p>
    <w:p w:rsidRPr="002C0EA8" w:rsidR="00637885" w:rsidP="002C0EA8" w:rsidRDefault="005C0058" w14:paraId="343D8A96" w14:textId="7C7192BB">
      <w:pPr>
        <w:spacing w:line="276" w:lineRule="auto"/>
        <w:ind w:left="1800" w:right="1755"/>
        <w:jc w:val="both"/>
        <w:rPr>
          <w:sz w:val="16"/>
          <w:szCs w:val="16"/>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rvice</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 xml:space="preserve">t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5"/>
          <w:sz w:val="24"/>
          <w:szCs w:val="24"/>
        </w:rPr>
        <w:t>i</w:t>
      </w:r>
      <w:r>
        <w:rPr>
          <w:rFonts w:ascii="Arial" w:hAnsi="Arial" w:eastAsia="Arial" w:cs="Arial"/>
          <w:spacing w:val="-1"/>
          <w:sz w:val="24"/>
          <w:szCs w:val="24"/>
        </w:rPr>
        <w:t>-</w:t>
      </w:r>
      <w:r>
        <w:rPr>
          <w:rFonts w:ascii="Arial" w:hAnsi="Arial" w:eastAsia="Arial" w:cs="Arial"/>
          <w:spacing w:val="1"/>
          <w:sz w:val="24"/>
          <w:szCs w:val="24"/>
        </w:rPr>
        <w:t>d</w:t>
      </w:r>
      <w:r>
        <w:rPr>
          <w:rFonts w:ascii="Arial" w:hAnsi="Arial" w:eastAsia="Arial" w:cs="Arial"/>
          <w:sz w:val="24"/>
          <w:szCs w:val="24"/>
        </w:rPr>
        <w:t>isc</w:t>
      </w:r>
      <w:r>
        <w:rPr>
          <w:rFonts w:ascii="Arial" w:hAnsi="Arial" w:eastAsia="Arial" w:cs="Arial"/>
          <w:spacing w:val="-1"/>
          <w:sz w:val="24"/>
          <w:szCs w:val="24"/>
        </w:rPr>
        <w:t>r</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z w:val="24"/>
          <w:szCs w:val="24"/>
        </w:rPr>
        <w:t>in</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ry</w:t>
      </w:r>
      <w:r>
        <w:rPr>
          <w:rFonts w:ascii="Arial" w:hAnsi="Arial" w:eastAsia="Arial" w:cs="Arial"/>
          <w:spacing w:val="1"/>
          <w:sz w:val="24"/>
          <w:szCs w:val="24"/>
        </w:rPr>
        <w:t xml:space="preserve"> p</w:t>
      </w:r>
      <w:r>
        <w:rPr>
          <w:rFonts w:ascii="Arial" w:hAnsi="Arial" w:eastAsia="Arial" w:cs="Arial"/>
          <w:sz w:val="24"/>
          <w:szCs w:val="24"/>
        </w:rPr>
        <w:t>ra</w:t>
      </w:r>
      <w:r>
        <w:rPr>
          <w:rFonts w:ascii="Arial" w:hAnsi="Arial" w:eastAsia="Arial" w:cs="Arial"/>
          <w:spacing w:val="-2"/>
          <w:sz w:val="24"/>
          <w:szCs w:val="24"/>
        </w:rPr>
        <w:t>c</w:t>
      </w:r>
      <w:r>
        <w:rPr>
          <w:rFonts w:ascii="Arial" w:hAnsi="Arial" w:eastAsia="Arial" w:cs="Arial"/>
          <w:sz w:val="24"/>
          <w:szCs w:val="24"/>
        </w:rPr>
        <w:t>tice</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fo</w:t>
      </w:r>
      <w:r>
        <w:rPr>
          <w:rFonts w:ascii="Arial" w:hAnsi="Arial" w:eastAsia="Arial" w:cs="Arial"/>
          <w:spacing w:val="-3"/>
          <w:sz w:val="24"/>
          <w:szCs w:val="24"/>
        </w:rPr>
        <w:t>r</w:t>
      </w:r>
      <w:r>
        <w:rPr>
          <w:rFonts w:ascii="Arial" w:hAnsi="Arial" w:eastAsia="Arial" w:cs="Arial"/>
          <w:spacing w:val="-1"/>
          <w:sz w:val="24"/>
          <w:szCs w:val="24"/>
        </w:rPr>
        <w:t>m</w:t>
      </w:r>
      <w:r>
        <w:rPr>
          <w:rFonts w:ascii="Arial" w:hAnsi="Arial" w:eastAsia="Arial" w:cs="Arial"/>
          <w:sz w:val="24"/>
          <w:szCs w:val="24"/>
        </w:rPr>
        <w:t xml:space="preserve">s </w:t>
      </w:r>
      <w:proofErr w:type="gramStart"/>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proofErr w:type="gramEnd"/>
      <w:r>
        <w:rPr>
          <w:rFonts w:ascii="Arial" w:hAnsi="Arial" w:eastAsia="Arial" w:cs="Arial"/>
          <w:spacing w:val="-1"/>
          <w:sz w:val="24"/>
          <w:szCs w:val="24"/>
        </w:rPr>
        <w:t xml:space="preserve"> </w:t>
      </w:r>
      <w:r>
        <w:rPr>
          <w:rFonts w:ascii="Arial" w:hAnsi="Arial" w:eastAsia="Arial" w:cs="Arial"/>
          <w:spacing w:val="1"/>
          <w:sz w:val="24"/>
          <w:szCs w:val="24"/>
        </w:rPr>
        <w:t>ou</w:t>
      </w:r>
      <w:r>
        <w:rPr>
          <w:rFonts w:ascii="Arial" w:hAnsi="Arial" w:eastAsia="Arial" w:cs="Arial"/>
          <w:sz w:val="24"/>
          <w:szCs w:val="24"/>
        </w:rPr>
        <w:t xml:space="preserve">r </w:t>
      </w:r>
      <w:r>
        <w:rPr>
          <w:rFonts w:ascii="Arial" w:hAnsi="Arial" w:eastAsia="Arial" w:cs="Arial"/>
          <w:spacing w:val="-1"/>
          <w:sz w:val="24"/>
          <w:szCs w:val="24"/>
        </w:rPr>
        <w:t>w</w:t>
      </w:r>
      <w:r>
        <w:rPr>
          <w:rFonts w:ascii="Arial" w:hAnsi="Arial" w:eastAsia="Arial" w:cs="Arial"/>
          <w:spacing w:val="1"/>
          <w:sz w:val="24"/>
          <w:szCs w:val="24"/>
        </w:rPr>
        <w:t>o</w:t>
      </w:r>
      <w:r>
        <w:rPr>
          <w:rFonts w:ascii="Arial" w:hAnsi="Arial" w:eastAsia="Arial" w:cs="Arial"/>
          <w:sz w:val="24"/>
          <w:szCs w:val="24"/>
        </w:rPr>
        <w:t>rk</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ea</w:t>
      </w:r>
      <w:r>
        <w:rPr>
          <w:rFonts w:ascii="Arial" w:hAnsi="Arial" w:eastAsia="Arial" w:cs="Arial"/>
          <w:spacing w:val="-1"/>
          <w:sz w:val="24"/>
          <w:szCs w:val="24"/>
        </w:rPr>
        <w:t>gu</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 xml:space="preserve">r carers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th</w:t>
      </w:r>
      <w:r>
        <w:rPr>
          <w:rFonts w:ascii="Arial" w:hAnsi="Arial" w:eastAsia="Arial" w:cs="Arial"/>
          <w:spacing w:val="1"/>
          <w:sz w:val="24"/>
          <w:szCs w:val="24"/>
        </w:rPr>
        <w:t xml:space="preserve"> 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3"/>
          <w:sz w:val="24"/>
          <w:szCs w:val="24"/>
        </w:rPr>
        <w:t>y</w:t>
      </w:r>
      <w:r>
        <w:rPr>
          <w:rFonts w:ascii="Arial" w:hAnsi="Arial" w:eastAsia="Arial" w:cs="Arial"/>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54"/>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t</w:t>
      </w:r>
      <w:r>
        <w:rPr>
          <w:rFonts w:ascii="Arial" w:hAnsi="Arial" w:eastAsia="Arial" w:cs="Arial"/>
          <w:spacing w:val="5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53"/>
          <w:sz w:val="24"/>
          <w:szCs w:val="24"/>
        </w:rPr>
        <w:t xml:space="preserve"> </w:t>
      </w:r>
      <w:r>
        <w:rPr>
          <w:rFonts w:ascii="Arial" w:hAnsi="Arial" w:eastAsia="Arial" w:cs="Arial"/>
          <w:sz w:val="24"/>
          <w:szCs w:val="24"/>
        </w:rPr>
        <w:t>res</w:t>
      </w:r>
      <w:r>
        <w:rPr>
          <w:rFonts w:ascii="Arial" w:hAnsi="Arial" w:eastAsia="Arial" w:cs="Arial"/>
          <w:spacing w:val="1"/>
          <w:sz w:val="24"/>
          <w:szCs w:val="24"/>
        </w:rPr>
        <w:t>ou</w:t>
      </w:r>
      <w:r>
        <w:rPr>
          <w:rFonts w:ascii="Arial" w:hAnsi="Arial" w:eastAsia="Arial" w:cs="Arial"/>
          <w:sz w:val="24"/>
          <w:szCs w:val="24"/>
        </w:rPr>
        <w:t>rces</w:t>
      </w:r>
      <w:r>
        <w:rPr>
          <w:rFonts w:ascii="Arial" w:hAnsi="Arial" w:eastAsia="Arial" w:cs="Arial"/>
          <w:spacing w:val="53"/>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vide</w:t>
      </w:r>
      <w:r>
        <w:rPr>
          <w:rFonts w:ascii="Arial" w:hAnsi="Arial" w:eastAsia="Arial" w:cs="Arial"/>
          <w:spacing w:val="54"/>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q</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2"/>
          <w:sz w:val="24"/>
          <w:szCs w:val="24"/>
        </w:rPr>
        <w:t xml:space="preserve"> </w:t>
      </w:r>
      <w:r>
        <w:rPr>
          <w:rFonts w:ascii="Arial" w:hAnsi="Arial" w:eastAsia="Arial" w:cs="Arial"/>
          <w:spacing w:val="1"/>
          <w:sz w:val="24"/>
          <w:szCs w:val="24"/>
        </w:rPr>
        <w:t>op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rtu</w:t>
      </w:r>
      <w:r>
        <w:rPr>
          <w:rFonts w:ascii="Arial" w:hAnsi="Arial" w:eastAsia="Arial" w:cs="Arial"/>
          <w:spacing w:val="1"/>
          <w:sz w:val="24"/>
          <w:szCs w:val="24"/>
        </w:rPr>
        <w:t>n</w:t>
      </w:r>
      <w:r>
        <w:rPr>
          <w:rFonts w:ascii="Arial" w:hAnsi="Arial" w:eastAsia="Arial" w:cs="Arial"/>
          <w:sz w:val="24"/>
          <w:szCs w:val="24"/>
        </w:rPr>
        <w:t>ities</w:t>
      </w:r>
      <w:r>
        <w:rPr>
          <w:rFonts w:ascii="Arial" w:hAnsi="Arial" w:eastAsia="Arial" w:cs="Arial"/>
          <w:spacing w:val="5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53"/>
          <w:sz w:val="24"/>
          <w:szCs w:val="24"/>
        </w:rPr>
        <w:t xml:space="preserve"> </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53"/>
          <w:sz w:val="24"/>
          <w:szCs w:val="24"/>
        </w:rPr>
        <w:t xml:space="preserve"> </w:t>
      </w:r>
      <w:r>
        <w:rPr>
          <w:rFonts w:ascii="Arial" w:hAnsi="Arial" w:eastAsia="Arial" w:cs="Arial"/>
          <w:sz w:val="24"/>
          <w:szCs w:val="24"/>
        </w:rPr>
        <w:t>to</w:t>
      </w:r>
      <w:r>
        <w:rPr>
          <w:rFonts w:ascii="Arial" w:hAnsi="Arial" w:eastAsia="Arial" w:cs="Arial"/>
          <w:spacing w:val="54"/>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l</w:t>
      </w:r>
      <w:r>
        <w:rPr>
          <w:rFonts w:ascii="Arial" w:hAnsi="Arial" w:eastAsia="Arial" w:cs="Arial"/>
          <w:sz w:val="24"/>
          <w:szCs w:val="24"/>
        </w:rPr>
        <w:t>l</w:t>
      </w:r>
      <w:r w:rsidR="002C0EA8">
        <w:rPr>
          <w:sz w:val="16"/>
          <w:szCs w:val="16"/>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54"/>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54"/>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4"/>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eop</w:t>
      </w:r>
      <w:r>
        <w:rPr>
          <w:rFonts w:ascii="Arial" w:hAnsi="Arial" w:eastAsia="Arial" w:cs="Arial"/>
          <w:sz w:val="24"/>
          <w:szCs w:val="24"/>
        </w:rPr>
        <w:t>l</w:t>
      </w:r>
      <w:r>
        <w:rPr>
          <w:rFonts w:ascii="Arial" w:hAnsi="Arial" w:eastAsia="Arial" w:cs="Arial"/>
          <w:spacing w:val="-2"/>
          <w:sz w:val="24"/>
          <w:szCs w:val="24"/>
        </w:rPr>
        <w:t>e</w:t>
      </w:r>
      <w:r>
        <w:rPr>
          <w:rFonts w:ascii="Arial" w:hAnsi="Arial" w:eastAsia="Arial" w:cs="Arial"/>
          <w:sz w:val="24"/>
          <w:szCs w:val="24"/>
        </w:rPr>
        <w:t>,</w:t>
      </w:r>
      <w:r>
        <w:rPr>
          <w:rFonts w:ascii="Arial" w:hAnsi="Arial" w:eastAsia="Arial" w:cs="Arial"/>
          <w:spacing w:val="53"/>
          <w:sz w:val="24"/>
          <w:szCs w:val="24"/>
        </w:rPr>
        <w:t xml:space="preserve"> </w:t>
      </w:r>
      <w:r>
        <w:rPr>
          <w:rFonts w:ascii="Arial" w:hAnsi="Arial" w:eastAsia="Arial" w:cs="Arial"/>
          <w:sz w:val="24"/>
          <w:szCs w:val="24"/>
        </w:rPr>
        <w:t>i</w:t>
      </w:r>
      <w:r>
        <w:rPr>
          <w:rFonts w:ascii="Arial" w:hAnsi="Arial" w:eastAsia="Arial" w:cs="Arial"/>
          <w:spacing w:val="3"/>
          <w:sz w:val="24"/>
          <w:szCs w:val="24"/>
        </w:rPr>
        <w:t>r</w:t>
      </w:r>
      <w:r>
        <w:rPr>
          <w:rFonts w:ascii="Arial" w:hAnsi="Arial" w:eastAsia="Arial" w:cs="Arial"/>
          <w:sz w:val="24"/>
          <w:szCs w:val="24"/>
        </w:rPr>
        <w:t>res</w:t>
      </w:r>
      <w:r>
        <w:rPr>
          <w:rFonts w:ascii="Arial" w:hAnsi="Arial" w:eastAsia="Arial" w:cs="Arial"/>
          <w:spacing w:val="1"/>
          <w:sz w:val="24"/>
          <w:szCs w:val="24"/>
        </w:rPr>
        <w:t>pe</w:t>
      </w:r>
      <w:r>
        <w:rPr>
          <w:rFonts w:ascii="Arial" w:hAnsi="Arial" w:eastAsia="Arial" w:cs="Arial"/>
          <w:sz w:val="24"/>
          <w:szCs w:val="24"/>
        </w:rPr>
        <w:t>ctive</w:t>
      </w:r>
      <w:r>
        <w:rPr>
          <w:rFonts w:ascii="Arial" w:hAnsi="Arial" w:eastAsia="Arial" w:cs="Arial"/>
          <w:spacing w:val="54"/>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53"/>
          <w:sz w:val="24"/>
          <w:szCs w:val="24"/>
        </w:rPr>
        <w:t xml:space="preserve"> </w:t>
      </w:r>
      <w:r>
        <w:rPr>
          <w:rFonts w:ascii="Arial" w:hAnsi="Arial" w:eastAsia="Arial" w:cs="Arial"/>
          <w:sz w:val="24"/>
          <w:szCs w:val="24"/>
        </w:rPr>
        <w:t>rac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53"/>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t</w:t>
      </w:r>
      <w:r>
        <w:rPr>
          <w:rFonts w:ascii="Arial" w:hAnsi="Arial" w:eastAsia="Arial" w:cs="Arial"/>
          <w:spacing w:val="1"/>
          <w:sz w:val="24"/>
          <w:szCs w:val="24"/>
        </w:rPr>
        <w:t>hn</w:t>
      </w:r>
      <w:r>
        <w:rPr>
          <w:rFonts w:ascii="Arial" w:hAnsi="Arial" w:eastAsia="Arial" w:cs="Arial"/>
          <w:sz w:val="24"/>
          <w:szCs w:val="24"/>
        </w:rPr>
        <w:t>ic</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54"/>
          <w:sz w:val="24"/>
          <w:szCs w:val="24"/>
        </w:rPr>
        <w:t xml:space="preserve"> </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l</w:t>
      </w:r>
      <w:r>
        <w:rPr>
          <w:rFonts w:ascii="Arial" w:hAnsi="Arial" w:eastAsia="Arial" w:cs="Arial"/>
          <w:spacing w:val="-2"/>
          <w:sz w:val="24"/>
          <w:szCs w:val="24"/>
        </w:rPr>
        <w:t>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w:t>
      </w:r>
      <w:r>
        <w:rPr>
          <w:rFonts w:ascii="Arial" w:hAnsi="Arial" w:eastAsia="Arial" w:cs="Arial"/>
          <w:spacing w:val="53"/>
          <w:sz w:val="24"/>
          <w:szCs w:val="24"/>
        </w:rPr>
        <w:t xml:space="preserve"> </w:t>
      </w:r>
      <w:r>
        <w:rPr>
          <w:rFonts w:ascii="Arial" w:hAnsi="Arial" w:eastAsia="Arial" w:cs="Arial"/>
          <w:sz w:val="24"/>
          <w:szCs w:val="24"/>
        </w:rPr>
        <w:t>rel</w:t>
      </w:r>
      <w:r>
        <w:rPr>
          <w:rFonts w:ascii="Arial" w:hAnsi="Arial" w:eastAsia="Arial" w:cs="Arial"/>
          <w:spacing w:val="-1"/>
          <w:sz w:val="24"/>
          <w:szCs w:val="24"/>
        </w:rPr>
        <w:t>i</w:t>
      </w:r>
      <w:r>
        <w:rPr>
          <w:rFonts w:ascii="Arial" w:hAnsi="Arial" w:eastAsia="Arial" w:cs="Arial"/>
          <w:spacing w:val="1"/>
          <w:sz w:val="24"/>
          <w:szCs w:val="24"/>
        </w:rPr>
        <w:t>g</w:t>
      </w:r>
      <w:r>
        <w:rPr>
          <w:rFonts w:ascii="Arial" w:hAnsi="Arial" w:eastAsia="Arial" w:cs="Arial"/>
          <w:sz w:val="24"/>
          <w:szCs w:val="24"/>
        </w:rPr>
        <w:t>io</w:t>
      </w:r>
      <w:r>
        <w:rPr>
          <w:rFonts w:ascii="Arial" w:hAnsi="Arial" w:eastAsia="Arial" w:cs="Arial"/>
          <w:spacing w:val="-1"/>
          <w:sz w:val="24"/>
          <w:szCs w:val="24"/>
        </w:rPr>
        <w:t>n</w:t>
      </w:r>
      <w:r>
        <w:rPr>
          <w:rFonts w:ascii="Arial" w:hAnsi="Arial" w:eastAsia="Arial" w:cs="Arial"/>
          <w:sz w:val="24"/>
          <w:szCs w:val="24"/>
        </w:rPr>
        <w:t>, la</w:t>
      </w:r>
      <w:r>
        <w:rPr>
          <w:rFonts w:ascii="Arial" w:hAnsi="Arial" w:eastAsia="Arial" w:cs="Arial"/>
          <w:spacing w:val="1"/>
          <w:sz w:val="24"/>
          <w:szCs w:val="24"/>
        </w:rPr>
        <w:t>ng</w:t>
      </w:r>
      <w:r>
        <w:rPr>
          <w:rFonts w:ascii="Arial" w:hAnsi="Arial" w:eastAsia="Arial" w:cs="Arial"/>
          <w:spacing w:val="-1"/>
          <w:sz w:val="24"/>
          <w:szCs w:val="24"/>
        </w:rPr>
        <w:t>u</w:t>
      </w:r>
      <w:r>
        <w:rPr>
          <w:rFonts w:ascii="Arial" w:hAnsi="Arial" w:eastAsia="Arial" w:cs="Arial"/>
          <w:spacing w:val="1"/>
          <w:sz w:val="24"/>
          <w:szCs w:val="24"/>
        </w:rPr>
        <w:t>ag</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ge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pacing w:val="1"/>
          <w:sz w:val="24"/>
          <w:szCs w:val="24"/>
        </w:rPr>
        <w:t>nde</w:t>
      </w:r>
      <w:r>
        <w:rPr>
          <w:rFonts w:ascii="Arial" w:hAnsi="Arial" w:eastAsia="Arial" w:cs="Arial"/>
          <w:spacing w:val="-3"/>
          <w:sz w:val="24"/>
          <w:szCs w:val="24"/>
        </w:rPr>
        <w:t>r</w:t>
      </w:r>
      <w:r>
        <w:rPr>
          <w:rFonts w:ascii="Arial" w:hAnsi="Arial" w:eastAsia="Arial" w:cs="Arial"/>
          <w:sz w:val="24"/>
          <w:szCs w:val="24"/>
        </w:rPr>
        <w:t>,</w:t>
      </w:r>
      <w:r>
        <w:rPr>
          <w:rFonts w:ascii="Arial" w:hAnsi="Arial" w:eastAsia="Arial" w:cs="Arial"/>
          <w:spacing w:val="1"/>
          <w:sz w:val="24"/>
          <w:szCs w:val="24"/>
        </w:rPr>
        <w:t xml:space="preserve"> </w:t>
      </w:r>
      <w:r w:rsidR="00F83721">
        <w:rPr>
          <w:rFonts w:ascii="Arial" w:hAnsi="Arial" w:eastAsia="Arial" w:cs="Arial"/>
          <w:sz w:val="24"/>
          <w:szCs w:val="24"/>
        </w:rPr>
        <w:t>s</w:t>
      </w:r>
      <w:r w:rsidR="00F83721">
        <w:rPr>
          <w:rFonts w:ascii="Arial" w:hAnsi="Arial" w:eastAsia="Arial" w:cs="Arial"/>
          <w:spacing w:val="1"/>
          <w:sz w:val="24"/>
          <w:szCs w:val="24"/>
        </w:rPr>
        <w:t>e</w:t>
      </w:r>
      <w:r w:rsidR="00F83721">
        <w:rPr>
          <w:rFonts w:ascii="Arial" w:hAnsi="Arial" w:eastAsia="Arial" w:cs="Arial"/>
          <w:sz w:val="24"/>
          <w:szCs w:val="24"/>
        </w:rPr>
        <w:t>x</w:t>
      </w:r>
      <w:r w:rsidR="00F83721">
        <w:rPr>
          <w:rFonts w:ascii="Arial" w:hAnsi="Arial" w:eastAsia="Arial" w:cs="Arial"/>
          <w:spacing w:val="-1"/>
          <w:sz w:val="24"/>
          <w:szCs w:val="24"/>
        </w:rPr>
        <w:t>u</w:t>
      </w:r>
      <w:r w:rsidR="00F83721">
        <w:rPr>
          <w:rFonts w:ascii="Arial" w:hAnsi="Arial" w:eastAsia="Arial" w:cs="Arial"/>
          <w:spacing w:val="1"/>
          <w:sz w:val="24"/>
          <w:szCs w:val="24"/>
        </w:rPr>
        <w:t>a</w:t>
      </w:r>
      <w:r w:rsidR="00F83721">
        <w:rPr>
          <w:rFonts w:ascii="Arial" w:hAnsi="Arial" w:eastAsia="Arial" w:cs="Arial"/>
          <w:sz w:val="24"/>
          <w:szCs w:val="24"/>
        </w:rPr>
        <w:t>l</w:t>
      </w:r>
      <w:r w:rsidR="00F83721">
        <w:rPr>
          <w:rFonts w:ascii="Arial" w:hAnsi="Arial" w:eastAsia="Arial" w:cs="Arial"/>
          <w:spacing w:val="-1"/>
          <w:sz w:val="24"/>
          <w:szCs w:val="24"/>
        </w:rPr>
        <w:t>i</w:t>
      </w:r>
      <w:r w:rsidR="00F83721">
        <w:rPr>
          <w:rFonts w:ascii="Arial" w:hAnsi="Arial" w:eastAsia="Arial" w:cs="Arial"/>
          <w:sz w:val="24"/>
          <w:szCs w:val="24"/>
        </w:rPr>
        <w:t>ty,</w:t>
      </w:r>
      <w:r>
        <w:rPr>
          <w:rFonts w:ascii="Arial" w:hAnsi="Arial" w:eastAsia="Arial" w:cs="Arial"/>
          <w:spacing w:val="1"/>
          <w:sz w:val="24"/>
          <w:szCs w:val="24"/>
        </w:rPr>
        <w:t xml:space="preserve"> o</w:t>
      </w:r>
      <w:r>
        <w:rPr>
          <w:rFonts w:ascii="Arial" w:hAnsi="Arial" w:eastAsia="Arial" w:cs="Arial"/>
          <w:sz w:val="24"/>
          <w:szCs w:val="24"/>
        </w:rPr>
        <w:t>r dis</w:t>
      </w:r>
      <w:r>
        <w:rPr>
          <w:rFonts w:ascii="Arial" w:hAnsi="Arial" w:eastAsia="Arial" w:cs="Arial"/>
          <w:spacing w:val="-2"/>
          <w:sz w:val="24"/>
          <w:szCs w:val="24"/>
        </w:rPr>
        <w:t>a</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ity.</w:t>
      </w:r>
    </w:p>
    <w:p w:rsidR="00637885" w:rsidRDefault="00637885" w14:paraId="37FA62A0" w14:textId="6D6A2141">
      <w:pPr>
        <w:spacing w:before="3"/>
        <w:ind w:left="1800"/>
        <w:rPr>
          <w:rFonts w:ascii="Arial" w:hAnsi="Arial" w:eastAsia="Arial" w:cs="Arial"/>
          <w:sz w:val="24"/>
          <w:szCs w:val="24"/>
        </w:rPr>
      </w:pPr>
    </w:p>
    <w:p w:rsidR="00637885" w:rsidRDefault="005C0058" w14:paraId="1BA66E91" w14:textId="3F6DEEA5">
      <w:pPr>
        <w:spacing w:before="41"/>
        <w:ind w:left="1800"/>
        <w:rPr>
          <w:rFonts w:ascii="Arial" w:hAnsi="Arial" w:eastAsia="Arial" w:cs="Arial"/>
          <w:sz w:val="24"/>
          <w:szCs w:val="24"/>
        </w:rPr>
      </w:pPr>
      <w:r>
        <w:rPr>
          <w:rFonts w:ascii="Arial" w:hAnsi="Arial" w:eastAsia="Arial" w:cs="Arial"/>
          <w:sz w:val="24"/>
          <w:szCs w:val="24"/>
        </w:rPr>
        <w:t>For</w:t>
      </w:r>
      <w:r>
        <w:rPr>
          <w:rFonts w:ascii="Arial" w:hAnsi="Arial" w:eastAsia="Arial" w:cs="Arial"/>
          <w:spacing w:val="19"/>
          <w:sz w:val="24"/>
          <w:szCs w:val="24"/>
        </w:rPr>
        <w:t xml:space="preserve"> </w:t>
      </w:r>
      <w:r>
        <w:rPr>
          <w:rFonts w:ascii="Arial" w:hAnsi="Arial" w:eastAsia="Arial" w:cs="Arial"/>
          <w:spacing w:val="1"/>
          <w:sz w:val="24"/>
          <w:szCs w:val="24"/>
        </w:rPr>
        <w:t>mo</w:t>
      </w:r>
      <w:r>
        <w:rPr>
          <w:rFonts w:ascii="Arial" w:hAnsi="Arial" w:eastAsia="Arial" w:cs="Arial"/>
          <w:sz w:val="24"/>
          <w:szCs w:val="24"/>
        </w:rPr>
        <w:t>re</w:t>
      </w:r>
      <w:r>
        <w:rPr>
          <w:rFonts w:ascii="Arial" w:hAnsi="Arial" w:eastAsia="Arial" w:cs="Arial"/>
          <w:spacing w:val="18"/>
          <w:sz w:val="24"/>
          <w:szCs w:val="24"/>
        </w:rPr>
        <w:t xml:space="preserve"> </w:t>
      </w:r>
      <w:r>
        <w:rPr>
          <w:rFonts w:ascii="Arial" w:hAnsi="Arial" w:eastAsia="Arial" w:cs="Arial"/>
          <w:sz w:val="24"/>
          <w:szCs w:val="24"/>
        </w:rPr>
        <w:t>in</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8"/>
          <w:sz w:val="24"/>
          <w:szCs w:val="24"/>
        </w:rPr>
        <w:t xml:space="preserve"> </w:t>
      </w:r>
      <w:r>
        <w:rPr>
          <w:rFonts w:ascii="Arial" w:hAnsi="Arial" w:eastAsia="Arial" w:cs="Arial"/>
          <w:spacing w:val="1"/>
          <w:sz w:val="24"/>
          <w:szCs w:val="24"/>
        </w:rPr>
        <w:t>ab</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20"/>
          <w:sz w:val="24"/>
          <w:szCs w:val="24"/>
        </w:rPr>
        <w:t xml:space="preserve"> </w:t>
      </w:r>
      <w:r>
        <w:rPr>
          <w:rFonts w:ascii="Arial" w:hAnsi="Arial" w:eastAsia="Arial" w:cs="Arial"/>
          <w:sz w:val="24"/>
          <w:szCs w:val="24"/>
        </w:rPr>
        <w:t>Childr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20"/>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8"/>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8"/>
          <w:sz w:val="24"/>
          <w:szCs w:val="24"/>
        </w:rPr>
        <w:t xml:space="preserve"> </w:t>
      </w:r>
      <w:r>
        <w:rPr>
          <w:rFonts w:ascii="Arial" w:hAnsi="Arial" w:eastAsia="Arial" w:cs="Arial"/>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le’s</w:t>
      </w:r>
      <w:r>
        <w:rPr>
          <w:rFonts w:ascii="Arial" w:hAnsi="Arial" w:eastAsia="Arial" w:cs="Arial"/>
          <w:spacing w:val="20"/>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7"/>
          <w:sz w:val="24"/>
          <w:szCs w:val="24"/>
        </w:rPr>
        <w:t xml:space="preserve"> </w:t>
      </w:r>
      <w:r>
        <w:rPr>
          <w:rFonts w:ascii="Arial" w:hAnsi="Arial" w:eastAsia="Arial" w:cs="Arial"/>
          <w:sz w:val="24"/>
          <w:szCs w:val="24"/>
        </w:rPr>
        <w:t>in</w:t>
      </w:r>
      <w:r>
        <w:rPr>
          <w:rFonts w:ascii="Arial" w:hAnsi="Arial" w:eastAsia="Arial" w:cs="Arial"/>
          <w:spacing w:val="20"/>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pacing w:val="-3"/>
          <w:sz w:val="24"/>
          <w:szCs w:val="24"/>
        </w:rPr>
        <w:t>l</w:t>
      </w:r>
      <w:r>
        <w:rPr>
          <w:rFonts w:ascii="Arial" w:hAnsi="Arial" w:eastAsia="Arial" w:cs="Arial"/>
          <w:sz w:val="24"/>
          <w:szCs w:val="24"/>
        </w:rPr>
        <w:t>k</w:t>
      </w:r>
    </w:p>
    <w:p w:rsidR="00637885" w:rsidRDefault="005C0058" w14:paraId="5AEC6D5E" w14:textId="01FEA614">
      <w:pPr>
        <w:spacing w:before="41" w:line="260" w:lineRule="exact"/>
        <w:ind w:left="1800"/>
        <w:rPr>
          <w:rFonts w:ascii="Arial" w:hAnsi="Arial" w:eastAsia="Arial" w:cs="Arial"/>
          <w:sz w:val="24"/>
          <w:szCs w:val="24"/>
        </w:rPr>
      </w:pPr>
      <w:r>
        <w:rPr>
          <w:rFonts w:ascii="Arial" w:hAnsi="Arial" w:eastAsia="Arial" w:cs="Arial"/>
          <w:spacing w:val="1"/>
          <w:position w:val="-1"/>
          <w:sz w:val="24"/>
          <w:szCs w:val="24"/>
        </w:rPr>
        <w:t>p</w:t>
      </w:r>
      <w:r>
        <w:rPr>
          <w:rFonts w:ascii="Arial" w:hAnsi="Arial" w:eastAsia="Arial" w:cs="Arial"/>
          <w:position w:val="-1"/>
          <w:sz w:val="24"/>
          <w:szCs w:val="24"/>
        </w:rPr>
        <w:t>le</w:t>
      </w:r>
      <w:r>
        <w:rPr>
          <w:rFonts w:ascii="Arial" w:hAnsi="Arial" w:eastAsia="Arial" w:cs="Arial"/>
          <w:spacing w:val="1"/>
          <w:position w:val="-1"/>
          <w:sz w:val="24"/>
          <w:szCs w:val="24"/>
        </w:rPr>
        <w:t>a</w:t>
      </w:r>
      <w:r>
        <w:rPr>
          <w:rFonts w:ascii="Arial" w:hAnsi="Arial" w:eastAsia="Arial" w:cs="Arial"/>
          <w:position w:val="-1"/>
          <w:sz w:val="24"/>
          <w:szCs w:val="24"/>
        </w:rPr>
        <w:t>se</w:t>
      </w:r>
      <w:r>
        <w:rPr>
          <w:rFonts w:ascii="Arial" w:hAnsi="Arial" w:eastAsia="Arial" w:cs="Arial"/>
          <w:spacing w:val="-1"/>
          <w:position w:val="-1"/>
          <w:sz w:val="24"/>
          <w:szCs w:val="24"/>
        </w:rPr>
        <w:t xml:space="preserve"> </w:t>
      </w:r>
      <w:r>
        <w:rPr>
          <w:rFonts w:ascii="Arial" w:hAnsi="Arial" w:eastAsia="Arial" w:cs="Arial"/>
          <w:position w:val="-1"/>
          <w:sz w:val="24"/>
          <w:szCs w:val="24"/>
        </w:rPr>
        <w:t>visit</w:t>
      </w:r>
      <w:r w:rsidR="00B50289">
        <w:rPr>
          <w:rFonts w:ascii="Arial" w:hAnsi="Arial" w:eastAsia="Arial" w:cs="Arial"/>
          <w:position w:val="-1"/>
          <w:sz w:val="24"/>
          <w:szCs w:val="24"/>
        </w:rPr>
        <w:t xml:space="preserve"> our </w:t>
      </w:r>
      <w:hyperlink w:history="1" r:id="rId17">
        <w:r w:rsidRPr="00B50289" w:rsidR="00B50289">
          <w:rPr>
            <w:rStyle w:val="Hyperlink"/>
            <w:rFonts w:ascii="Arial" w:hAnsi="Arial" w:eastAsia="Arial" w:cs="Arial"/>
            <w:position w:val="-1"/>
            <w:sz w:val="24"/>
            <w:szCs w:val="24"/>
          </w:rPr>
          <w:t>website</w:t>
        </w:r>
      </w:hyperlink>
    </w:p>
    <w:p w:rsidR="00637885" w:rsidRDefault="00637885" w14:paraId="3B2C8DEF" w14:textId="627772D2">
      <w:pPr>
        <w:spacing w:before="10" w:line="120" w:lineRule="exact"/>
        <w:rPr>
          <w:sz w:val="13"/>
          <w:szCs w:val="13"/>
        </w:rPr>
      </w:pPr>
    </w:p>
    <w:p w:rsidR="00637885" w:rsidRDefault="00637885" w14:paraId="374DDB0C" w14:textId="49F8BB9E">
      <w:pPr>
        <w:spacing w:line="200" w:lineRule="exact"/>
      </w:pPr>
    </w:p>
    <w:p w:rsidR="00637885" w:rsidRDefault="005C0058" w14:paraId="40D9314D" w14:textId="15DA7791">
      <w:pPr>
        <w:spacing w:before="26"/>
        <w:ind w:left="1800"/>
        <w:rPr>
          <w:rFonts w:ascii="Arial" w:hAnsi="Arial" w:eastAsia="Arial" w:cs="Arial"/>
          <w:sz w:val="26"/>
          <w:szCs w:val="26"/>
        </w:rPr>
      </w:pPr>
      <w:r>
        <w:rPr>
          <w:rFonts w:ascii="Arial" w:hAnsi="Arial" w:eastAsia="Arial" w:cs="Arial"/>
          <w:b/>
          <w:color w:val="001388"/>
          <w:sz w:val="26"/>
          <w:szCs w:val="26"/>
        </w:rPr>
        <w:t>Emotio</w:t>
      </w:r>
      <w:r>
        <w:rPr>
          <w:rFonts w:ascii="Arial" w:hAnsi="Arial" w:eastAsia="Arial" w:cs="Arial"/>
          <w:b/>
          <w:color w:val="001388"/>
          <w:spacing w:val="2"/>
          <w:sz w:val="26"/>
          <w:szCs w:val="26"/>
        </w:rPr>
        <w:t>n</w:t>
      </w:r>
      <w:r>
        <w:rPr>
          <w:rFonts w:ascii="Arial" w:hAnsi="Arial" w:eastAsia="Arial" w:cs="Arial"/>
          <w:b/>
          <w:color w:val="001388"/>
          <w:sz w:val="26"/>
          <w:szCs w:val="26"/>
        </w:rPr>
        <w:t>al</w:t>
      </w:r>
      <w:r>
        <w:rPr>
          <w:rFonts w:ascii="Arial" w:hAnsi="Arial" w:eastAsia="Arial" w:cs="Arial"/>
          <w:b/>
          <w:color w:val="001388"/>
          <w:spacing w:val="-13"/>
          <w:sz w:val="26"/>
          <w:szCs w:val="26"/>
        </w:rPr>
        <w:t xml:space="preserve"> </w:t>
      </w:r>
      <w:r>
        <w:rPr>
          <w:rFonts w:ascii="Arial" w:hAnsi="Arial" w:eastAsia="Arial" w:cs="Arial"/>
          <w:b/>
          <w:color w:val="001388"/>
          <w:sz w:val="26"/>
          <w:szCs w:val="26"/>
        </w:rPr>
        <w:t>Wel</w:t>
      </w:r>
      <w:r>
        <w:rPr>
          <w:rFonts w:ascii="Arial" w:hAnsi="Arial" w:eastAsia="Arial" w:cs="Arial"/>
          <w:b/>
          <w:color w:val="001388"/>
          <w:spacing w:val="2"/>
          <w:sz w:val="26"/>
          <w:szCs w:val="26"/>
        </w:rPr>
        <w:t>l</w:t>
      </w:r>
      <w:r>
        <w:rPr>
          <w:rFonts w:ascii="Arial" w:hAnsi="Arial" w:eastAsia="Arial" w:cs="Arial"/>
          <w:b/>
          <w:color w:val="001388"/>
          <w:sz w:val="26"/>
          <w:szCs w:val="26"/>
        </w:rPr>
        <w:t>bei</w:t>
      </w:r>
      <w:r>
        <w:rPr>
          <w:rFonts w:ascii="Arial" w:hAnsi="Arial" w:eastAsia="Arial" w:cs="Arial"/>
          <w:b/>
          <w:color w:val="001388"/>
          <w:spacing w:val="2"/>
          <w:sz w:val="26"/>
          <w:szCs w:val="26"/>
        </w:rPr>
        <w:t>n</w:t>
      </w:r>
      <w:r>
        <w:rPr>
          <w:rFonts w:ascii="Arial" w:hAnsi="Arial" w:eastAsia="Arial" w:cs="Arial"/>
          <w:b/>
          <w:color w:val="001388"/>
          <w:sz w:val="26"/>
          <w:szCs w:val="26"/>
        </w:rPr>
        <w:t>g</w:t>
      </w:r>
      <w:r>
        <w:rPr>
          <w:rFonts w:ascii="Arial" w:hAnsi="Arial" w:eastAsia="Arial" w:cs="Arial"/>
          <w:b/>
          <w:color w:val="001388"/>
          <w:spacing w:val="-12"/>
          <w:sz w:val="26"/>
          <w:szCs w:val="26"/>
        </w:rPr>
        <w:t xml:space="preserve"> </w:t>
      </w:r>
      <w:r>
        <w:rPr>
          <w:rFonts w:ascii="Arial" w:hAnsi="Arial" w:eastAsia="Arial" w:cs="Arial"/>
          <w:b/>
          <w:color w:val="001388"/>
          <w:sz w:val="26"/>
          <w:szCs w:val="26"/>
        </w:rPr>
        <w:t>&amp;</w:t>
      </w:r>
      <w:r>
        <w:rPr>
          <w:rFonts w:ascii="Arial" w:hAnsi="Arial" w:eastAsia="Arial" w:cs="Arial"/>
          <w:b/>
          <w:color w:val="001388"/>
          <w:spacing w:val="-2"/>
          <w:sz w:val="26"/>
          <w:szCs w:val="26"/>
        </w:rPr>
        <w:t xml:space="preserve"> </w:t>
      </w:r>
      <w:r>
        <w:rPr>
          <w:rFonts w:ascii="Arial" w:hAnsi="Arial" w:eastAsia="Arial" w:cs="Arial"/>
          <w:b/>
          <w:color w:val="001388"/>
          <w:sz w:val="26"/>
          <w:szCs w:val="26"/>
        </w:rPr>
        <w:t>Hea</w:t>
      </w:r>
      <w:r>
        <w:rPr>
          <w:rFonts w:ascii="Arial" w:hAnsi="Arial" w:eastAsia="Arial" w:cs="Arial"/>
          <w:b/>
          <w:color w:val="001388"/>
          <w:spacing w:val="2"/>
          <w:sz w:val="26"/>
          <w:szCs w:val="26"/>
        </w:rPr>
        <w:t>l</w:t>
      </w:r>
      <w:r>
        <w:rPr>
          <w:rFonts w:ascii="Arial" w:hAnsi="Arial" w:eastAsia="Arial" w:cs="Arial"/>
          <w:b/>
          <w:color w:val="001388"/>
          <w:sz w:val="26"/>
          <w:szCs w:val="26"/>
        </w:rPr>
        <w:t>th</w:t>
      </w:r>
      <w:r>
        <w:rPr>
          <w:rFonts w:ascii="Arial" w:hAnsi="Arial" w:eastAsia="Arial" w:cs="Arial"/>
          <w:b/>
          <w:color w:val="001388"/>
          <w:spacing w:val="-8"/>
          <w:sz w:val="26"/>
          <w:szCs w:val="26"/>
        </w:rPr>
        <w:t xml:space="preserve"> </w:t>
      </w:r>
      <w:r>
        <w:rPr>
          <w:rFonts w:ascii="Arial" w:hAnsi="Arial" w:eastAsia="Arial" w:cs="Arial"/>
          <w:b/>
          <w:color w:val="001388"/>
          <w:sz w:val="26"/>
          <w:szCs w:val="26"/>
        </w:rPr>
        <w:t>Lif</w:t>
      </w:r>
      <w:r>
        <w:rPr>
          <w:rFonts w:ascii="Arial" w:hAnsi="Arial" w:eastAsia="Arial" w:cs="Arial"/>
          <w:b/>
          <w:color w:val="001388"/>
          <w:spacing w:val="2"/>
          <w:sz w:val="26"/>
          <w:szCs w:val="26"/>
        </w:rPr>
        <w:t>e</w:t>
      </w:r>
      <w:r>
        <w:rPr>
          <w:rFonts w:ascii="Arial" w:hAnsi="Arial" w:eastAsia="Arial" w:cs="Arial"/>
          <w:b/>
          <w:color w:val="001388"/>
          <w:sz w:val="26"/>
          <w:szCs w:val="26"/>
        </w:rPr>
        <w:t>style</w:t>
      </w:r>
    </w:p>
    <w:p w:rsidR="00637885" w:rsidP="00E243D3" w:rsidRDefault="005C0058" w14:paraId="6665769A" w14:textId="5FBCB659">
      <w:pPr>
        <w:tabs>
          <w:tab w:val="left" w:pos="2160"/>
        </w:tabs>
        <w:spacing w:before="43" w:line="275" w:lineRule="auto"/>
        <w:ind w:left="2160" w:right="1762"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
          <w:sz w:val="24"/>
          <w:szCs w:val="24"/>
        </w:rPr>
        <w:t xml:space="preserve"> 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z w:val="24"/>
          <w:szCs w:val="24"/>
        </w:rPr>
        <w:t>te</w:t>
      </w:r>
      <w:r>
        <w:rPr>
          <w:rFonts w:ascii="Arial" w:hAnsi="Arial" w:eastAsia="Arial" w:cs="Arial"/>
          <w:spacing w:val="-1"/>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lt</w:t>
      </w:r>
      <w:r>
        <w:rPr>
          <w:rFonts w:ascii="Arial" w:hAnsi="Arial" w:eastAsia="Arial" w:cs="Arial"/>
          <w:spacing w:val="1"/>
          <w:sz w:val="24"/>
          <w:szCs w:val="24"/>
        </w:rPr>
        <w:t>h</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lif</w:t>
      </w:r>
      <w:r>
        <w:rPr>
          <w:rFonts w:ascii="Arial" w:hAnsi="Arial" w:eastAsia="Arial" w:cs="Arial"/>
          <w:spacing w:val="-1"/>
          <w:sz w:val="24"/>
          <w:szCs w:val="24"/>
        </w:rPr>
        <w:t>e</w:t>
      </w:r>
      <w:r>
        <w:rPr>
          <w:rFonts w:ascii="Arial" w:hAnsi="Arial" w:eastAsia="Arial" w:cs="Arial"/>
          <w:sz w:val="24"/>
          <w:szCs w:val="24"/>
        </w:rPr>
        <w:t>style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ices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pacing w:val="1"/>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carers</w:t>
      </w:r>
      <w:r>
        <w:rPr>
          <w:rFonts w:ascii="Arial" w:hAnsi="Arial" w:eastAsia="Arial" w:cs="Arial"/>
          <w:spacing w:val="-3"/>
          <w:sz w:val="24"/>
          <w:szCs w:val="24"/>
        </w:rPr>
        <w:t xml:space="preserve"> </w:t>
      </w:r>
      <w:r>
        <w:rPr>
          <w:rFonts w:ascii="Arial" w:hAnsi="Arial" w:eastAsia="Arial" w:cs="Arial"/>
          <w:sz w:val="24"/>
          <w:szCs w:val="24"/>
        </w:rPr>
        <w:t>link</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hea</w:t>
      </w:r>
      <w:r>
        <w:rPr>
          <w:rFonts w:ascii="Arial" w:hAnsi="Arial" w:eastAsia="Arial" w:cs="Arial"/>
          <w:sz w:val="24"/>
          <w:szCs w:val="24"/>
        </w:rPr>
        <w:t>l</w:t>
      </w:r>
      <w:r>
        <w:rPr>
          <w:rFonts w:ascii="Arial" w:hAnsi="Arial" w:eastAsia="Arial" w:cs="Arial"/>
          <w:spacing w:val="-2"/>
          <w:sz w:val="24"/>
          <w:szCs w:val="24"/>
        </w:rPr>
        <w:t>t</w:t>
      </w:r>
      <w:r>
        <w:rPr>
          <w:rFonts w:ascii="Arial" w:hAnsi="Arial" w:eastAsia="Arial" w:cs="Arial"/>
          <w:sz w:val="24"/>
          <w:szCs w:val="24"/>
        </w:rPr>
        <w:t xml:space="preserve">h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6"/>
          <w:sz w:val="24"/>
          <w:szCs w:val="24"/>
        </w:rPr>
        <w:t>o</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e</w:t>
      </w:r>
      <w:r>
        <w:rPr>
          <w:rFonts w:ascii="Arial" w:hAnsi="Arial" w:eastAsia="Arial" w:cs="Arial"/>
          <w:sz w:val="24"/>
          <w:szCs w:val="24"/>
        </w:rPr>
        <w:t>.</w:t>
      </w:r>
    </w:p>
    <w:p w:rsidR="00637885" w:rsidRDefault="00637885" w14:paraId="5D83D30D" w14:textId="77777777">
      <w:pPr>
        <w:spacing w:before="1" w:line="160" w:lineRule="exact"/>
        <w:rPr>
          <w:sz w:val="16"/>
          <w:szCs w:val="16"/>
        </w:rPr>
      </w:pPr>
    </w:p>
    <w:p w:rsidR="00637885" w:rsidRDefault="00637885" w14:paraId="25448326" w14:textId="77777777">
      <w:pPr>
        <w:spacing w:line="200" w:lineRule="exact"/>
      </w:pPr>
    </w:p>
    <w:p w:rsidR="002C0EA8" w:rsidRDefault="002C0EA8" w14:paraId="5B6E2A02" w14:textId="77777777">
      <w:pPr>
        <w:ind w:left="1800"/>
        <w:rPr>
          <w:rFonts w:ascii="Arial" w:hAnsi="Arial" w:eastAsia="Arial" w:cs="Arial"/>
          <w:b/>
          <w:color w:val="001388"/>
          <w:sz w:val="24"/>
          <w:szCs w:val="24"/>
        </w:rPr>
      </w:pPr>
    </w:p>
    <w:p w:rsidR="002C0EA8" w:rsidRDefault="002C0EA8" w14:paraId="593926DA" w14:textId="77777777">
      <w:pPr>
        <w:ind w:left="1800"/>
        <w:rPr>
          <w:rFonts w:ascii="Arial" w:hAnsi="Arial" w:eastAsia="Arial" w:cs="Arial"/>
          <w:b/>
          <w:color w:val="001388"/>
          <w:sz w:val="24"/>
          <w:szCs w:val="24"/>
        </w:rPr>
      </w:pPr>
    </w:p>
    <w:p w:rsidR="002C0EA8" w:rsidRDefault="002C0EA8" w14:paraId="55874ED6" w14:textId="77777777">
      <w:pPr>
        <w:ind w:left="1800"/>
        <w:rPr>
          <w:rFonts w:ascii="Arial" w:hAnsi="Arial" w:eastAsia="Arial" w:cs="Arial"/>
          <w:b/>
          <w:color w:val="001388"/>
          <w:sz w:val="24"/>
          <w:szCs w:val="24"/>
        </w:rPr>
      </w:pPr>
    </w:p>
    <w:p w:rsidR="002C0EA8" w:rsidRDefault="002C0EA8" w14:paraId="6584731B" w14:textId="1EB53F2D">
      <w:pPr>
        <w:ind w:left="1800"/>
        <w:rPr>
          <w:rFonts w:ascii="Arial" w:hAnsi="Arial" w:eastAsia="Arial" w:cs="Arial"/>
          <w:b/>
          <w:color w:val="001388"/>
          <w:sz w:val="24"/>
          <w:szCs w:val="24"/>
        </w:rPr>
      </w:pPr>
    </w:p>
    <w:p w:rsidR="002C0EA8" w:rsidRDefault="002C0EA8" w14:paraId="3E70FF5D" w14:textId="77777777">
      <w:pPr>
        <w:ind w:left="1800"/>
        <w:rPr>
          <w:rFonts w:ascii="Arial" w:hAnsi="Arial" w:eastAsia="Arial" w:cs="Arial"/>
          <w:b/>
          <w:color w:val="001388"/>
          <w:sz w:val="24"/>
          <w:szCs w:val="24"/>
        </w:rPr>
      </w:pPr>
    </w:p>
    <w:p w:rsidR="002C0EA8" w:rsidRDefault="002C0EA8" w14:paraId="20D3B1C2" w14:textId="77777777">
      <w:pPr>
        <w:ind w:left="1800"/>
        <w:rPr>
          <w:rFonts w:ascii="Arial" w:hAnsi="Arial" w:eastAsia="Arial" w:cs="Arial"/>
          <w:b/>
          <w:color w:val="001388"/>
          <w:sz w:val="24"/>
          <w:szCs w:val="24"/>
        </w:rPr>
      </w:pPr>
    </w:p>
    <w:p w:rsidR="002C0EA8" w:rsidRDefault="002C0EA8" w14:paraId="4CFD3B1D" w14:textId="77777777">
      <w:pPr>
        <w:ind w:left="1800"/>
        <w:rPr>
          <w:rFonts w:ascii="Arial" w:hAnsi="Arial" w:eastAsia="Arial" w:cs="Arial"/>
          <w:b/>
          <w:color w:val="001388"/>
          <w:sz w:val="24"/>
          <w:szCs w:val="24"/>
        </w:rPr>
      </w:pPr>
    </w:p>
    <w:p w:rsidR="002C0EA8" w:rsidRDefault="002C0EA8" w14:paraId="6873C534" w14:textId="0BDD1B64">
      <w:pPr>
        <w:ind w:left="1800"/>
        <w:rPr>
          <w:rFonts w:ascii="Arial" w:hAnsi="Arial" w:eastAsia="Arial" w:cs="Arial"/>
          <w:b/>
          <w:color w:val="001388"/>
          <w:sz w:val="24"/>
          <w:szCs w:val="24"/>
        </w:rPr>
      </w:pPr>
    </w:p>
    <w:p w:rsidR="002C0EA8" w:rsidRDefault="00B071AD" w14:paraId="7A28C3A7" w14:textId="2C17160F">
      <w:pPr>
        <w:ind w:left="1800"/>
        <w:rPr>
          <w:rFonts w:ascii="Arial" w:hAnsi="Arial" w:eastAsia="Arial" w:cs="Arial"/>
          <w:b/>
          <w:color w:val="001388"/>
          <w:sz w:val="24"/>
          <w:szCs w:val="24"/>
        </w:rPr>
      </w:pPr>
      <w:r>
        <w:rPr>
          <w:noProof/>
        </w:rPr>
        <w:lastRenderedPageBreak/>
        <mc:AlternateContent>
          <mc:Choice Requires="wps">
            <w:drawing>
              <wp:anchor distT="0" distB="0" distL="114300" distR="114300" simplePos="0" relativeHeight="251658259" behindDoc="0" locked="0" layoutInCell="1" allowOverlap="1" wp14:editId="30EFF577" wp14:anchorId="0A08B702">
                <wp:simplePos x="0" y="0"/>
                <wp:positionH relativeFrom="column">
                  <wp:posOffset>7200900</wp:posOffset>
                </wp:positionH>
                <wp:positionV relativeFrom="paragraph">
                  <wp:posOffset>-238125</wp:posOffset>
                </wp:positionV>
                <wp:extent cx="298450" cy="241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2177B4" w:rsidP="002177B4" w:rsidRDefault="001D7AC5" w14:paraId="4B039194" w14:textId="6B8149F2">
                            <w:pP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style="position:absolute;left:0;text-align:left;margin-left:567pt;margin-top:-18.75pt;width:23.5pt;height:19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" w14:anchorId="0A08B702">
                <v:fill opacity="0"/>
                <v:textbox>
                  <w:txbxContent>
                    <w:p w:rsidRPr="002177B4" w:rsidR="002177B4" w:rsidP="002177B4" w:rsidRDefault="001D7AC5" w14:paraId="4B039194" w14:textId="6B8149F2">
                      <w:pPr>
                        <w:rPr>
                          <w:color w:val="000000" w:themeColor="text1"/>
                        </w:rPr>
                      </w:pPr>
                      <w:r>
                        <w:rPr>
                          <w:color w:val="000000" w:themeColor="text1"/>
                        </w:rPr>
                        <w:t>6</w:t>
                      </w:r>
                    </w:p>
                  </w:txbxContent>
                </v:textbox>
              </v:shape>
            </w:pict>
          </mc:Fallback>
        </mc:AlternateContent>
      </w:r>
    </w:p>
    <w:p w:rsidR="002C0EA8" w:rsidRDefault="002C0EA8" w14:paraId="1979212E" w14:textId="77777777">
      <w:pPr>
        <w:ind w:left="1800"/>
        <w:rPr>
          <w:rFonts w:ascii="Arial" w:hAnsi="Arial" w:eastAsia="Arial" w:cs="Arial"/>
          <w:b/>
          <w:color w:val="001388"/>
          <w:sz w:val="24"/>
          <w:szCs w:val="24"/>
        </w:rPr>
      </w:pPr>
    </w:p>
    <w:p w:rsidR="00637885" w:rsidRDefault="005C0058" w14:paraId="50681215" w14:textId="08E6CDFD">
      <w:pPr>
        <w:ind w:left="1800"/>
        <w:rPr>
          <w:rFonts w:ascii="Arial" w:hAnsi="Arial" w:eastAsia="Arial" w:cs="Arial"/>
          <w:sz w:val="24"/>
          <w:szCs w:val="24"/>
        </w:rPr>
      </w:pPr>
      <w:r>
        <w:rPr>
          <w:rFonts w:ascii="Arial" w:hAnsi="Arial" w:eastAsia="Arial" w:cs="Arial"/>
          <w:b/>
          <w:color w:val="001388"/>
          <w:sz w:val="24"/>
          <w:szCs w:val="24"/>
        </w:rPr>
        <w:t xml:space="preserve">Ensuring </w:t>
      </w:r>
      <w:r>
        <w:rPr>
          <w:rFonts w:ascii="Arial" w:hAnsi="Arial" w:eastAsia="Arial" w:cs="Arial"/>
          <w:b/>
          <w:color w:val="001388"/>
          <w:spacing w:val="-1"/>
          <w:sz w:val="24"/>
          <w:szCs w:val="24"/>
        </w:rPr>
        <w:t>S</w:t>
      </w:r>
      <w:r>
        <w:rPr>
          <w:rFonts w:ascii="Arial" w:hAnsi="Arial" w:eastAsia="Arial" w:cs="Arial"/>
          <w:b/>
          <w:color w:val="001388"/>
          <w:spacing w:val="1"/>
          <w:sz w:val="24"/>
          <w:szCs w:val="24"/>
        </w:rPr>
        <w:t>a</w:t>
      </w:r>
      <w:r>
        <w:rPr>
          <w:rFonts w:ascii="Arial" w:hAnsi="Arial" w:eastAsia="Arial" w:cs="Arial"/>
          <w:b/>
          <w:color w:val="001388"/>
          <w:sz w:val="24"/>
          <w:szCs w:val="24"/>
        </w:rPr>
        <w:t>fety</w:t>
      </w:r>
    </w:p>
    <w:p w:rsidR="00BC5605" w:rsidP="00BC5605" w:rsidRDefault="005C0058" w14:paraId="322CCF02" w14:textId="77777777">
      <w:pPr>
        <w:tabs>
          <w:tab w:val="left" w:pos="2160"/>
        </w:tabs>
        <w:spacing w:before="41" w:line="276" w:lineRule="auto"/>
        <w:ind w:left="2160" w:right="1754"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ctiv</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7"/>
          <w:sz w:val="24"/>
          <w:szCs w:val="24"/>
        </w:rPr>
        <w:t xml:space="preserve"> </w:t>
      </w:r>
      <w:r>
        <w:rPr>
          <w:rFonts w:ascii="Arial" w:hAnsi="Arial" w:eastAsia="Arial" w:cs="Arial"/>
          <w:sz w:val="24"/>
          <w:szCs w:val="24"/>
        </w:rPr>
        <w:t>recruit,</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6"/>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z w:val="24"/>
          <w:szCs w:val="24"/>
        </w:rPr>
        <w:t>re</w:t>
      </w:r>
      <w:r>
        <w:rPr>
          <w:rFonts w:ascii="Arial" w:hAnsi="Arial" w:eastAsia="Arial" w:cs="Arial"/>
          <w:spacing w:val="1"/>
          <w:sz w:val="24"/>
          <w:szCs w:val="24"/>
        </w:rPr>
        <w:t>pa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1"/>
          <w:sz w:val="24"/>
          <w:szCs w:val="24"/>
        </w:rPr>
        <w:t>p</w:t>
      </w:r>
      <w:r>
        <w:rPr>
          <w:rFonts w:ascii="Arial" w:hAnsi="Arial" w:eastAsia="Arial" w:cs="Arial"/>
          <w:sz w:val="24"/>
          <w:szCs w:val="24"/>
        </w:rPr>
        <w:t>ros</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ctive</w:t>
      </w:r>
      <w:r>
        <w:rPr>
          <w:rFonts w:ascii="Arial" w:hAnsi="Arial" w:eastAsia="Arial" w:cs="Arial"/>
          <w:spacing w:val="-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z w:val="24"/>
          <w:szCs w:val="24"/>
        </w:rPr>
        <w:t>refl</w:t>
      </w:r>
      <w:r>
        <w:rPr>
          <w:rFonts w:ascii="Arial" w:hAnsi="Arial" w:eastAsia="Arial" w:cs="Arial"/>
          <w:spacing w:val="1"/>
          <w:sz w:val="24"/>
          <w:szCs w:val="24"/>
        </w:rPr>
        <w:t>e</w:t>
      </w:r>
      <w:r>
        <w:rPr>
          <w:rFonts w:ascii="Arial" w:hAnsi="Arial" w:eastAsia="Arial" w:cs="Arial"/>
          <w:spacing w:val="-2"/>
          <w:sz w:val="24"/>
          <w:szCs w:val="24"/>
        </w:rPr>
        <w:t>c</w:t>
      </w:r>
      <w:r>
        <w:rPr>
          <w:rFonts w:ascii="Arial" w:hAnsi="Arial" w:eastAsia="Arial" w:cs="Arial"/>
          <w:sz w:val="24"/>
          <w:szCs w:val="24"/>
        </w:rPr>
        <w:t>t 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d</w:t>
      </w:r>
      <w:r>
        <w:rPr>
          <w:rFonts w:ascii="Arial" w:hAnsi="Arial" w:eastAsia="Arial" w:cs="Arial"/>
          <w:sz w:val="24"/>
          <w:szCs w:val="24"/>
        </w:rPr>
        <w:t>ivers</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pacing w:val="1"/>
          <w:sz w:val="24"/>
          <w:szCs w:val="24"/>
        </w:rPr>
        <w:t>un</w:t>
      </w:r>
      <w:r>
        <w:rPr>
          <w:rFonts w:ascii="Arial" w:hAnsi="Arial" w:eastAsia="Arial" w:cs="Arial"/>
          <w:sz w:val="24"/>
          <w:szCs w:val="24"/>
        </w:rPr>
        <w:t xml:space="preserve">ity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p</w:t>
      </w:r>
      <w:r>
        <w:rPr>
          <w:rFonts w:ascii="Arial" w:hAnsi="Arial" w:eastAsia="Arial" w:cs="Arial"/>
          <w:sz w:val="24"/>
          <w:szCs w:val="24"/>
        </w:rPr>
        <w:t xml:space="preserve">rovide </w:t>
      </w:r>
      <w:r>
        <w:rPr>
          <w:rFonts w:ascii="Arial" w:hAnsi="Arial" w:eastAsia="Arial" w:cs="Arial"/>
          <w:spacing w:val="1"/>
          <w:sz w:val="24"/>
          <w:szCs w:val="24"/>
        </w:rPr>
        <w:t>h</w:t>
      </w:r>
      <w:r>
        <w:rPr>
          <w:rFonts w:ascii="Arial" w:hAnsi="Arial" w:eastAsia="Arial" w:cs="Arial"/>
          <w:sz w:val="24"/>
          <w:szCs w:val="24"/>
        </w:rPr>
        <w:t>igh</w:t>
      </w:r>
      <w:r>
        <w:rPr>
          <w:rFonts w:ascii="Arial" w:hAnsi="Arial" w:eastAsia="Arial" w:cs="Arial"/>
          <w:spacing w:val="1"/>
          <w:sz w:val="24"/>
          <w:szCs w:val="24"/>
        </w:rPr>
        <w:t xml:space="preserve"> q</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y,</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z w:val="24"/>
          <w:szCs w:val="24"/>
        </w:rPr>
        <w:t xml:space="preserve">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fl</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3"/>
          <w:sz w:val="24"/>
          <w:szCs w:val="24"/>
        </w:rPr>
        <w:t>i</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 xml:space="preserve">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2"/>
          <w:sz w:val="24"/>
          <w:szCs w:val="24"/>
        </w:rPr>
        <w:t xml:space="preserve"> </w:t>
      </w:r>
      <w:r>
        <w:rPr>
          <w:rFonts w:ascii="Arial" w:hAnsi="Arial" w:eastAsia="Arial" w:cs="Arial"/>
          <w:sz w:val="24"/>
          <w:szCs w:val="24"/>
        </w:rPr>
        <w:t>inc</w:t>
      </w:r>
      <w:r>
        <w:rPr>
          <w:rFonts w:ascii="Arial" w:hAnsi="Arial" w:eastAsia="Arial" w:cs="Arial"/>
          <w:spacing w:val="-2"/>
          <w:sz w:val="24"/>
          <w:szCs w:val="24"/>
        </w:rPr>
        <w:t>l</w:t>
      </w:r>
      <w:r>
        <w:rPr>
          <w:rFonts w:ascii="Arial" w:hAnsi="Arial" w:eastAsia="Arial" w:cs="Arial"/>
          <w:spacing w:val="1"/>
          <w:sz w:val="24"/>
          <w:szCs w:val="24"/>
        </w:rPr>
        <w:t>ud</w:t>
      </w:r>
      <w:r>
        <w:rPr>
          <w:rFonts w:ascii="Arial" w:hAnsi="Arial" w:eastAsia="Arial" w:cs="Arial"/>
          <w:sz w:val="24"/>
          <w:szCs w:val="24"/>
        </w:rPr>
        <w:t>ing</w:t>
      </w:r>
      <w:r>
        <w:rPr>
          <w:rFonts w:ascii="Arial" w:hAnsi="Arial" w:eastAsia="Arial" w:cs="Arial"/>
          <w:spacing w:val="9"/>
          <w:sz w:val="24"/>
          <w:szCs w:val="24"/>
        </w:rPr>
        <w:t xml:space="preserve"> </w:t>
      </w:r>
      <w:r>
        <w:rPr>
          <w:rFonts w:ascii="Arial" w:hAnsi="Arial" w:eastAsia="Arial" w:cs="Arial"/>
          <w:spacing w:val="1"/>
          <w:sz w:val="24"/>
          <w:szCs w:val="24"/>
        </w:rPr>
        <w:t>d</w:t>
      </w:r>
      <w:r>
        <w:rPr>
          <w:rFonts w:ascii="Arial" w:hAnsi="Arial" w:eastAsia="Arial" w:cs="Arial"/>
          <w:sz w:val="24"/>
          <w:szCs w:val="24"/>
        </w:rPr>
        <w:t>isa</w:t>
      </w:r>
      <w:r>
        <w:rPr>
          <w:rFonts w:ascii="Arial" w:hAnsi="Arial" w:eastAsia="Arial" w:cs="Arial"/>
          <w:spacing w:val="1"/>
          <w:sz w:val="24"/>
          <w:szCs w:val="24"/>
        </w:rPr>
        <w:t>b</w:t>
      </w:r>
      <w:r>
        <w:rPr>
          <w:rFonts w:ascii="Arial" w:hAnsi="Arial" w:eastAsia="Arial" w:cs="Arial"/>
          <w:sz w:val="24"/>
          <w:szCs w:val="24"/>
        </w:rPr>
        <w:t>led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2"/>
          <w:sz w:val="24"/>
          <w:szCs w:val="24"/>
        </w:rPr>
        <w:t xml:space="preserve"> </w:t>
      </w:r>
      <w:r>
        <w:rPr>
          <w:rFonts w:ascii="Arial" w:hAnsi="Arial" w:eastAsia="Arial" w:cs="Arial"/>
          <w:sz w:val="24"/>
          <w:szCs w:val="24"/>
        </w:rPr>
        <w:t>re</w:t>
      </w:r>
      <w:r>
        <w:rPr>
          <w:rFonts w:ascii="Arial" w:hAnsi="Arial" w:eastAsia="Arial" w:cs="Arial"/>
          <w:spacing w:val="-1"/>
          <w:sz w:val="24"/>
          <w:szCs w:val="24"/>
        </w:rPr>
        <w:t>q</w:t>
      </w:r>
      <w:r>
        <w:rPr>
          <w:rFonts w:ascii="Arial" w:hAnsi="Arial" w:eastAsia="Arial" w:cs="Arial"/>
          <w:spacing w:val="1"/>
          <w:sz w:val="24"/>
          <w:szCs w:val="24"/>
        </w:rPr>
        <w:t>u</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re</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z w:val="24"/>
          <w:szCs w:val="24"/>
        </w:rPr>
        <w:t>(Link</w:t>
      </w:r>
      <w:r>
        <w:rPr>
          <w:rFonts w:ascii="Arial" w:hAnsi="Arial" w:eastAsia="Arial" w:cs="Arial"/>
          <w:spacing w:val="-3"/>
          <w:sz w:val="24"/>
          <w:szCs w:val="24"/>
        </w:rPr>
        <w:t>)</w:t>
      </w:r>
      <w:r>
        <w:rPr>
          <w:rFonts w:ascii="Arial" w:hAnsi="Arial" w:eastAsia="Arial" w:cs="Arial"/>
          <w:sz w:val="24"/>
          <w:szCs w:val="24"/>
        </w:rPr>
        <w:t>.</w:t>
      </w:r>
    </w:p>
    <w:p w:rsidRPr="00BC5605" w:rsidR="00D370B4" w:rsidP="00BC5605" w:rsidRDefault="00D370B4" w14:paraId="2B0C100F" w14:textId="4F20169E">
      <w:pPr>
        <w:pStyle w:val="ListParagraph"/>
        <w:numPr>
          <w:ilvl w:val="0"/>
          <w:numId w:val="9"/>
        </w:numPr>
        <w:tabs>
          <w:tab w:val="left" w:pos="2160"/>
        </w:tabs>
        <w:spacing w:before="41" w:line="276" w:lineRule="auto"/>
        <w:ind w:right="1754"/>
        <w:jc w:val="both"/>
        <w:rPr>
          <w:rFonts w:ascii="Arial" w:hAnsi="Arial" w:eastAsia="Arial" w:cs="Arial"/>
          <w:sz w:val="24"/>
          <w:szCs w:val="24"/>
        </w:rPr>
      </w:pPr>
      <w:r w:rsidRPr="00BC5605">
        <w:rPr>
          <w:rFonts w:ascii="Arial" w:hAnsi="Arial" w:eastAsia="Arial" w:cs="Arial"/>
          <w:sz w:val="24"/>
          <w:szCs w:val="24"/>
        </w:rPr>
        <w:t xml:space="preserve">To ensure placements with family and friends foster care, known as </w:t>
      </w:r>
      <w:r w:rsidR="00060297">
        <w:rPr>
          <w:rFonts w:ascii="Arial" w:hAnsi="Arial" w:eastAsia="Arial" w:cs="Arial"/>
          <w:sz w:val="24"/>
          <w:szCs w:val="24"/>
        </w:rPr>
        <w:t>Kinship</w:t>
      </w:r>
      <w:r w:rsidRPr="00BC5605">
        <w:rPr>
          <w:rFonts w:ascii="Arial" w:hAnsi="Arial" w:eastAsia="Arial" w:cs="Arial"/>
          <w:sz w:val="24"/>
          <w:szCs w:val="24"/>
        </w:rPr>
        <w:t xml:space="preserve"> Care, are </w:t>
      </w:r>
      <w:r w:rsidRPr="00BC5605" w:rsidR="00DB3348">
        <w:rPr>
          <w:rFonts w:ascii="Arial" w:hAnsi="Arial" w:eastAsia="Arial" w:cs="Arial"/>
          <w:sz w:val="24"/>
          <w:szCs w:val="24"/>
        </w:rPr>
        <w:t xml:space="preserve">rigorously </w:t>
      </w:r>
      <w:r w:rsidRPr="00BC5605" w:rsidR="001D7AC5">
        <w:rPr>
          <w:rFonts w:ascii="Arial" w:hAnsi="Arial" w:eastAsia="Arial" w:cs="Arial"/>
          <w:sz w:val="24"/>
          <w:szCs w:val="24"/>
        </w:rPr>
        <w:t>assessed,</w:t>
      </w:r>
      <w:r w:rsidRPr="00BC5605" w:rsidR="00DB3348">
        <w:rPr>
          <w:rFonts w:ascii="Arial" w:hAnsi="Arial" w:eastAsia="Arial" w:cs="Arial"/>
          <w:sz w:val="24"/>
          <w:szCs w:val="24"/>
        </w:rPr>
        <w:t xml:space="preserve"> and fully supported to keep children safe and well in their own networks.</w:t>
      </w:r>
    </w:p>
    <w:p w:rsidR="00637885" w:rsidRDefault="005C0058" w14:paraId="387D2797" w14:textId="7E797248">
      <w:pPr>
        <w:tabs>
          <w:tab w:val="left" w:pos="2160"/>
        </w:tabs>
        <w:spacing w:line="275" w:lineRule="auto"/>
        <w:ind w:left="2160" w:right="1755"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sidR="00F83721">
        <w:rPr>
          <w:rFonts w:ascii="Arial" w:hAnsi="Arial" w:eastAsia="Arial" w:cs="Arial"/>
          <w:sz w:val="24"/>
          <w:szCs w:val="24"/>
        </w:rPr>
        <w:t>To</w:t>
      </w:r>
      <w:r w:rsidR="00721A99">
        <w:rPr>
          <w:rFonts w:ascii="Arial" w:hAnsi="Arial" w:eastAsia="Arial" w:cs="Arial"/>
          <w:sz w:val="24"/>
          <w:szCs w:val="24"/>
        </w:rPr>
        <w:t xml:space="preserve"> ensure</w:t>
      </w:r>
      <w:r>
        <w:rPr>
          <w:rFonts w:ascii="Arial" w:hAnsi="Arial" w:eastAsia="Arial" w:cs="Arial"/>
          <w:spacing w:val="39"/>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oo</w:t>
      </w:r>
      <w:r>
        <w:rPr>
          <w:rFonts w:ascii="Arial" w:hAnsi="Arial" w:eastAsia="Arial" w:cs="Arial"/>
          <w:sz w:val="24"/>
          <w:szCs w:val="24"/>
        </w:rPr>
        <w:t xml:space="preserve">d </w:t>
      </w:r>
      <w:r>
        <w:rPr>
          <w:rFonts w:ascii="Arial" w:hAnsi="Arial" w:eastAsia="Arial" w:cs="Arial"/>
          <w:spacing w:val="1"/>
          <w:sz w:val="24"/>
          <w:szCs w:val="24"/>
        </w:rPr>
        <w:t>q</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40"/>
          <w:sz w:val="24"/>
          <w:szCs w:val="24"/>
        </w:rPr>
        <w:t xml:space="preserve"> </w:t>
      </w:r>
      <w:r>
        <w:rPr>
          <w:rFonts w:ascii="Arial" w:hAnsi="Arial" w:eastAsia="Arial" w:cs="Arial"/>
          <w:spacing w:val="1"/>
          <w:sz w:val="24"/>
          <w:szCs w:val="24"/>
        </w:rPr>
        <w:t>de</w:t>
      </w:r>
      <w:r>
        <w:rPr>
          <w:rFonts w:ascii="Arial" w:hAnsi="Arial" w:eastAsia="Arial" w:cs="Arial"/>
          <w:sz w:val="24"/>
          <w:szCs w:val="24"/>
        </w:rPr>
        <w:t>cis</w:t>
      </w:r>
      <w:r>
        <w:rPr>
          <w:rFonts w:ascii="Arial" w:hAnsi="Arial" w:eastAsia="Arial" w:cs="Arial"/>
          <w:spacing w:val="-1"/>
          <w:sz w:val="24"/>
          <w:szCs w:val="24"/>
        </w:rPr>
        <w:t>i</w:t>
      </w:r>
      <w:r>
        <w:rPr>
          <w:rFonts w:ascii="Arial" w:hAnsi="Arial" w:eastAsia="Arial" w:cs="Arial"/>
          <w:spacing w:val="1"/>
          <w:sz w:val="24"/>
          <w:szCs w:val="24"/>
        </w:rPr>
        <w:t>o</w:t>
      </w:r>
      <w:r>
        <w:rPr>
          <w:rFonts w:ascii="Arial" w:hAnsi="Arial" w:eastAsia="Arial" w:cs="Arial"/>
          <w:sz w:val="24"/>
          <w:szCs w:val="24"/>
        </w:rPr>
        <w:t>n</w:t>
      </w:r>
      <w:r w:rsidR="00BC5605">
        <w:rPr>
          <w:rFonts w:ascii="Arial" w:hAnsi="Arial" w:eastAsia="Arial" w:cs="Arial"/>
          <w:spacing w:val="38"/>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king</w:t>
      </w:r>
      <w:r>
        <w:rPr>
          <w:rFonts w:ascii="Arial" w:hAnsi="Arial" w:eastAsia="Arial" w:cs="Arial"/>
          <w:spacing w:val="38"/>
          <w:sz w:val="24"/>
          <w:szCs w:val="24"/>
        </w:rPr>
        <w:t xml:space="preserve"> </w:t>
      </w:r>
      <w:r>
        <w:rPr>
          <w:rFonts w:ascii="Arial" w:hAnsi="Arial" w:eastAsia="Arial" w:cs="Arial"/>
          <w:sz w:val="24"/>
          <w:szCs w:val="24"/>
        </w:rPr>
        <w:t>in</w:t>
      </w:r>
      <w:r w:rsidR="00BC5605">
        <w:rPr>
          <w:rFonts w:ascii="Arial" w:hAnsi="Arial" w:eastAsia="Arial" w:cs="Arial"/>
          <w:spacing w:val="40"/>
          <w:sz w:val="24"/>
          <w:szCs w:val="24"/>
        </w:rPr>
        <w:t xml:space="preserve"> </w:t>
      </w:r>
      <w:r w:rsidR="00DB3348">
        <w:rPr>
          <w:rFonts w:ascii="Arial" w:hAnsi="Arial" w:eastAsia="Arial" w:cs="Arial"/>
          <w:sz w:val="24"/>
          <w:szCs w:val="24"/>
        </w:rPr>
        <w:t>relati</w:t>
      </w:r>
      <w:r w:rsidR="00DB3348">
        <w:rPr>
          <w:rFonts w:ascii="Arial" w:hAnsi="Arial" w:eastAsia="Arial" w:cs="Arial"/>
          <w:spacing w:val="-1"/>
          <w:sz w:val="24"/>
          <w:szCs w:val="24"/>
        </w:rPr>
        <w:t>o</w:t>
      </w:r>
      <w:r w:rsidR="00DB3348">
        <w:rPr>
          <w:rFonts w:ascii="Arial" w:hAnsi="Arial" w:eastAsia="Arial" w:cs="Arial"/>
          <w:sz w:val="24"/>
          <w:szCs w:val="24"/>
        </w:rPr>
        <w:t xml:space="preserve">n </w:t>
      </w:r>
      <w:r w:rsidR="00DB3348">
        <w:rPr>
          <w:rFonts w:ascii="Arial" w:hAnsi="Arial" w:eastAsia="Arial" w:cs="Arial"/>
          <w:spacing w:val="40"/>
          <w:sz w:val="24"/>
          <w:szCs w:val="24"/>
        </w:rPr>
        <w:t>to</w:t>
      </w:r>
      <w:r w:rsidR="00BC5605">
        <w:rPr>
          <w:rFonts w:ascii="Arial" w:hAnsi="Arial" w:eastAsia="Arial" w:cs="Arial"/>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sidR="00BC5605">
        <w:rPr>
          <w:rFonts w:ascii="Arial" w:hAnsi="Arial" w:eastAsia="Arial" w:cs="Arial"/>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 re</w:t>
      </w:r>
      <w:r>
        <w:rPr>
          <w:rFonts w:ascii="Arial" w:hAnsi="Arial" w:eastAsia="Arial" w:cs="Arial"/>
          <w:spacing w:val="1"/>
          <w:sz w:val="24"/>
          <w:szCs w:val="24"/>
        </w:rPr>
        <w:t>g</w:t>
      </w:r>
      <w:r>
        <w:rPr>
          <w:rFonts w:ascii="Arial" w:hAnsi="Arial" w:eastAsia="Arial" w:cs="Arial"/>
          <w:sz w:val="24"/>
          <w:szCs w:val="24"/>
        </w:rPr>
        <w:t>istration t</w:t>
      </w:r>
      <w:r>
        <w:rPr>
          <w:rFonts w:ascii="Arial" w:hAnsi="Arial" w:eastAsia="Arial" w:cs="Arial"/>
          <w:spacing w:val="1"/>
          <w:sz w:val="24"/>
          <w:szCs w:val="24"/>
        </w:rPr>
        <w:t>h</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ug</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3"/>
          <w:sz w:val="24"/>
          <w:szCs w:val="24"/>
        </w:rPr>
        <w:t>i</w:t>
      </w:r>
      <w:r>
        <w:rPr>
          <w:rFonts w:ascii="Arial" w:hAnsi="Arial" w:eastAsia="Arial" w:cs="Arial"/>
          <w:sz w:val="24"/>
          <w:szCs w:val="24"/>
        </w:rPr>
        <w:t>cie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pacing w:val="-2"/>
          <w:sz w:val="24"/>
          <w:szCs w:val="24"/>
        </w:rPr>
        <w:t>c</w:t>
      </w:r>
      <w:r>
        <w:rPr>
          <w:rFonts w:ascii="Arial" w:hAnsi="Arial" w:eastAsia="Arial" w:cs="Arial"/>
          <w:sz w:val="24"/>
          <w:szCs w:val="24"/>
        </w:rPr>
        <w:t>tive</w:t>
      </w:r>
      <w:r>
        <w:rPr>
          <w:rFonts w:ascii="Arial" w:hAnsi="Arial" w:eastAsia="Arial" w:cs="Arial"/>
          <w:spacing w:val="-1"/>
          <w:sz w:val="24"/>
          <w:szCs w:val="24"/>
        </w:rPr>
        <w:t xml:space="preserve"> </w:t>
      </w:r>
      <w:r>
        <w:rPr>
          <w:rFonts w:ascii="Arial" w:hAnsi="Arial" w:eastAsia="Arial" w:cs="Arial"/>
          <w:spacing w:val="1"/>
          <w:sz w:val="24"/>
          <w:szCs w:val="24"/>
        </w:rPr>
        <w:t>ma</w:t>
      </w:r>
      <w:r>
        <w:rPr>
          <w:rFonts w:ascii="Arial" w:hAnsi="Arial" w:eastAsia="Arial" w:cs="Arial"/>
          <w:spacing w:val="-1"/>
          <w:sz w:val="24"/>
          <w:szCs w:val="24"/>
        </w:rPr>
        <w:t>n</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pacing w:val="1"/>
          <w:sz w:val="24"/>
          <w:szCs w:val="24"/>
        </w:rPr>
        <w:t>em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5"/>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ring</w:t>
      </w:r>
      <w:r>
        <w:rPr>
          <w:rFonts w:ascii="Arial" w:hAnsi="Arial" w:eastAsia="Arial" w:cs="Arial"/>
          <w:spacing w:val="-1"/>
          <w:sz w:val="24"/>
          <w:szCs w:val="24"/>
        </w:rPr>
        <w:t xml:space="preserve"> </w:t>
      </w:r>
      <w:r>
        <w:rPr>
          <w:rFonts w:ascii="Arial" w:hAnsi="Arial" w:eastAsia="Arial" w:cs="Arial"/>
          <w:spacing w:val="1"/>
          <w:sz w:val="24"/>
          <w:szCs w:val="24"/>
        </w:rPr>
        <w:t>Pa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l.</w:t>
      </w:r>
    </w:p>
    <w:p w:rsidR="00637885" w:rsidRDefault="005C0058" w14:paraId="34649403" w14:textId="1275E4EC">
      <w:pPr>
        <w:tabs>
          <w:tab w:val="left" w:pos="2160"/>
        </w:tabs>
        <w:spacing w:before="1" w:line="277" w:lineRule="auto"/>
        <w:ind w:left="2160" w:right="1762"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1"/>
          <w:sz w:val="24"/>
          <w:szCs w:val="24"/>
        </w:rPr>
        <w:t xml:space="preserve"> </w:t>
      </w:r>
      <w:r>
        <w:rPr>
          <w:rFonts w:ascii="Arial" w:hAnsi="Arial" w:eastAsia="Arial" w:cs="Arial"/>
          <w:sz w:val="24"/>
          <w:szCs w:val="24"/>
        </w:rPr>
        <w:t>review</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n</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12"/>
          <w:sz w:val="24"/>
          <w:szCs w:val="24"/>
        </w:rPr>
        <w:t xml:space="preserve"> </w:t>
      </w:r>
      <w:r>
        <w:rPr>
          <w:rFonts w:ascii="Arial" w:hAnsi="Arial" w:eastAsia="Arial" w:cs="Arial"/>
          <w:sz w:val="24"/>
          <w:szCs w:val="24"/>
        </w:rPr>
        <w:t>re</w:t>
      </w:r>
      <w:r>
        <w:rPr>
          <w:rFonts w:ascii="Arial" w:hAnsi="Arial" w:eastAsia="Arial" w:cs="Arial"/>
          <w:spacing w:val="1"/>
          <w:sz w:val="24"/>
          <w:szCs w:val="24"/>
        </w:rPr>
        <w:t>g</w:t>
      </w:r>
      <w:r>
        <w:rPr>
          <w:rFonts w:ascii="Arial" w:hAnsi="Arial" w:eastAsia="Arial" w:cs="Arial"/>
          <w:sz w:val="24"/>
          <w:szCs w:val="24"/>
        </w:rPr>
        <w:t>istrati</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11"/>
          <w:sz w:val="24"/>
          <w:szCs w:val="24"/>
        </w:rPr>
        <w:t xml:space="preserve"> </w:t>
      </w:r>
      <w:r>
        <w:rPr>
          <w:rFonts w:ascii="Arial" w:hAnsi="Arial" w:eastAsia="Arial" w:cs="Arial"/>
          <w:sz w:val="24"/>
          <w:szCs w:val="24"/>
        </w:rPr>
        <w:t>in</w:t>
      </w:r>
      <w:r>
        <w:rPr>
          <w:rFonts w:ascii="Arial" w:hAnsi="Arial" w:eastAsia="Arial" w:cs="Arial"/>
          <w:spacing w:val="-11"/>
          <w:sz w:val="24"/>
          <w:szCs w:val="24"/>
        </w:rPr>
        <w:t xml:space="preserve"> </w:t>
      </w:r>
      <w:r>
        <w:rPr>
          <w:rFonts w:ascii="Arial" w:hAnsi="Arial" w:eastAsia="Arial" w:cs="Arial"/>
          <w:spacing w:val="-3"/>
          <w:sz w:val="24"/>
          <w:szCs w:val="24"/>
        </w:rPr>
        <w:t>l</w:t>
      </w:r>
      <w:r>
        <w:rPr>
          <w:rFonts w:ascii="Arial" w:hAnsi="Arial" w:eastAsia="Arial" w:cs="Arial"/>
          <w:sz w:val="24"/>
          <w:szCs w:val="24"/>
        </w:rPr>
        <w:t>ine</w:t>
      </w:r>
      <w:r>
        <w:rPr>
          <w:rFonts w:ascii="Arial" w:hAnsi="Arial" w:eastAsia="Arial" w:cs="Arial"/>
          <w:spacing w:val="-10"/>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0"/>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na</w:t>
      </w:r>
      <w:r>
        <w:rPr>
          <w:rFonts w:ascii="Arial" w:hAnsi="Arial" w:eastAsia="Arial" w:cs="Arial"/>
          <w:sz w:val="24"/>
          <w:szCs w:val="24"/>
        </w:rPr>
        <w:t>l</w:t>
      </w:r>
      <w:r>
        <w:rPr>
          <w:rFonts w:ascii="Arial" w:hAnsi="Arial" w:eastAsia="Arial" w:cs="Arial"/>
          <w:spacing w:val="-14"/>
          <w:sz w:val="24"/>
          <w:szCs w:val="24"/>
        </w:rPr>
        <w:t xml:space="preserve"> </w:t>
      </w:r>
      <w:r>
        <w:rPr>
          <w:rFonts w:ascii="Arial" w:hAnsi="Arial" w:eastAsia="Arial" w:cs="Arial"/>
          <w:spacing w:val="1"/>
          <w:sz w:val="24"/>
          <w:szCs w:val="24"/>
        </w:rPr>
        <w:t>m</w:t>
      </w:r>
      <w:r>
        <w:rPr>
          <w:rFonts w:ascii="Arial" w:hAnsi="Arial" w:eastAsia="Arial" w:cs="Arial"/>
          <w:sz w:val="24"/>
          <w:szCs w:val="24"/>
        </w:rPr>
        <w:t>ini</w:t>
      </w:r>
      <w:r>
        <w:rPr>
          <w:rFonts w:ascii="Arial" w:hAnsi="Arial" w:eastAsia="Arial" w:cs="Arial"/>
          <w:spacing w:val="1"/>
          <w:sz w:val="24"/>
          <w:szCs w:val="24"/>
        </w:rPr>
        <w:t>m</w:t>
      </w:r>
      <w:r>
        <w:rPr>
          <w:rFonts w:ascii="Arial" w:hAnsi="Arial" w:eastAsia="Arial" w:cs="Arial"/>
          <w:spacing w:val="-4"/>
          <w:sz w:val="24"/>
          <w:szCs w:val="24"/>
        </w:rPr>
        <w:t>u</w:t>
      </w:r>
      <w:r>
        <w:rPr>
          <w:rFonts w:ascii="Arial" w:hAnsi="Arial" w:eastAsia="Arial" w:cs="Arial"/>
          <w:sz w:val="24"/>
          <w:szCs w:val="24"/>
        </w:rPr>
        <w:t xml:space="preserve">m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d</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gu</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z w:val="24"/>
          <w:szCs w:val="24"/>
        </w:rPr>
        <w:t>s.</w:t>
      </w:r>
    </w:p>
    <w:p w:rsidR="00637885" w:rsidRDefault="005C0058" w14:paraId="118F0DDC" w14:textId="77777777">
      <w:pPr>
        <w:spacing w:line="260" w:lineRule="exact"/>
        <w:ind w:left="1800"/>
        <w:rPr>
          <w:rFonts w:ascii="Arial" w:hAnsi="Arial" w:eastAsia="Arial" w:cs="Arial"/>
          <w:sz w:val="24"/>
          <w:szCs w:val="24"/>
        </w:rPr>
      </w:pPr>
      <w:r>
        <w:rPr>
          <w:rFonts w:ascii="Verdana" w:hAnsi="Verdana" w:eastAsia="Verdana" w:cs="Verdana"/>
          <w:sz w:val="16"/>
          <w:szCs w:val="16"/>
        </w:rPr>
        <w:t xml:space="preserve">•   </w:t>
      </w:r>
      <w:r>
        <w:rPr>
          <w:rFonts w:ascii="Verdana" w:hAnsi="Verdana" w:eastAsia="Verdana" w:cs="Verdana"/>
          <w:spacing w:val="47"/>
          <w:sz w:val="16"/>
          <w:szCs w:val="16"/>
        </w:rPr>
        <w:t xml:space="preserve"> </w:t>
      </w:r>
      <w:r>
        <w:rPr>
          <w:rFonts w:ascii="Arial" w:hAnsi="Arial" w:eastAsia="Arial" w:cs="Arial"/>
          <w:sz w:val="24"/>
          <w:szCs w:val="24"/>
        </w:rPr>
        <w:t>To</w:t>
      </w:r>
      <w:r>
        <w:rPr>
          <w:rFonts w:ascii="Arial" w:hAnsi="Arial" w:eastAsia="Arial" w:cs="Arial"/>
          <w:spacing w:val="15"/>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13"/>
          <w:sz w:val="24"/>
          <w:szCs w:val="24"/>
        </w:rPr>
        <w:t xml:space="preserve"> </w:t>
      </w:r>
      <w:r>
        <w:rPr>
          <w:rFonts w:ascii="Arial" w:hAnsi="Arial" w:eastAsia="Arial" w:cs="Arial"/>
          <w:sz w:val="24"/>
          <w:szCs w:val="24"/>
        </w:rPr>
        <w:t>a</w:t>
      </w:r>
      <w:r>
        <w:rPr>
          <w:rFonts w:ascii="Arial" w:hAnsi="Arial" w:eastAsia="Arial" w:cs="Arial"/>
          <w:spacing w:val="16"/>
          <w:sz w:val="24"/>
          <w:szCs w:val="24"/>
        </w:rPr>
        <w:t xml:space="preserve"> </w:t>
      </w:r>
      <w:r>
        <w:rPr>
          <w:rFonts w:ascii="Arial" w:hAnsi="Arial" w:eastAsia="Arial" w:cs="Arial"/>
          <w:sz w:val="24"/>
          <w:szCs w:val="24"/>
        </w:rPr>
        <w:t>res</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3"/>
          <w:sz w:val="24"/>
          <w:szCs w:val="24"/>
        </w:rPr>
        <w:t>i</w:t>
      </w:r>
      <w:r>
        <w:rPr>
          <w:rFonts w:ascii="Arial" w:hAnsi="Arial" w:eastAsia="Arial" w:cs="Arial"/>
          <w:sz w:val="24"/>
          <w:szCs w:val="24"/>
        </w:rPr>
        <w:t>ve</w:t>
      </w:r>
      <w:r>
        <w:rPr>
          <w:rFonts w:ascii="Arial" w:hAnsi="Arial" w:eastAsia="Arial" w:cs="Arial"/>
          <w:spacing w:val="1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pacing w:val="1"/>
          <w:sz w:val="24"/>
          <w:szCs w:val="24"/>
        </w:rPr>
        <w:t>be</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pacing w:val="6"/>
          <w:sz w:val="24"/>
          <w:szCs w:val="24"/>
        </w:rPr>
        <w:t>m</w:t>
      </w:r>
      <w:r>
        <w:rPr>
          <w:rFonts w:ascii="Arial" w:hAnsi="Arial" w:eastAsia="Arial" w:cs="Arial"/>
          <w:spacing w:val="1"/>
          <w:sz w:val="24"/>
          <w:szCs w:val="24"/>
        </w:rPr>
        <w:t>a</w:t>
      </w:r>
      <w:r>
        <w:rPr>
          <w:rFonts w:ascii="Arial" w:hAnsi="Arial" w:eastAsia="Arial" w:cs="Arial"/>
          <w:sz w:val="24"/>
          <w:szCs w:val="24"/>
        </w:rPr>
        <w:t>tc</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6"/>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em</w:t>
      </w:r>
      <w:r>
        <w:rPr>
          <w:rFonts w:ascii="Arial" w:hAnsi="Arial" w:eastAsia="Arial" w:cs="Arial"/>
          <w:spacing w:val="-1"/>
          <w:sz w:val="24"/>
          <w:szCs w:val="24"/>
        </w:rPr>
        <w:t>a</w:t>
      </w:r>
      <w:r>
        <w:rPr>
          <w:rFonts w:ascii="Arial" w:hAnsi="Arial" w:eastAsia="Arial" w:cs="Arial"/>
          <w:spacing w:val="1"/>
          <w:sz w:val="24"/>
          <w:szCs w:val="24"/>
        </w:rPr>
        <w:t>nd</w:t>
      </w:r>
      <w:r>
        <w:rPr>
          <w:rFonts w:ascii="Arial" w:hAnsi="Arial" w:eastAsia="Arial" w:cs="Arial"/>
          <w:sz w:val="24"/>
          <w:szCs w:val="24"/>
        </w:rPr>
        <w:t>s</w:t>
      </w:r>
    </w:p>
    <w:p w:rsidR="00637885" w:rsidRDefault="005C0058" w14:paraId="38137170" w14:textId="77777777">
      <w:pPr>
        <w:spacing w:before="41"/>
        <w:ind w:left="2160"/>
        <w:rPr>
          <w:rFonts w:ascii="Arial" w:hAnsi="Arial" w:eastAsia="Arial" w:cs="Arial"/>
          <w:sz w:val="24"/>
          <w:szCs w:val="24"/>
        </w:rPr>
      </w:pP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p</w:t>
      </w:r>
      <w:r>
        <w:rPr>
          <w:rFonts w:ascii="Arial" w:hAnsi="Arial" w:eastAsia="Arial" w:cs="Arial"/>
          <w:sz w:val="24"/>
          <w:szCs w:val="24"/>
        </w:rPr>
        <w:t>la</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a</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ab</w:t>
      </w:r>
      <w:r>
        <w:rPr>
          <w:rFonts w:ascii="Arial" w:hAnsi="Arial" w:eastAsia="Arial" w:cs="Arial"/>
          <w:spacing w:val="-3"/>
          <w:sz w:val="24"/>
          <w:szCs w:val="24"/>
        </w:rPr>
        <w:t>l</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res</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rc</w:t>
      </w:r>
      <w:r>
        <w:rPr>
          <w:rFonts w:ascii="Arial" w:hAnsi="Arial" w:eastAsia="Arial" w:cs="Arial"/>
          <w:spacing w:val="-2"/>
          <w:sz w:val="24"/>
          <w:szCs w:val="24"/>
        </w:rPr>
        <w:t>e</w:t>
      </w:r>
      <w:r>
        <w:rPr>
          <w:rFonts w:ascii="Arial" w:hAnsi="Arial" w:eastAsia="Arial" w:cs="Arial"/>
          <w:sz w:val="24"/>
          <w:szCs w:val="24"/>
        </w:rPr>
        <w:t>s.</w:t>
      </w:r>
    </w:p>
    <w:p w:rsidR="00637885" w:rsidRDefault="005C0058" w14:paraId="5CF39839" w14:textId="4AC30440">
      <w:pPr>
        <w:tabs>
          <w:tab w:val="left" w:pos="2160"/>
        </w:tabs>
        <w:spacing w:before="41" w:line="276" w:lineRule="auto"/>
        <w:ind w:left="2160" w:right="1762"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25"/>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e</w:t>
      </w:r>
      <w:r>
        <w:rPr>
          <w:rFonts w:ascii="Arial" w:hAnsi="Arial" w:eastAsia="Arial" w:cs="Arial"/>
          <w:spacing w:val="25"/>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3"/>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ts</w:t>
      </w:r>
      <w:r>
        <w:rPr>
          <w:rFonts w:ascii="Arial" w:hAnsi="Arial" w:eastAsia="Arial" w:cs="Arial"/>
          <w:spacing w:val="2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25"/>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25"/>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25"/>
          <w:sz w:val="24"/>
          <w:szCs w:val="24"/>
        </w:rPr>
        <w:t xml:space="preserve"> </w:t>
      </w:r>
      <w:r w:rsidR="00F83721">
        <w:rPr>
          <w:rFonts w:ascii="Arial" w:hAnsi="Arial" w:eastAsia="Arial" w:cs="Arial"/>
          <w:spacing w:val="-1"/>
          <w:sz w:val="24"/>
          <w:szCs w:val="24"/>
        </w:rPr>
        <w:t>n</w:t>
      </w:r>
      <w:r w:rsidR="00F83721">
        <w:rPr>
          <w:rFonts w:ascii="Arial" w:hAnsi="Arial" w:eastAsia="Arial" w:cs="Arial"/>
          <w:spacing w:val="1"/>
          <w:sz w:val="24"/>
          <w:szCs w:val="24"/>
        </w:rPr>
        <w:t>u</w:t>
      </w:r>
      <w:r w:rsidR="00F83721">
        <w:rPr>
          <w:rFonts w:ascii="Arial" w:hAnsi="Arial" w:eastAsia="Arial" w:cs="Arial"/>
          <w:sz w:val="24"/>
          <w:szCs w:val="24"/>
        </w:rPr>
        <w:t>rtur</w:t>
      </w:r>
      <w:r w:rsidR="00F83721">
        <w:rPr>
          <w:rFonts w:ascii="Arial" w:hAnsi="Arial" w:eastAsia="Arial" w:cs="Arial"/>
          <w:spacing w:val="-1"/>
          <w:sz w:val="24"/>
          <w:szCs w:val="24"/>
        </w:rPr>
        <w:t>i</w:t>
      </w:r>
      <w:r w:rsidR="00F83721">
        <w:rPr>
          <w:rFonts w:ascii="Arial" w:hAnsi="Arial" w:eastAsia="Arial" w:cs="Arial"/>
          <w:spacing w:val="1"/>
          <w:sz w:val="24"/>
          <w:szCs w:val="24"/>
        </w:rPr>
        <w:t>n</w:t>
      </w:r>
      <w:r w:rsidR="00F83721">
        <w:rPr>
          <w:rFonts w:ascii="Arial" w:hAnsi="Arial" w:eastAsia="Arial" w:cs="Arial"/>
          <w:sz w:val="24"/>
          <w:szCs w:val="24"/>
        </w:rPr>
        <w:t>g,</w:t>
      </w:r>
      <w:r>
        <w:rPr>
          <w:rFonts w:ascii="Arial" w:hAnsi="Arial" w:eastAsia="Arial" w:cs="Arial"/>
          <w:spacing w:val="2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5"/>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z w:val="24"/>
          <w:szCs w:val="24"/>
        </w:rPr>
        <w:t>ve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rson</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whi</w:t>
      </w:r>
      <w:r>
        <w:rPr>
          <w:rFonts w:ascii="Arial" w:hAnsi="Arial" w:eastAsia="Arial" w:cs="Arial"/>
          <w:spacing w:val="-2"/>
          <w:sz w:val="24"/>
          <w:szCs w:val="24"/>
        </w:rPr>
        <w:t>c</w:t>
      </w:r>
      <w:r>
        <w:rPr>
          <w:rFonts w:ascii="Arial" w:hAnsi="Arial" w:eastAsia="Arial" w:cs="Arial"/>
          <w:sz w:val="24"/>
          <w:szCs w:val="24"/>
        </w:rPr>
        <w:t>h</w:t>
      </w:r>
      <w:r>
        <w:rPr>
          <w:rFonts w:ascii="Arial" w:hAnsi="Arial" w:eastAsia="Arial" w:cs="Arial"/>
          <w:spacing w:val="-6"/>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7"/>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m</w:t>
      </w:r>
      <w:r>
        <w:rPr>
          <w:rFonts w:ascii="Arial" w:hAnsi="Arial" w:eastAsia="Arial" w:cs="Arial"/>
          <w:spacing w:val="-1"/>
          <w:sz w:val="24"/>
          <w:szCs w:val="24"/>
        </w:rPr>
        <w:t>o</w:t>
      </w:r>
      <w:r>
        <w:rPr>
          <w:rFonts w:ascii="Arial" w:hAnsi="Arial" w:eastAsia="Arial" w:cs="Arial"/>
          <w:sz w:val="24"/>
          <w:szCs w:val="24"/>
        </w:rPr>
        <w:t>te</w:t>
      </w:r>
      <w:r>
        <w:rPr>
          <w:rFonts w:ascii="Arial" w:hAnsi="Arial" w:eastAsia="Arial" w:cs="Arial"/>
          <w:spacing w:val="-8"/>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lue</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ir</w:t>
      </w:r>
      <w:r>
        <w:rPr>
          <w:rFonts w:ascii="Arial" w:hAnsi="Arial" w:eastAsia="Arial" w:cs="Arial"/>
          <w:spacing w:val="-10"/>
          <w:sz w:val="24"/>
          <w:szCs w:val="24"/>
        </w:rPr>
        <w:t xml:space="preserve"> </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 xml:space="preserve">, </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hn</w:t>
      </w:r>
      <w:r>
        <w:rPr>
          <w:rFonts w:ascii="Arial" w:hAnsi="Arial" w:eastAsia="Arial" w:cs="Arial"/>
          <w:sz w:val="24"/>
          <w:szCs w:val="24"/>
        </w:rPr>
        <w:t>ic</w:t>
      </w:r>
      <w:r>
        <w:rPr>
          <w:rFonts w:ascii="Arial" w:hAnsi="Arial" w:eastAsia="Arial" w:cs="Arial"/>
          <w:spacing w:val="-1"/>
          <w:sz w:val="24"/>
          <w:szCs w:val="24"/>
        </w:rPr>
        <w:t>i</w:t>
      </w:r>
      <w:r>
        <w:rPr>
          <w:rFonts w:ascii="Arial" w:hAnsi="Arial" w:eastAsia="Arial" w:cs="Arial"/>
          <w:sz w:val="24"/>
          <w:szCs w:val="24"/>
        </w:rPr>
        <w:t xml:space="preserve">ty,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tity.</w:t>
      </w:r>
    </w:p>
    <w:p w:rsidR="00637885" w:rsidRDefault="005C0058" w14:paraId="0823A7F0" w14:textId="77777777">
      <w:pPr>
        <w:tabs>
          <w:tab w:val="left" w:pos="2160"/>
        </w:tabs>
        <w:spacing w:line="276" w:lineRule="auto"/>
        <w:ind w:left="2160" w:right="1754"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ke</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u</w:t>
      </w:r>
      <w:r>
        <w:rPr>
          <w:rFonts w:ascii="Arial" w:hAnsi="Arial" w:eastAsia="Arial" w:cs="Arial"/>
          <w:sz w:val="24"/>
          <w:szCs w:val="24"/>
        </w:rPr>
        <w:t>ll</w:t>
      </w:r>
      <w:r>
        <w:rPr>
          <w:rFonts w:ascii="Arial" w:hAnsi="Arial" w:eastAsia="Arial" w:cs="Arial"/>
          <w:spacing w:val="-3"/>
          <w:sz w:val="24"/>
          <w:szCs w:val="24"/>
        </w:rPr>
        <w:t xml:space="preserve"> </w:t>
      </w:r>
      <w:r>
        <w:rPr>
          <w:rFonts w:ascii="Arial" w:hAnsi="Arial" w:eastAsia="Arial" w:cs="Arial"/>
          <w:sz w:val="24"/>
          <w:szCs w:val="24"/>
        </w:rPr>
        <w:t>re</w:t>
      </w:r>
      <w:r>
        <w:rPr>
          <w:rFonts w:ascii="Arial" w:hAnsi="Arial" w:eastAsia="Arial" w:cs="Arial"/>
          <w:spacing w:val="1"/>
          <w:sz w:val="24"/>
          <w:szCs w:val="24"/>
        </w:rPr>
        <w:t>ga</w:t>
      </w:r>
      <w:r>
        <w:rPr>
          <w:rFonts w:ascii="Arial" w:hAnsi="Arial" w:eastAsia="Arial" w:cs="Arial"/>
          <w:spacing w:val="-3"/>
          <w:sz w:val="24"/>
          <w:szCs w:val="24"/>
        </w:rPr>
        <w:t>r</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w:t>
      </w:r>
      <w:r>
        <w:rPr>
          <w:rFonts w:ascii="Arial" w:hAnsi="Arial" w:eastAsia="Arial" w:cs="Arial"/>
          <w:spacing w:val="1"/>
          <w:sz w:val="24"/>
          <w:szCs w:val="24"/>
        </w:rPr>
        <w:t>e</w:t>
      </w:r>
      <w:r>
        <w:rPr>
          <w:rFonts w:ascii="Arial" w:hAnsi="Arial" w:eastAsia="Arial" w:cs="Arial"/>
          <w:sz w:val="24"/>
          <w:szCs w:val="24"/>
        </w:rPr>
        <w:t>rso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d</w:t>
      </w:r>
      <w:r>
        <w:rPr>
          <w:rFonts w:ascii="Arial" w:hAnsi="Arial" w:eastAsia="Arial" w:cs="Arial"/>
          <w:sz w:val="24"/>
          <w:szCs w:val="24"/>
        </w:rPr>
        <w:t>iv</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pacing w:val="1"/>
          <w:sz w:val="24"/>
          <w:szCs w:val="24"/>
        </w:rPr>
        <w:t>ed</w:t>
      </w:r>
      <w:r>
        <w:rPr>
          <w:rFonts w:ascii="Arial" w:hAnsi="Arial" w:eastAsia="Arial" w:cs="Arial"/>
          <w:spacing w:val="7"/>
          <w:sz w:val="24"/>
          <w:szCs w:val="24"/>
        </w:rPr>
        <w:t>s</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1"/>
          <w:sz w:val="24"/>
          <w:szCs w:val="24"/>
        </w:rPr>
        <w:t>ho</w:t>
      </w:r>
      <w:r>
        <w:rPr>
          <w:rFonts w:ascii="Arial" w:hAnsi="Arial" w:eastAsia="Arial" w:cs="Arial"/>
          <w:sz w:val="24"/>
          <w:szCs w:val="24"/>
        </w:rPr>
        <w:t>wev</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omp</w:t>
      </w:r>
      <w:r>
        <w:rPr>
          <w:rFonts w:ascii="Arial" w:hAnsi="Arial" w:eastAsia="Arial" w:cs="Arial"/>
          <w:spacing w:val="-3"/>
          <w:sz w:val="24"/>
          <w:szCs w:val="24"/>
        </w:rPr>
        <w:t>l</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l</w:t>
      </w:r>
      <w:r>
        <w:rPr>
          <w:rFonts w:ascii="Arial" w:hAnsi="Arial" w:eastAsia="Arial" w:cs="Arial"/>
          <w:spacing w:val="1"/>
          <w:sz w:val="24"/>
          <w:szCs w:val="24"/>
        </w:rPr>
        <w:t>ong</w:t>
      </w:r>
      <w:r>
        <w:rPr>
          <w:rFonts w:ascii="Arial" w:hAnsi="Arial" w:eastAsia="Arial" w:cs="Arial"/>
          <w:sz w:val="24"/>
          <w:szCs w:val="24"/>
        </w:rPr>
        <w:t>s</w:t>
      </w:r>
      <w:r>
        <w:rPr>
          <w:rFonts w:ascii="Arial" w:hAnsi="Arial" w:eastAsia="Arial" w:cs="Arial"/>
          <w:spacing w:val="-3"/>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e</w:t>
      </w:r>
      <w:r>
        <w:rPr>
          <w:rFonts w:ascii="Arial" w:hAnsi="Arial" w:eastAsia="Arial" w:cs="Arial"/>
          <w:sz w:val="24"/>
          <w:szCs w:val="24"/>
        </w:rPr>
        <w:t>x</w:t>
      </w:r>
      <w:r>
        <w:rPr>
          <w:rFonts w:ascii="Arial" w:hAnsi="Arial" w:eastAsia="Arial" w:cs="Arial"/>
          <w:spacing w:val="1"/>
          <w:sz w:val="24"/>
          <w:szCs w:val="24"/>
        </w:rPr>
        <w:t>p</w:t>
      </w:r>
      <w:r>
        <w:rPr>
          <w:rFonts w:ascii="Arial" w:hAnsi="Arial" w:eastAsia="Arial" w:cs="Arial"/>
          <w:sz w:val="24"/>
          <w:szCs w:val="24"/>
        </w:rPr>
        <w:t>ress</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s</w:t>
      </w:r>
      <w:r>
        <w:rPr>
          <w:rFonts w:ascii="Arial" w:hAnsi="Arial" w:eastAsia="Arial" w:cs="Arial"/>
          <w:spacing w:val="1"/>
          <w:sz w:val="24"/>
          <w:szCs w:val="24"/>
        </w:rPr>
        <w:t>he</w:t>
      </w:r>
      <w:r>
        <w:rPr>
          <w:rFonts w:ascii="Arial" w:hAnsi="Arial" w:eastAsia="Arial" w:cs="Arial"/>
          <w:sz w:val="24"/>
          <w:szCs w:val="24"/>
        </w:rPr>
        <w:t xml:space="preserve">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ee</w:t>
      </w:r>
      <w:r>
        <w:rPr>
          <w:rFonts w:ascii="Arial" w:hAnsi="Arial" w:eastAsia="Arial" w:cs="Arial"/>
          <w:sz w:val="24"/>
          <w:szCs w:val="24"/>
        </w:rPr>
        <w:t>l</w:t>
      </w:r>
      <w:r>
        <w:rPr>
          <w:rFonts w:ascii="Arial" w:hAnsi="Arial" w:eastAsia="Arial" w:cs="Arial"/>
          <w:spacing w:val="-1"/>
          <w:sz w:val="24"/>
          <w:szCs w:val="24"/>
        </w:rPr>
        <w:t>in</w:t>
      </w:r>
      <w:r>
        <w:rPr>
          <w:rFonts w:ascii="Arial" w:hAnsi="Arial" w:eastAsia="Arial" w:cs="Arial"/>
          <w:spacing w:val="1"/>
          <w:sz w:val="24"/>
          <w:szCs w:val="24"/>
        </w:rPr>
        <w:t>g</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wh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king</w:t>
      </w:r>
      <w:r>
        <w:rPr>
          <w:rFonts w:ascii="Arial" w:hAnsi="Arial" w:eastAsia="Arial" w:cs="Arial"/>
          <w:spacing w:val="4"/>
          <w:sz w:val="24"/>
          <w:szCs w:val="24"/>
        </w:rPr>
        <w:t xml:space="preserve"> </w:t>
      </w:r>
      <w:r>
        <w:rPr>
          <w:rFonts w:ascii="Arial" w:hAnsi="Arial" w:eastAsia="Arial" w:cs="Arial"/>
          <w:spacing w:val="-4"/>
          <w:sz w:val="24"/>
          <w:szCs w:val="24"/>
        </w:rPr>
        <w:t>t</w:t>
      </w:r>
      <w:r>
        <w:rPr>
          <w:rFonts w:ascii="Arial" w:hAnsi="Arial" w:eastAsia="Arial" w:cs="Arial"/>
          <w:sz w:val="24"/>
          <w:szCs w:val="24"/>
        </w:rPr>
        <w:t xml:space="preserve">o </w:t>
      </w:r>
      <w:r>
        <w:rPr>
          <w:rFonts w:ascii="Arial" w:hAnsi="Arial" w:eastAsia="Arial" w:cs="Arial"/>
          <w:spacing w:val="1"/>
          <w:sz w:val="24"/>
          <w:szCs w:val="24"/>
        </w:rPr>
        <w:t>ma</w:t>
      </w:r>
      <w:r>
        <w:rPr>
          <w:rFonts w:ascii="Arial" w:hAnsi="Arial" w:eastAsia="Arial" w:cs="Arial"/>
          <w:sz w:val="24"/>
          <w:szCs w:val="24"/>
        </w:rPr>
        <w:t>t</w:t>
      </w:r>
      <w:r>
        <w:rPr>
          <w:rFonts w:ascii="Arial" w:hAnsi="Arial" w:eastAsia="Arial" w:cs="Arial"/>
          <w:spacing w:val="-2"/>
          <w:sz w:val="24"/>
          <w:szCs w:val="24"/>
        </w:rPr>
        <w:t>c</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with</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rovis</w:t>
      </w:r>
      <w:r>
        <w:rPr>
          <w:rFonts w:ascii="Arial" w:hAnsi="Arial" w:eastAsia="Arial" w:cs="Arial"/>
          <w:spacing w:val="-1"/>
          <w:sz w:val="24"/>
          <w:szCs w:val="24"/>
        </w:rPr>
        <w:t>i</w:t>
      </w:r>
      <w:r>
        <w:rPr>
          <w:rFonts w:ascii="Arial" w:hAnsi="Arial" w:eastAsia="Arial" w:cs="Arial"/>
          <w:spacing w:val="1"/>
          <w:sz w:val="24"/>
          <w:szCs w:val="24"/>
        </w:rPr>
        <w:t>on</w:t>
      </w:r>
      <w:r>
        <w:rPr>
          <w:rFonts w:ascii="Arial" w:hAnsi="Arial" w:eastAsia="Arial" w:cs="Arial"/>
          <w:sz w:val="24"/>
          <w:szCs w:val="24"/>
        </w:rPr>
        <w:t>.</w:t>
      </w:r>
    </w:p>
    <w:p w:rsidR="00637885" w:rsidRDefault="005C0058" w14:paraId="5AEE64DF" w14:textId="77777777">
      <w:pPr>
        <w:tabs>
          <w:tab w:val="left" w:pos="2160"/>
        </w:tabs>
        <w:spacing w:line="275" w:lineRule="auto"/>
        <w:ind w:left="2160" w:right="1760"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z w:val="24"/>
          <w:szCs w:val="24"/>
        </w:rPr>
        <w:t>a</w:t>
      </w:r>
      <w:r>
        <w:rPr>
          <w:rFonts w:ascii="Arial" w:hAnsi="Arial" w:eastAsia="Arial" w:cs="Arial"/>
          <w:spacing w:val="-8"/>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re</w:t>
      </w:r>
      <w:r>
        <w:rPr>
          <w:rFonts w:ascii="Arial" w:hAnsi="Arial" w:eastAsia="Arial" w:cs="Arial"/>
          <w:spacing w:val="-1"/>
          <w:sz w:val="24"/>
          <w:szCs w:val="24"/>
        </w:rPr>
        <w:t>he</w:t>
      </w:r>
      <w:r>
        <w:rPr>
          <w:rFonts w:ascii="Arial" w:hAnsi="Arial" w:eastAsia="Arial" w:cs="Arial"/>
          <w:spacing w:val="1"/>
          <w:sz w:val="24"/>
          <w:szCs w:val="24"/>
        </w:rPr>
        <w:t>n</w:t>
      </w:r>
      <w:r>
        <w:rPr>
          <w:rFonts w:ascii="Arial" w:hAnsi="Arial" w:eastAsia="Arial" w:cs="Arial"/>
          <w:sz w:val="24"/>
          <w:szCs w:val="24"/>
        </w:rPr>
        <w:t>sive</w:t>
      </w:r>
      <w:r>
        <w:rPr>
          <w:rFonts w:ascii="Arial" w:hAnsi="Arial" w:eastAsia="Arial" w:cs="Arial"/>
          <w:spacing w:val="-8"/>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9"/>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9"/>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0"/>
          <w:sz w:val="24"/>
          <w:szCs w:val="24"/>
        </w:rPr>
        <w:t xml:space="preserve"> </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1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z w:val="24"/>
          <w:szCs w:val="24"/>
        </w:rPr>
        <w:t>ice</w:t>
      </w:r>
      <w:r>
        <w:rPr>
          <w:rFonts w:ascii="Arial" w:hAnsi="Arial" w:eastAsia="Arial" w:cs="Arial"/>
          <w:spacing w:val="-11"/>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 xml:space="preserve">rs </w:t>
      </w:r>
      <w:r>
        <w:rPr>
          <w:rFonts w:ascii="Arial" w:hAnsi="Arial" w:eastAsia="Arial" w:cs="Arial"/>
          <w:spacing w:val="1"/>
          <w:sz w:val="24"/>
          <w:szCs w:val="24"/>
        </w:rPr>
        <w:t>an</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ou</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z w:val="24"/>
          <w:szCs w:val="24"/>
        </w:rPr>
        <w:t xml:space="preserve">f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rs</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ssist</w:t>
      </w:r>
      <w:r>
        <w:rPr>
          <w:rFonts w:ascii="Arial" w:hAnsi="Arial" w:eastAsia="Arial" w:cs="Arial"/>
          <w:spacing w:val="1"/>
          <w:sz w:val="24"/>
          <w:szCs w:val="24"/>
        </w:rPr>
        <w:t>an</w:t>
      </w:r>
      <w:r>
        <w:rPr>
          <w:rFonts w:ascii="Arial" w:hAnsi="Arial" w:eastAsia="Arial" w:cs="Arial"/>
          <w:spacing w:val="-2"/>
          <w:sz w:val="24"/>
          <w:szCs w:val="24"/>
        </w:rPr>
        <w:t>c</w:t>
      </w:r>
      <w:r>
        <w:rPr>
          <w:rFonts w:ascii="Arial" w:hAnsi="Arial" w:eastAsia="Arial" w:cs="Arial"/>
          <w:sz w:val="24"/>
          <w:szCs w:val="24"/>
        </w:rPr>
        <w:t xml:space="preserve">e </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en</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2"/>
          <w:sz w:val="24"/>
          <w:szCs w:val="24"/>
        </w:rPr>
        <w:t>e</w:t>
      </w:r>
      <w:r>
        <w:rPr>
          <w:rFonts w:ascii="Arial" w:hAnsi="Arial" w:eastAsia="Arial" w:cs="Arial"/>
          <w:spacing w:val="1"/>
          <w:sz w:val="24"/>
          <w:szCs w:val="24"/>
        </w:rPr>
        <w:t>e</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z w:val="24"/>
          <w:szCs w:val="24"/>
        </w:rPr>
        <w:t>s.</w:t>
      </w:r>
    </w:p>
    <w:p w:rsidR="00637885" w:rsidRDefault="005C0058" w14:paraId="06A0B22E" w14:textId="60CD4E67">
      <w:pPr>
        <w:tabs>
          <w:tab w:val="left" w:pos="2160"/>
        </w:tabs>
        <w:spacing w:before="3" w:line="275" w:lineRule="auto"/>
        <w:ind w:left="2160" w:right="1760"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 xml:space="preserve">To  </w:t>
      </w:r>
      <w:r>
        <w:rPr>
          <w:rFonts w:ascii="Arial" w:hAnsi="Arial" w:eastAsia="Arial" w:cs="Arial"/>
          <w:spacing w:val="19"/>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 xml:space="preserve">e  </w:t>
      </w:r>
      <w:r>
        <w:rPr>
          <w:rFonts w:ascii="Arial" w:hAnsi="Arial" w:eastAsia="Arial" w:cs="Arial"/>
          <w:spacing w:val="19"/>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gu</w:t>
      </w:r>
      <w:r>
        <w:rPr>
          <w:rFonts w:ascii="Arial" w:hAnsi="Arial" w:eastAsia="Arial" w:cs="Arial"/>
          <w:sz w:val="24"/>
          <w:szCs w:val="24"/>
        </w:rPr>
        <w:t xml:space="preserve">lar  </w:t>
      </w:r>
      <w:r>
        <w:rPr>
          <w:rFonts w:ascii="Arial" w:hAnsi="Arial" w:eastAsia="Arial" w:cs="Arial"/>
          <w:spacing w:val="16"/>
          <w:sz w:val="24"/>
          <w:szCs w:val="24"/>
        </w:rPr>
        <w:t xml:space="preserve"> </w:t>
      </w:r>
      <w:r w:rsidR="00F83721">
        <w:rPr>
          <w:rFonts w:ascii="Arial" w:hAnsi="Arial" w:eastAsia="Arial" w:cs="Arial"/>
          <w:sz w:val="24"/>
          <w:szCs w:val="24"/>
        </w:rPr>
        <w:t>s</w:t>
      </w:r>
      <w:r w:rsidR="00F83721">
        <w:rPr>
          <w:rFonts w:ascii="Arial" w:hAnsi="Arial" w:eastAsia="Arial" w:cs="Arial"/>
          <w:spacing w:val="1"/>
          <w:sz w:val="24"/>
          <w:szCs w:val="24"/>
        </w:rPr>
        <w:t>u</w:t>
      </w:r>
      <w:r w:rsidR="00F83721">
        <w:rPr>
          <w:rFonts w:ascii="Arial" w:hAnsi="Arial" w:eastAsia="Arial" w:cs="Arial"/>
          <w:spacing w:val="-1"/>
          <w:sz w:val="24"/>
          <w:szCs w:val="24"/>
        </w:rPr>
        <w:t>p</w:t>
      </w:r>
      <w:r w:rsidR="00F83721">
        <w:rPr>
          <w:rFonts w:ascii="Arial" w:hAnsi="Arial" w:eastAsia="Arial" w:cs="Arial"/>
          <w:spacing w:val="1"/>
          <w:sz w:val="24"/>
          <w:szCs w:val="24"/>
        </w:rPr>
        <w:t>e</w:t>
      </w:r>
      <w:r w:rsidR="00F83721">
        <w:rPr>
          <w:rFonts w:ascii="Arial" w:hAnsi="Arial" w:eastAsia="Arial" w:cs="Arial"/>
          <w:sz w:val="24"/>
          <w:szCs w:val="24"/>
        </w:rPr>
        <w:t>rv</w:t>
      </w:r>
      <w:r w:rsidR="00F83721">
        <w:rPr>
          <w:rFonts w:ascii="Arial" w:hAnsi="Arial" w:eastAsia="Arial" w:cs="Arial"/>
          <w:spacing w:val="-1"/>
          <w:sz w:val="24"/>
          <w:szCs w:val="24"/>
        </w:rPr>
        <w:t>i</w:t>
      </w:r>
      <w:r w:rsidR="00F83721">
        <w:rPr>
          <w:rFonts w:ascii="Arial" w:hAnsi="Arial" w:eastAsia="Arial" w:cs="Arial"/>
          <w:sz w:val="24"/>
          <w:szCs w:val="24"/>
        </w:rPr>
        <w:t>sio</w:t>
      </w:r>
      <w:r w:rsidR="00F83721">
        <w:rPr>
          <w:rFonts w:ascii="Arial" w:hAnsi="Arial" w:eastAsia="Arial" w:cs="Arial"/>
          <w:spacing w:val="1"/>
          <w:sz w:val="24"/>
          <w:szCs w:val="24"/>
        </w:rPr>
        <w:t>n</w:t>
      </w:r>
      <w:r w:rsidR="00F83721">
        <w:rPr>
          <w:rFonts w:ascii="Arial" w:hAnsi="Arial" w:eastAsia="Arial" w:cs="Arial"/>
          <w:sz w:val="24"/>
          <w:szCs w:val="24"/>
        </w:rPr>
        <w:t xml:space="preserve">,  </w:t>
      </w:r>
      <w:r>
        <w:rPr>
          <w:rFonts w:ascii="Arial" w:hAnsi="Arial" w:eastAsia="Arial" w:cs="Arial"/>
          <w:spacing w:val="1"/>
          <w:sz w:val="24"/>
          <w:szCs w:val="24"/>
        </w:rPr>
        <w:t>po</w:t>
      </w:r>
      <w:r>
        <w:rPr>
          <w:rFonts w:ascii="Arial" w:hAnsi="Arial" w:eastAsia="Arial" w:cs="Arial"/>
          <w:sz w:val="24"/>
          <w:szCs w:val="24"/>
        </w:rPr>
        <w:t xml:space="preserve">st  </w:t>
      </w:r>
      <w:r>
        <w:rPr>
          <w:rFonts w:ascii="Arial" w:hAnsi="Arial" w:eastAsia="Arial" w:cs="Arial"/>
          <w:spacing w:val="14"/>
          <w:sz w:val="24"/>
          <w:szCs w:val="24"/>
        </w:rPr>
        <w:t xml:space="preserve"> </w:t>
      </w:r>
      <w:r>
        <w:rPr>
          <w:rFonts w:ascii="Arial" w:hAnsi="Arial" w:eastAsia="Arial" w:cs="Arial"/>
          <w:spacing w:val="1"/>
          <w:sz w:val="24"/>
          <w:szCs w:val="24"/>
        </w:rPr>
        <w:t>app</w:t>
      </w:r>
      <w:r>
        <w:rPr>
          <w:rFonts w:ascii="Arial" w:hAnsi="Arial" w:eastAsia="Arial" w:cs="Arial"/>
          <w:sz w:val="24"/>
          <w:szCs w:val="24"/>
        </w:rPr>
        <w:t>ro</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18"/>
          <w:sz w:val="24"/>
          <w:szCs w:val="24"/>
        </w:rPr>
        <w:t xml:space="preserve"> </w:t>
      </w:r>
      <w:r>
        <w:rPr>
          <w:rFonts w:ascii="Arial" w:hAnsi="Arial" w:eastAsia="Arial" w:cs="Arial"/>
          <w:sz w:val="24"/>
          <w:szCs w:val="24"/>
        </w:rPr>
        <w:t>train</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9"/>
          <w:sz w:val="24"/>
          <w:szCs w:val="24"/>
        </w:rPr>
        <w:t xml:space="preserve"> </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1"/>
          <w:sz w:val="24"/>
          <w:szCs w:val="24"/>
        </w:rPr>
        <w:t>op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rtu</w:t>
      </w:r>
      <w:r>
        <w:rPr>
          <w:rFonts w:ascii="Arial" w:hAnsi="Arial" w:eastAsia="Arial" w:cs="Arial"/>
          <w:spacing w:val="1"/>
          <w:sz w:val="24"/>
          <w:szCs w:val="24"/>
        </w:rPr>
        <w:t>n</w:t>
      </w:r>
      <w:r>
        <w:rPr>
          <w:rFonts w:ascii="Arial" w:hAnsi="Arial" w:eastAsia="Arial" w:cs="Arial"/>
          <w:sz w:val="24"/>
          <w:szCs w:val="24"/>
        </w:rPr>
        <w:t>ities</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4"/>
          <w:sz w:val="24"/>
          <w:szCs w:val="24"/>
        </w:rPr>
        <w:t>f</w:t>
      </w:r>
      <w:r>
        <w:rPr>
          <w:rFonts w:ascii="Arial" w:hAnsi="Arial" w:eastAsia="Arial" w:cs="Arial"/>
          <w:spacing w:val="-1"/>
          <w:sz w:val="24"/>
          <w:szCs w:val="24"/>
        </w:rPr>
        <w:t>-</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pacing w:val="-1"/>
          <w:sz w:val="24"/>
          <w:szCs w:val="24"/>
        </w:rPr>
        <w:t>e</w:t>
      </w:r>
      <w:r>
        <w:rPr>
          <w:rFonts w:ascii="Arial" w:hAnsi="Arial" w:eastAsia="Arial" w:cs="Arial"/>
          <w:spacing w:val="-2"/>
          <w:sz w:val="24"/>
          <w:szCs w:val="24"/>
        </w:rPr>
        <w:t>t</w:t>
      </w:r>
      <w:r>
        <w:rPr>
          <w:rFonts w:ascii="Arial" w:hAnsi="Arial" w:eastAsia="Arial" w:cs="Arial"/>
          <w:spacing w:val="1"/>
          <w:sz w:val="24"/>
          <w:szCs w:val="24"/>
        </w:rPr>
        <w:t>en</w:t>
      </w:r>
      <w:r>
        <w:rPr>
          <w:rFonts w:ascii="Arial" w:hAnsi="Arial" w:eastAsia="Arial" w:cs="Arial"/>
          <w:sz w:val="24"/>
          <w:szCs w:val="24"/>
        </w:rPr>
        <w:t>cies, ski</w:t>
      </w:r>
      <w:r>
        <w:rPr>
          <w:rFonts w:ascii="Arial" w:hAnsi="Arial" w:eastAsia="Arial" w:cs="Arial"/>
          <w:spacing w:val="-1"/>
          <w:sz w:val="24"/>
          <w:szCs w:val="24"/>
        </w:rPr>
        <w:t>l</w:t>
      </w:r>
      <w:r>
        <w:rPr>
          <w:rFonts w:ascii="Arial" w:hAnsi="Arial" w:eastAsia="Arial" w:cs="Arial"/>
          <w:sz w:val="24"/>
          <w:szCs w:val="24"/>
        </w:rPr>
        <w:t xml:space="preserve">ls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
          <w:sz w:val="24"/>
          <w:szCs w:val="24"/>
        </w:rPr>
        <w:t>l</w:t>
      </w:r>
      <w:r>
        <w:rPr>
          <w:rFonts w:ascii="Arial" w:hAnsi="Arial" w:eastAsia="Arial" w:cs="Arial"/>
          <w:spacing w:val="1"/>
          <w:sz w:val="24"/>
          <w:szCs w:val="24"/>
        </w:rPr>
        <w:t>ed</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3"/>
          <w:sz w:val="24"/>
          <w:szCs w:val="24"/>
        </w:rPr>
        <w:t>r</w:t>
      </w:r>
      <w:r>
        <w:rPr>
          <w:rFonts w:ascii="Arial" w:hAnsi="Arial" w:eastAsia="Arial" w:cs="Arial"/>
          <w:spacing w:val="1"/>
          <w:sz w:val="24"/>
          <w:szCs w:val="24"/>
        </w:rPr>
        <w:t>ega</w:t>
      </w:r>
      <w:r>
        <w:rPr>
          <w:rFonts w:ascii="Arial" w:hAnsi="Arial" w:eastAsia="Arial" w:cs="Arial"/>
          <w:sz w:val="24"/>
          <w:szCs w:val="24"/>
        </w:rPr>
        <w:t>rdi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da</w:t>
      </w:r>
      <w:r>
        <w:rPr>
          <w:rFonts w:ascii="Arial" w:hAnsi="Arial" w:eastAsia="Arial" w:cs="Arial"/>
          <w:spacing w:val="5"/>
          <w:sz w:val="24"/>
          <w:szCs w:val="24"/>
        </w:rPr>
        <w:t>y</w:t>
      </w:r>
      <w:r>
        <w:rPr>
          <w:rFonts w:ascii="Arial" w:hAnsi="Arial" w:eastAsia="Arial" w:cs="Arial"/>
          <w:spacing w:val="-1"/>
          <w:sz w:val="24"/>
          <w:szCs w:val="24"/>
        </w:rPr>
        <w:t>-</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1"/>
          <w:sz w:val="24"/>
          <w:szCs w:val="24"/>
        </w:rPr>
        <w:t>-da</w:t>
      </w:r>
      <w:r>
        <w:rPr>
          <w:rFonts w:ascii="Arial" w:hAnsi="Arial" w:eastAsia="Arial" w:cs="Arial"/>
          <w:sz w:val="24"/>
          <w:szCs w:val="24"/>
        </w:rPr>
        <w:t xml:space="preserve">y </w:t>
      </w:r>
      <w:r>
        <w:rPr>
          <w:rFonts w:ascii="Arial" w:hAnsi="Arial" w:eastAsia="Arial" w:cs="Arial"/>
          <w:spacing w:val="1"/>
          <w:sz w:val="24"/>
          <w:szCs w:val="24"/>
        </w:rPr>
        <w:t>ta</w:t>
      </w:r>
      <w:r>
        <w:rPr>
          <w:rFonts w:ascii="Arial" w:hAnsi="Arial" w:eastAsia="Arial" w:cs="Arial"/>
          <w:sz w:val="24"/>
          <w:szCs w:val="24"/>
        </w:rPr>
        <w:t>sk.</w:t>
      </w:r>
    </w:p>
    <w:p w:rsidR="00637885" w:rsidRDefault="005C0058" w14:paraId="5DE04927" w14:textId="306FAA8D">
      <w:pPr>
        <w:tabs>
          <w:tab w:val="left" w:pos="2160"/>
        </w:tabs>
        <w:spacing w:before="1" w:line="276" w:lineRule="auto"/>
        <w:ind w:left="2160" w:right="1844" w:hanging="360"/>
        <w:rPr>
          <w:rFonts w:ascii="Arial" w:hAnsi="Arial" w:eastAsia="Arial" w:cs="Arial"/>
          <w:sz w:val="24"/>
          <w:szCs w:val="24"/>
        </w:rPr>
        <w:sectPr w:rsidR="00637885" w:rsidSect="00986A38">
          <w:headerReference w:type="default" r:id="rId18"/>
          <w:pgSz w:w="11900" w:h="16860"/>
          <w:pgMar w:top="1920" w:right="0" w:bottom="280" w:left="0" w:header="1" w:footer="987" w:gutter="0"/>
          <w:pgNumType w:start="4"/>
          <w:cols w:space="720"/>
        </w:sect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o</w:t>
      </w:r>
      <w:r>
        <w:rPr>
          <w:rFonts w:ascii="Arial" w:hAnsi="Arial" w:eastAsia="Arial" w:cs="Arial"/>
          <w:sz w:val="24"/>
          <w:szCs w:val="24"/>
        </w:rPr>
        <w:t xml:space="preserve">rk </w:t>
      </w:r>
      <w:r>
        <w:rPr>
          <w:rFonts w:ascii="Arial" w:hAnsi="Arial" w:eastAsia="Arial" w:cs="Arial"/>
          <w:spacing w:val="-1"/>
          <w:sz w:val="24"/>
          <w:szCs w:val="24"/>
        </w:rPr>
        <w:t>i</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cl</w:t>
      </w:r>
      <w:r>
        <w:rPr>
          <w:rFonts w:ascii="Arial" w:hAnsi="Arial" w:eastAsia="Arial" w:cs="Arial"/>
          <w:spacing w:val="1"/>
          <w:sz w:val="24"/>
          <w:szCs w:val="24"/>
        </w:rPr>
        <w:t>o</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pacing w:val="1"/>
          <w:sz w:val="24"/>
          <w:szCs w:val="24"/>
        </w:rPr>
        <w:t>pa</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rship</w:t>
      </w:r>
      <w:r>
        <w:rPr>
          <w:rFonts w:ascii="Arial" w:hAnsi="Arial" w:eastAsia="Arial" w:cs="Arial"/>
          <w:spacing w:val="1"/>
          <w:sz w:val="24"/>
          <w:szCs w:val="24"/>
        </w:rPr>
        <w:t xml:space="preserve"> </w:t>
      </w:r>
      <w:r>
        <w:rPr>
          <w:rFonts w:ascii="Arial" w:hAnsi="Arial" w:eastAsia="Arial" w:cs="Arial"/>
          <w:sz w:val="24"/>
          <w:szCs w:val="24"/>
        </w:rPr>
        <w:t>with</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eg</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rding</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mo</w:t>
      </w:r>
      <w:r>
        <w:rPr>
          <w:rFonts w:ascii="Arial" w:hAnsi="Arial" w:eastAsia="Arial" w:cs="Arial"/>
          <w:spacing w:val="1"/>
          <w:sz w:val="24"/>
          <w:szCs w:val="24"/>
        </w:rPr>
        <w:t>n</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 xml:space="preserve">ity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en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ctive</w:t>
      </w:r>
      <w:r>
        <w:rPr>
          <w:rFonts w:ascii="Arial" w:hAnsi="Arial" w:eastAsia="Arial" w:cs="Arial"/>
          <w:spacing w:val="1"/>
          <w:sz w:val="24"/>
          <w:szCs w:val="24"/>
        </w:rPr>
        <w:t xml:space="preserve"> </w:t>
      </w:r>
      <w:r>
        <w:rPr>
          <w:rFonts w:ascii="Arial" w:hAnsi="Arial" w:eastAsia="Arial" w:cs="Arial"/>
          <w:sz w:val="24"/>
          <w:szCs w:val="24"/>
        </w:rPr>
        <w:t>re</w:t>
      </w:r>
      <w:r>
        <w:rPr>
          <w:rFonts w:ascii="Arial" w:hAnsi="Arial" w:eastAsia="Arial" w:cs="Arial"/>
          <w:spacing w:val="-2"/>
          <w:sz w:val="24"/>
          <w:szCs w:val="24"/>
        </w:rPr>
        <w:t>s</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y </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e</w:t>
      </w:r>
      <w:r>
        <w:rPr>
          <w:rFonts w:ascii="Arial" w:hAnsi="Arial" w:eastAsia="Arial" w:cs="Arial"/>
          <w:spacing w:val="-1"/>
          <w:sz w:val="24"/>
          <w:szCs w:val="24"/>
        </w:rPr>
        <w:t>g</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ma</w:t>
      </w:r>
      <w:r>
        <w:rPr>
          <w:rFonts w:ascii="Arial" w:hAnsi="Arial" w:eastAsia="Arial" w:cs="Arial"/>
          <w:spacing w:val="-1"/>
          <w:sz w:val="24"/>
          <w:szCs w:val="24"/>
        </w:rPr>
        <w:t>d</w:t>
      </w:r>
      <w:r>
        <w:rPr>
          <w:rFonts w:ascii="Arial" w:hAnsi="Arial" w:eastAsia="Arial" w:cs="Arial"/>
          <w:sz w:val="24"/>
          <w:szCs w:val="24"/>
        </w:rPr>
        <w:t xml:space="preserve">e </w:t>
      </w:r>
      <w:r>
        <w:rPr>
          <w:rFonts w:ascii="Arial" w:hAnsi="Arial" w:eastAsia="Arial" w:cs="Arial"/>
          <w:spacing w:val="1"/>
          <w:sz w:val="24"/>
          <w:szCs w:val="24"/>
        </w:rPr>
        <w:t>aga</w:t>
      </w:r>
      <w:r>
        <w:rPr>
          <w:rFonts w:ascii="Arial" w:hAnsi="Arial" w:eastAsia="Arial" w:cs="Arial"/>
          <w:sz w:val="24"/>
          <w:szCs w:val="24"/>
        </w:rPr>
        <w:t>in</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carers.</w:t>
      </w:r>
    </w:p>
    <w:p w:rsidR="00637885" w:rsidRDefault="0016048E" w14:paraId="00635116" w14:textId="09B12D24">
      <w:pPr>
        <w:spacing w:before="9" w:line="160" w:lineRule="exact"/>
        <w:rPr>
          <w:sz w:val="16"/>
          <w:szCs w:val="16"/>
        </w:rPr>
      </w:pPr>
      <w:r>
        <w:rPr>
          <w:noProof/>
        </w:rPr>
        <w:lastRenderedPageBreak/>
        <mc:AlternateContent>
          <mc:Choice Requires="wps">
            <w:drawing>
              <wp:anchor distT="0" distB="0" distL="114300" distR="114300" simplePos="0" relativeHeight="251658260" behindDoc="0" locked="0" layoutInCell="1" allowOverlap="1" wp14:editId="11876BA1" wp14:anchorId="18AF28AC">
                <wp:simplePos x="0" y="0"/>
                <wp:positionH relativeFrom="column">
                  <wp:posOffset>7029450</wp:posOffset>
                </wp:positionH>
                <wp:positionV relativeFrom="paragraph">
                  <wp:posOffset>-241300</wp:posOffset>
                </wp:positionV>
                <wp:extent cx="298450" cy="241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2177B4" w:rsidP="002177B4" w:rsidRDefault="001D7AC5" w14:paraId="123A1AB0" w14:textId="19D8EABA">
                            <w:pP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style="position:absolute;margin-left:553.5pt;margin-top:-19pt;width:23.5pt;height:19pt;z-index:251658260;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" w14:anchorId="18AF28AC">
                <v:fill opacity="0"/>
                <v:textbox>
                  <w:txbxContent>
                    <w:p w:rsidRPr="002177B4" w:rsidR="002177B4" w:rsidP="002177B4" w:rsidRDefault="001D7AC5" w14:paraId="123A1AB0" w14:textId="19D8EABA">
                      <w:pPr>
                        <w:rPr>
                          <w:color w:val="000000" w:themeColor="text1"/>
                        </w:rPr>
                      </w:pPr>
                      <w:r>
                        <w:rPr>
                          <w:color w:val="000000" w:themeColor="text1"/>
                        </w:rPr>
                        <w:t>7</w:t>
                      </w:r>
                    </w:p>
                  </w:txbxContent>
                </v:textbox>
              </v:shape>
            </w:pict>
          </mc:Fallback>
        </mc:AlternateContent>
      </w:r>
    </w:p>
    <w:p w:rsidR="00637885" w:rsidRDefault="005C0058" w14:paraId="7D2A6C64" w14:textId="77777777">
      <w:pPr>
        <w:ind w:left="1800"/>
        <w:rPr>
          <w:rFonts w:ascii="Arial" w:hAnsi="Arial" w:eastAsia="Arial" w:cs="Arial"/>
          <w:sz w:val="24"/>
          <w:szCs w:val="24"/>
        </w:rPr>
      </w:pPr>
      <w:r>
        <w:rPr>
          <w:rFonts w:ascii="Arial" w:hAnsi="Arial" w:eastAsia="Arial" w:cs="Arial"/>
          <w:b/>
          <w:color w:val="001388"/>
          <w:sz w:val="24"/>
          <w:szCs w:val="24"/>
        </w:rPr>
        <w:t>Achi</w:t>
      </w:r>
      <w:r>
        <w:rPr>
          <w:rFonts w:ascii="Arial" w:hAnsi="Arial" w:eastAsia="Arial" w:cs="Arial"/>
          <w:b/>
          <w:color w:val="001388"/>
          <w:spacing w:val="1"/>
          <w:sz w:val="24"/>
          <w:szCs w:val="24"/>
        </w:rPr>
        <w:t>ev</w:t>
      </w:r>
      <w:r>
        <w:rPr>
          <w:rFonts w:ascii="Arial" w:hAnsi="Arial" w:eastAsia="Arial" w:cs="Arial"/>
          <w:b/>
          <w:color w:val="001388"/>
          <w:sz w:val="24"/>
          <w:szCs w:val="24"/>
        </w:rPr>
        <w:t>ing Fu</w:t>
      </w:r>
      <w:r>
        <w:rPr>
          <w:rFonts w:ascii="Arial" w:hAnsi="Arial" w:eastAsia="Arial" w:cs="Arial"/>
          <w:b/>
          <w:color w:val="001388"/>
          <w:spacing w:val="-2"/>
          <w:sz w:val="24"/>
          <w:szCs w:val="24"/>
        </w:rPr>
        <w:t>l</w:t>
      </w:r>
      <w:r>
        <w:rPr>
          <w:rFonts w:ascii="Arial" w:hAnsi="Arial" w:eastAsia="Arial" w:cs="Arial"/>
          <w:b/>
          <w:color w:val="001388"/>
          <w:sz w:val="24"/>
          <w:szCs w:val="24"/>
        </w:rPr>
        <w:t>l</w:t>
      </w:r>
      <w:r>
        <w:rPr>
          <w:rFonts w:ascii="Arial" w:hAnsi="Arial" w:eastAsia="Arial" w:cs="Arial"/>
          <w:b/>
          <w:color w:val="001388"/>
          <w:spacing w:val="1"/>
          <w:sz w:val="24"/>
          <w:szCs w:val="24"/>
        </w:rPr>
        <w:t xml:space="preserve"> </w:t>
      </w:r>
      <w:r>
        <w:rPr>
          <w:rFonts w:ascii="Arial" w:hAnsi="Arial" w:eastAsia="Arial" w:cs="Arial"/>
          <w:b/>
          <w:color w:val="001388"/>
          <w:sz w:val="24"/>
          <w:szCs w:val="24"/>
        </w:rPr>
        <w:t>Po</w:t>
      </w:r>
      <w:r>
        <w:rPr>
          <w:rFonts w:ascii="Arial" w:hAnsi="Arial" w:eastAsia="Arial" w:cs="Arial"/>
          <w:b/>
          <w:color w:val="001388"/>
          <w:spacing w:val="-1"/>
          <w:sz w:val="24"/>
          <w:szCs w:val="24"/>
        </w:rPr>
        <w:t>t</w:t>
      </w:r>
      <w:r>
        <w:rPr>
          <w:rFonts w:ascii="Arial" w:hAnsi="Arial" w:eastAsia="Arial" w:cs="Arial"/>
          <w:b/>
          <w:color w:val="001388"/>
          <w:spacing w:val="1"/>
          <w:sz w:val="24"/>
          <w:szCs w:val="24"/>
        </w:rPr>
        <w:t>e</w:t>
      </w:r>
      <w:r>
        <w:rPr>
          <w:rFonts w:ascii="Arial" w:hAnsi="Arial" w:eastAsia="Arial" w:cs="Arial"/>
          <w:b/>
          <w:color w:val="001388"/>
          <w:sz w:val="24"/>
          <w:szCs w:val="24"/>
        </w:rPr>
        <w:t>n</w:t>
      </w:r>
      <w:r>
        <w:rPr>
          <w:rFonts w:ascii="Arial" w:hAnsi="Arial" w:eastAsia="Arial" w:cs="Arial"/>
          <w:b/>
          <w:color w:val="001388"/>
          <w:spacing w:val="-3"/>
          <w:sz w:val="24"/>
          <w:szCs w:val="24"/>
        </w:rPr>
        <w:t>t</w:t>
      </w:r>
      <w:r>
        <w:rPr>
          <w:rFonts w:ascii="Arial" w:hAnsi="Arial" w:eastAsia="Arial" w:cs="Arial"/>
          <w:b/>
          <w:color w:val="001388"/>
          <w:sz w:val="24"/>
          <w:szCs w:val="24"/>
        </w:rPr>
        <w:t>i</w:t>
      </w:r>
      <w:r>
        <w:rPr>
          <w:rFonts w:ascii="Arial" w:hAnsi="Arial" w:eastAsia="Arial" w:cs="Arial"/>
          <w:b/>
          <w:color w:val="001388"/>
          <w:spacing w:val="1"/>
          <w:sz w:val="24"/>
          <w:szCs w:val="24"/>
        </w:rPr>
        <w:t>a</w:t>
      </w:r>
      <w:r>
        <w:rPr>
          <w:rFonts w:ascii="Arial" w:hAnsi="Arial" w:eastAsia="Arial" w:cs="Arial"/>
          <w:b/>
          <w:color w:val="001388"/>
          <w:sz w:val="24"/>
          <w:szCs w:val="24"/>
        </w:rPr>
        <w:t>l</w:t>
      </w:r>
      <w:r>
        <w:rPr>
          <w:rFonts w:ascii="Arial" w:hAnsi="Arial" w:eastAsia="Arial" w:cs="Arial"/>
          <w:b/>
          <w:color w:val="001388"/>
          <w:spacing w:val="1"/>
          <w:sz w:val="24"/>
          <w:szCs w:val="24"/>
        </w:rPr>
        <w:t xml:space="preserve"> </w:t>
      </w:r>
      <w:r>
        <w:rPr>
          <w:rFonts w:ascii="Arial" w:hAnsi="Arial" w:eastAsia="Arial" w:cs="Arial"/>
          <w:b/>
          <w:color w:val="001388"/>
          <w:sz w:val="24"/>
          <w:szCs w:val="24"/>
        </w:rPr>
        <w:t>f</w:t>
      </w:r>
      <w:r>
        <w:rPr>
          <w:rFonts w:ascii="Arial" w:hAnsi="Arial" w:eastAsia="Arial" w:cs="Arial"/>
          <w:b/>
          <w:color w:val="001388"/>
          <w:spacing w:val="-1"/>
          <w:sz w:val="24"/>
          <w:szCs w:val="24"/>
        </w:rPr>
        <w:t>o</w:t>
      </w:r>
      <w:r>
        <w:rPr>
          <w:rFonts w:ascii="Arial" w:hAnsi="Arial" w:eastAsia="Arial" w:cs="Arial"/>
          <w:b/>
          <w:color w:val="001388"/>
          <w:sz w:val="24"/>
          <w:szCs w:val="24"/>
        </w:rPr>
        <w:t>r Chi</w:t>
      </w:r>
      <w:r>
        <w:rPr>
          <w:rFonts w:ascii="Arial" w:hAnsi="Arial" w:eastAsia="Arial" w:cs="Arial"/>
          <w:b/>
          <w:color w:val="001388"/>
          <w:spacing w:val="1"/>
          <w:sz w:val="24"/>
          <w:szCs w:val="24"/>
        </w:rPr>
        <w:t>l</w:t>
      </w:r>
      <w:r>
        <w:rPr>
          <w:rFonts w:ascii="Arial" w:hAnsi="Arial" w:eastAsia="Arial" w:cs="Arial"/>
          <w:b/>
          <w:color w:val="001388"/>
          <w:sz w:val="24"/>
          <w:szCs w:val="24"/>
        </w:rPr>
        <w:t>dr</w:t>
      </w:r>
      <w:r>
        <w:rPr>
          <w:rFonts w:ascii="Arial" w:hAnsi="Arial" w:eastAsia="Arial" w:cs="Arial"/>
          <w:b/>
          <w:color w:val="001388"/>
          <w:spacing w:val="1"/>
          <w:sz w:val="24"/>
          <w:szCs w:val="24"/>
        </w:rPr>
        <w:t>e</w:t>
      </w:r>
      <w:r>
        <w:rPr>
          <w:rFonts w:ascii="Arial" w:hAnsi="Arial" w:eastAsia="Arial" w:cs="Arial"/>
          <w:b/>
          <w:color w:val="001388"/>
          <w:sz w:val="24"/>
          <w:szCs w:val="24"/>
        </w:rPr>
        <w:t>n</w:t>
      </w:r>
      <w:r>
        <w:rPr>
          <w:rFonts w:ascii="Arial" w:hAnsi="Arial" w:eastAsia="Arial" w:cs="Arial"/>
          <w:b/>
          <w:color w:val="001388"/>
          <w:spacing w:val="-2"/>
          <w:sz w:val="24"/>
          <w:szCs w:val="24"/>
        </w:rPr>
        <w:t xml:space="preserve"> </w:t>
      </w:r>
      <w:r>
        <w:rPr>
          <w:rFonts w:ascii="Arial" w:hAnsi="Arial" w:eastAsia="Arial" w:cs="Arial"/>
          <w:b/>
          <w:color w:val="001388"/>
          <w:sz w:val="24"/>
          <w:szCs w:val="24"/>
        </w:rPr>
        <w:t xml:space="preserve">&amp; </w:t>
      </w:r>
      <w:r>
        <w:rPr>
          <w:rFonts w:ascii="Arial" w:hAnsi="Arial" w:eastAsia="Arial" w:cs="Arial"/>
          <w:b/>
          <w:color w:val="001388"/>
          <w:spacing w:val="1"/>
          <w:sz w:val="24"/>
          <w:szCs w:val="24"/>
        </w:rPr>
        <w:t>Y</w:t>
      </w:r>
      <w:r>
        <w:rPr>
          <w:rFonts w:ascii="Arial" w:hAnsi="Arial" w:eastAsia="Arial" w:cs="Arial"/>
          <w:b/>
          <w:color w:val="001388"/>
          <w:sz w:val="24"/>
          <w:szCs w:val="24"/>
        </w:rPr>
        <w:t>o</w:t>
      </w:r>
      <w:r>
        <w:rPr>
          <w:rFonts w:ascii="Arial" w:hAnsi="Arial" w:eastAsia="Arial" w:cs="Arial"/>
          <w:b/>
          <w:color w:val="001388"/>
          <w:spacing w:val="-3"/>
          <w:sz w:val="24"/>
          <w:szCs w:val="24"/>
        </w:rPr>
        <w:t>u</w:t>
      </w:r>
      <w:r>
        <w:rPr>
          <w:rFonts w:ascii="Arial" w:hAnsi="Arial" w:eastAsia="Arial" w:cs="Arial"/>
          <w:b/>
          <w:color w:val="001388"/>
          <w:sz w:val="24"/>
          <w:szCs w:val="24"/>
        </w:rPr>
        <w:t>ng P</w:t>
      </w:r>
      <w:r>
        <w:rPr>
          <w:rFonts w:ascii="Arial" w:hAnsi="Arial" w:eastAsia="Arial" w:cs="Arial"/>
          <w:b/>
          <w:color w:val="001388"/>
          <w:spacing w:val="1"/>
          <w:sz w:val="24"/>
          <w:szCs w:val="24"/>
        </w:rPr>
        <w:t>e</w:t>
      </w:r>
      <w:r>
        <w:rPr>
          <w:rFonts w:ascii="Arial" w:hAnsi="Arial" w:eastAsia="Arial" w:cs="Arial"/>
          <w:b/>
          <w:color w:val="001388"/>
          <w:sz w:val="24"/>
          <w:szCs w:val="24"/>
        </w:rPr>
        <w:t>ople</w:t>
      </w:r>
    </w:p>
    <w:p w:rsidR="00637885" w:rsidRDefault="005C0058" w14:paraId="5F8D2965" w14:textId="79B3282C">
      <w:pPr>
        <w:tabs>
          <w:tab w:val="left" w:pos="2160"/>
        </w:tabs>
        <w:spacing w:before="41" w:line="276" w:lineRule="auto"/>
        <w:ind w:left="2160" w:right="1754"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work</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3"/>
          <w:sz w:val="24"/>
          <w:szCs w:val="24"/>
        </w:rPr>
        <w:t xml:space="preserve"> </w:t>
      </w:r>
      <w:r>
        <w:rPr>
          <w:rFonts w:ascii="Arial" w:hAnsi="Arial" w:eastAsia="Arial" w:cs="Arial"/>
          <w:sz w:val="24"/>
          <w:szCs w:val="24"/>
        </w:rPr>
        <w:t>close</w:t>
      </w:r>
      <w:r>
        <w:rPr>
          <w:rFonts w:ascii="Arial" w:hAnsi="Arial" w:eastAsia="Arial" w:cs="Arial"/>
          <w:spacing w:val="2"/>
          <w:sz w:val="24"/>
          <w:szCs w:val="24"/>
        </w:rPr>
        <w:t xml:space="preserve"> </w:t>
      </w:r>
      <w:r>
        <w:rPr>
          <w:rFonts w:ascii="Arial" w:hAnsi="Arial" w:eastAsia="Arial" w:cs="Arial"/>
          <w:spacing w:val="1"/>
          <w:sz w:val="24"/>
          <w:szCs w:val="24"/>
        </w:rPr>
        <w:t>pa</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rship</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1"/>
          <w:sz w:val="24"/>
          <w:szCs w:val="24"/>
        </w:rPr>
        <w:t xml:space="preserve"> </w:t>
      </w:r>
      <w:r>
        <w:rPr>
          <w:rFonts w:ascii="Arial" w:hAnsi="Arial" w:eastAsia="Arial" w:cs="Arial"/>
          <w:sz w:val="24"/>
          <w:szCs w:val="24"/>
        </w:rPr>
        <w:t>Vi</w:t>
      </w:r>
      <w:r>
        <w:rPr>
          <w:rFonts w:ascii="Arial" w:hAnsi="Arial" w:eastAsia="Arial" w:cs="Arial"/>
          <w:spacing w:val="-1"/>
          <w:sz w:val="24"/>
          <w:szCs w:val="24"/>
        </w:rPr>
        <w:t>r</w:t>
      </w:r>
      <w:r>
        <w:rPr>
          <w:rFonts w:ascii="Arial" w:hAnsi="Arial" w:eastAsia="Arial" w:cs="Arial"/>
          <w:sz w:val="24"/>
          <w:szCs w:val="24"/>
        </w:rPr>
        <w:t>t</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Sc</w:t>
      </w:r>
      <w:r>
        <w:rPr>
          <w:rFonts w:ascii="Arial" w:hAnsi="Arial" w:eastAsia="Arial" w:cs="Arial"/>
          <w:spacing w:val="-1"/>
          <w:sz w:val="24"/>
          <w:szCs w:val="24"/>
        </w:rPr>
        <w:t>h</w:t>
      </w:r>
      <w:r>
        <w:rPr>
          <w:rFonts w:ascii="Arial" w:hAnsi="Arial" w:eastAsia="Arial" w:cs="Arial"/>
          <w:spacing w:val="1"/>
          <w:sz w:val="24"/>
          <w:szCs w:val="24"/>
        </w:rPr>
        <w:t>oo</w:t>
      </w:r>
      <w:r>
        <w:rPr>
          <w:rFonts w:ascii="Arial" w:hAnsi="Arial" w:eastAsia="Arial" w:cs="Arial"/>
          <w:sz w:val="24"/>
          <w:szCs w:val="24"/>
        </w:rPr>
        <w:t xml:space="preserve">l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Su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 Children</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Care</w:t>
      </w:r>
      <w:r>
        <w:rPr>
          <w:rFonts w:ascii="Arial" w:hAnsi="Arial" w:eastAsia="Arial" w:cs="Arial"/>
          <w:spacing w:val="2"/>
          <w:sz w:val="24"/>
          <w:szCs w:val="24"/>
        </w:rPr>
        <w:t xml:space="preserve"> </w:t>
      </w:r>
      <w:r>
        <w:rPr>
          <w:rFonts w:ascii="Arial" w:hAnsi="Arial" w:eastAsia="Arial" w:cs="Arial"/>
          <w:sz w:val="24"/>
          <w:szCs w:val="24"/>
        </w:rPr>
        <w:t>H</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2"/>
          <w:sz w:val="24"/>
          <w:szCs w:val="24"/>
        </w:rPr>
        <w:t xml:space="preserve"> </w:t>
      </w:r>
      <w:r>
        <w:rPr>
          <w:rFonts w:ascii="Arial" w:hAnsi="Arial" w:eastAsia="Arial" w:cs="Arial"/>
          <w:sz w:val="24"/>
          <w:szCs w:val="24"/>
        </w:rPr>
        <w:t>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6"/>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en</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ab</w:t>
      </w:r>
      <w:r>
        <w:rPr>
          <w:rFonts w:ascii="Arial" w:hAnsi="Arial" w:eastAsia="Arial" w:cs="Arial"/>
          <w:spacing w:val="-3"/>
          <w:sz w:val="24"/>
          <w:szCs w:val="24"/>
        </w:rPr>
        <w:t>l</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m</w:t>
      </w:r>
      <w:r>
        <w:rPr>
          <w:rFonts w:ascii="Arial" w:hAnsi="Arial" w:eastAsia="Arial" w:cs="Arial"/>
          <w:spacing w:val="1"/>
          <w:sz w:val="24"/>
          <w:szCs w:val="24"/>
        </w:rPr>
        <w:t>o</w:t>
      </w:r>
      <w:r>
        <w:rPr>
          <w:rFonts w:ascii="Arial" w:hAnsi="Arial" w:eastAsia="Arial" w:cs="Arial"/>
          <w:spacing w:val="-2"/>
          <w:sz w:val="24"/>
          <w:szCs w:val="24"/>
        </w:rPr>
        <w:t>t</w:t>
      </w:r>
      <w:r>
        <w:rPr>
          <w:rFonts w:ascii="Arial" w:hAnsi="Arial" w:eastAsia="Arial" w:cs="Arial"/>
          <w:sz w:val="24"/>
          <w:szCs w:val="24"/>
        </w:rPr>
        <w:t>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be</w:t>
      </w:r>
      <w:r>
        <w:rPr>
          <w:rFonts w:ascii="Arial" w:hAnsi="Arial" w:eastAsia="Arial" w:cs="Arial"/>
          <w:sz w:val="24"/>
          <w:szCs w:val="24"/>
        </w:rPr>
        <w:t>st</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pacing w:val="1"/>
          <w:sz w:val="24"/>
          <w:szCs w:val="24"/>
        </w:rPr>
        <w:t>u</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na</w:t>
      </w:r>
      <w:r>
        <w:rPr>
          <w:rFonts w:ascii="Arial" w:hAnsi="Arial" w:eastAsia="Arial" w:cs="Arial"/>
          <w:sz w:val="24"/>
          <w:szCs w:val="24"/>
        </w:rPr>
        <w:t xml:space="preserve">l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ea</w:t>
      </w:r>
      <w:r>
        <w:rPr>
          <w:rFonts w:ascii="Arial" w:hAnsi="Arial" w:eastAsia="Arial" w:cs="Arial"/>
          <w:sz w:val="24"/>
          <w:szCs w:val="24"/>
        </w:rPr>
        <w:t>lth</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tc</w:t>
      </w:r>
      <w:r>
        <w:rPr>
          <w:rFonts w:ascii="Arial" w:hAnsi="Arial" w:eastAsia="Arial" w:cs="Arial"/>
          <w:spacing w:val="-1"/>
          <w:sz w:val="24"/>
          <w:szCs w:val="24"/>
        </w:rPr>
        <w:t>o</w:t>
      </w:r>
      <w:r>
        <w:rPr>
          <w:rFonts w:ascii="Arial" w:hAnsi="Arial" w:eastAsia="Arial" w:cs="Arial"/>
          <w:spacing w:val="1"/>
          <w:sz w:val="24"/>
          <w:szCs w:val="24"/>
        </w:rPr>
        <w:t>me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p>
    <w:p w:rsidR="00637885" w:rsidRDefault="005C0058" w14:paraId="4579F3AA" w14:textId="77777777">
      <w:pPr>
        <w:tabs>
          <w:tab w:val="left" w:pos="2160"/>
        </w:tabs>
        <w:spacing w:line="275" w:lineRule="auto"/>
        <w:ind w:left="2160" w:right="1756"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3"/>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mo</w:t>
      </w:r>
      <w:r>
        <w:rPr>
          <w:rFonts w:ascii="Arial" w:hAnsi="Arial" w:eastAsia="Arial" w:cs="Arial"/>
          <w:sz w:val="24"/>
          <w:szCs w:val="24"/>
        </w:rPr>
        <w:t>te</w:t>
      </w:r>
      <w:r>
        <w:rPr>
          <w:rFonts w:ascii="Arial" w:hAnsi="Arial" w:eastAsia="Arial" w:cs="Arial"/>
          <w:spacing w:val="1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4"/>
          <w:sz w:val="24"/>
          <w:szCs w:val="24"/>
        </w:rPr>
        <w:t xml:space="preserve"> </w:t>
      </w:r>
      <w:r>
        <w:rPr>
          <w:rFonts w:ascii="Arial" w:hAnsi="Arial" w:eastAsia="Arial" w:cs="Arial"/>
          <w:spacing w:val="1"/>
          <w:sz w:val="24"/>
          <w:szCs w:val="24"/>
        </w:rPr>
        <w:t>be</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3"/>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tc</w:t>
      </w:r>
      <w:r>
        <w:rPr>
          <w:rFonts w:ascii="Arial" w:hAnsi="Arial" w:eastAsia="Arial" w:cs="Arial"/>
          <w:spacing w:val="-1"/>
          <w:sz w:val="24"/>
          <w:szCs w:val="24"/>
        </w:rPr>
        <w:t>o</w:t>
      </w:r>
      <w:r>
        <w:rPr>
          <w:rFonts w:ascii="Arial" w:hAnsi="Arial" w:eastAsia="Arial" w:cs="Arial"/>
          <w:spacing w:val="1"/>
          <w:sz w:val="24"/>
          <w:szCs w:val="24"/>
        </w:rPr>
        <w:t>me</w:t>
      </w:r>
      <w:r>
        <w:rPr>
          <w:rFonts w:ascii="Arial" w:hAnsi="Arial" w:eastAsia="Arial" w:cs="Arial"/>
          <w:sz w:val="24"/>
          <w:szCs w:val="24"/>
        </w:rPr>
        <w:t>s</w:t>
      </w:r>
      <w:r>
        <w:rPr>
          <w:rFonts w:ascii="Arial" w:hAnsi="Arial" w:eastAsia="Arial" w:cs="Arial"/>
          <w:spacing w:val="1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7"/>
          <w:sz w:val="24"/>
          <w:szCs w:val="24"/>
        </w:rPr>
        <w:t xml:space="preserve"> </w:t>
      </w:r>
      <w:r>
        <w:rPr>
          <w:rFonts w:ascii="Arial" w:hAnsi="Arial" w:eastAsia="Arial" w:cs="Arial"/>
          <w:sz w:val="24"/>
          <w:szCs w:val="24"/>
        </w:rPr>
        <w:t>in</w:t>
      </w:r>
      <w:r>
        <w:rPr>
          <w:rFonts w:ascii="Arial" w:hAnsi="Arial" w:eastAsia="Arial" w:cs="Arial"/>
          <w:spacing w:val="1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4"/>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 t</w:t>
      </w:r>
      <w:r>
        <w:rPr>
          <w:rFonts w:ascii="Arial" w:hAnsi="Arial" w:eastAsia="Arial" w:cs="Arial"/>
          <w:spacing w:val="1"/>
          <w:sz w:val="24"/>
          <w:szCs w:val="24"/>
        </w:rPr>
        <w:t>h</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z w:val="24"/>
          <w:szCs w:val="24"/>
        </w:rPr>
        <w:t>h</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2"/>
          <w:sz w:val="24"/>
          <w:szCs w:val="24"/>
        </w:rPr>
        <w:t>a</w:t>
      </w:r>
      <w:r>
        <w:rPr>
          <w:rFonts w:ascii="Arial" w:hAnsi="Arial" w:eastAsia="Arial" w:cs="Arial"/>
          <w:spacing w:val="1"/>
          <w:sz w:val="24"/>
          <w:szCs w:val="24"/>
        </w:rPr>
        <w:t>nn</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mo</w:t>
      </w:r>
      <w:r>
        <w:rPr>
          <w:rFonts w:ascii="Arial" w:hAnsi="Arial" w:eastAsia="Arial" w:cs="Arial"/>
          <w:sz w:val="24"/>
          <w:szCs w:val="24"/>
        </w:rPr>
        <w:t>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pacing w:val="1"/>
          <w:sz w:val="24"/>
          <w:szCs w:val="24"/>
        </w:rPr>
        <w:t>u</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le</w:t>
      </w:r>
      <w:r>
        <w:rPr>
          <w:rFonts w:ascii="Arial" w:hAnsi="Arial" w:eastAsia="Arial" w:cs="Arial"/>
          <w:spacing w:val="1"/>
          <w:sz w:val="24"/>
          <w:szCs w:val="24"/>
        </w:rPr>
        <w:t>g</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z w:val="24"/>
          <w:szCs w:val="24"/>
        </w:rPr>
        <w:t>t</w:t>
      </w:r>
      <w:r>
        <w:rPr>
          <w:rFonts w:ascii="Arial" w:hAnsi="Arial" w:eastAsia="Arial" w:cs="Arial"/>
          <w:spacing w:val="4"/>
          <w:sz w:val="24"/>
          <w:szCs w:val="24"/>
        </w:rPr>
        <w:t>y</w:t>
      </w:r>
      <w:r>
        <w:rPr>
          <w:rFonts w:ascii="Arial" w:hAnsi="Arial" w:eastAsia="Arial" w:cs="Arial"/>
          <w:sz w:val="24"/>
          <w:szCs w:val="24"/>
        </w:rPr>
        <w:t>.</w:t>
      </w:r>
    </w:p>
    <w:p w:rsidR="00637885" w:rsidRDefault="00637885" w14:paraId="728590C7" w14:textId="77777777">
      <w:pPr>
        <w:spacing w:line="120" w:lineRule="exact"/>
        <w:rPr>
          <w:sz w:val="12"/>
          <w:szCs w:val="12"/>
        </w:rPr>
      </w:pPr>
    </w:p>
    <w:p w:rsidR="00637885" w:rsidRDefault="00637885" w14:paraId="09102233" w14:textId="4A82D7EE">
      <w:pPr>
        <w:spacing w:line="200" w:lineRule="exact"/>
      </w:pPr>
    </w:p>
    <w:p w:rsidR="00637885" w:rsidRDefault="005C0058" w14:paraId="4AFCB467" w14:textId="5827CB5A">
      <w:pPr>
        <w:ind w:left="1800"/>
        <w:rPr>
          <w:rFonts w:ascii="Arial" w:hAnsi="Arial" w:eastAsia="Arial" w:cs="Arial"/>
          <w:sz w:val="24"/>
          <w:szCs w:val="24"/>
        </w:rPr>
      </w:pPr>
      <w:r>
        <w:rPr>
          <w:rFonts w:ascii="Arial" w:hAnsi="Arial" w:eastAsia="Arial" w:cs="Arial"/>
          <w:b/>
          <w:color w:val="001388"/>
          <w:sz w:val="24"/>
          <w:szCs w:val="24"/>
        </w:rPr>
        <w:t>Supp</w:t>
      </w:r>
      <w:r>
        <w:rPr>
          <w:rFonts w:ascii="Arial" w:hAnsi="Arial" w:eastAsia="Arial" w:cs="Arial"/>
          <w:b/>
          <w:color w:val="001388"/>
          <w:spacing w:val="-1"/>
          <w:sz w:val="24"/>
          <w:szCs w:val="24"/>
        </w:rPr>
        <w:t>o</w:t>
      </w:r>
      <w:r>
        <w:rPr>
          <w:rFonts w:ascii="Arial" w:hAnsi="Arial" w:eastAsia="Arial" w:cs="Arial"/>
          <w:b/>
          <w:color w:val="001388"/>
          <w:sz w:val="24"/>
          <w:szCs w:val="24"/>
        </w:rPr>
        <w:t>rt &amp; Le</w:t>
      </w:r>
      <w:r>
        <w:rPr>
          <w:rFonts w:ascii="Arial" w:hAnsi="Arial" w:eastAsia="Arial" w:cs="Arial"/>
          <w:b/>
          <w:color w:val="001388"/>
          <w:spacing w:val="1"/>
          <w:sz w:val="24"/>
          <w:szCs w:val="24"/>
        </w:rPr>
        <w:t>a</w:t>
      </w:r>
      <w:r>
        <w:rPr>
          <w:rFonts w:ascii="Arial" w:hAnsi="Arial" w:eastAsia="Arial" w:cs="Arial"/>
          <w:b/>
          <w:color w:val="001388"/>
          <w:sz w:val="24"/>
          <w:szCs w:val="24"/>
        </w:rPr>
        <w:t>rning</w:t>
      </w:r>
      <w:r>
        <w:rPr>
          <w:rFonts w:ascii="Arial" w:hAnsi="Arial" w:eastAsia="Arial" w:cs="Arial"/>
          <w:b/>
          <w:color w:val="001388"/>
          <w:spacing w:val="-2"/>
          <w:sz w:val="24"/>
          <w:szCs w:val="24"/>
        </w:rPr>
        <w:t xml:space="preserve"> </w:t>
      </w:r>
      <w:r>
        <w:rPr>
          <w:rFonts w:ascii="Arial" w:hAnsi="Arial" w:eastAsia="Arial" w:cs="Arial"/>
          <w:b/>
          <w:color w:val="001388"/>
          <w:sz w:val="24"/>
          <w:szCs w:val="24"/>
        </w:rPr>
        <w:t>Oppor</w:t>
      </w:r>
      <w:r>
        <w:rPr>
          <w:rFonts w:ascii="Arial" w:hAnsi="Arial" w:eastAsia="Arial" w:cs="Arial"/>
          <w:b/>
          <w:color w:val="001388"/>
          <w:spacing w:val="-1"/>
          <w:sz w:val="24"/>
          <w:szCs w:val="24"/>
        </w:rPr>
        <w:t>t</w:t>
      </w:r>
      <w:r>
        <w:rPr>
          <w:rFonts w:ascii="Arial" w:hAnsi="Arial" w:eastAsia="Arial" w:cs="Arial"/>
          <w:b/>
          <w:color w:val="001388"/>
          <w:sz w:val="24"/>
          <w:szCs w:val="24"/>
        </w:rPr>
        <w:t>unities</w:t>
      </w:r>
    </w:p>
    <w:p w:rsidR="00637885" w:rsidRDefault="005C0058" w14:paraId="5BA19DE5" w14:textId="229D6FE6">
      <w:pPr>
        <w:tabs>
          <w:tab w:val="left" w:pos="2160"/>
        </w:tabs>
        <w:spacing w:before="41" w:line="276" w:lineRule="auto"/>
        <w:ind w:left="2160" w:right="1753"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46"/>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44"/>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46"/>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x</w:t>
      </w:r>
      <w:r>
        <w:rPr>
          <w:rFonts w:ascii="Arial" w:hAnsi="Arial" w:eastAsia="Arial" w:cs="Arial"/>
          <w:sz w:val="24"/>
          <w:szCs w:val="24"/>
        </w:rPr>
        <w:t>t</w:t>
      </w:r>
      <w:r>
        <w:rPr>
          <w:rFonts w:ascii="Arial" w:hAnsi="Arial" w:eastAsia="Arial" w:cs="Arial"/>
          <w:spacing w:val="1"/>
          <w:sz w:val="24"/>
          <w:szCs w:val="24"/>
        </w:rPr>
        <w:t>en</w:t>
      </w:r>
      <w:r>
        <w:rPr>
          <w:rFonts w:ascii="Arial" w:hAnsi="Arial" w:eastAsia="Arial" w:cs="Arial"/>
          <w:sz w:val="24"/>
          <w:szCs w:val="24"/>
        </w:rPr>
        <w:t>s</w:t>
      </w:r>
      <w:r>
        <w:rPr>
          <w:rFonts w:ascii="Arial" w:hAnsi="Arial" w:eastAsia="Arial" w:cs="Arial"/>
          <w:spacing w:val="-3"/>
          <w:sz w:val="24"/>
          <w:szCs w:val="24"/>
        </w:rPr>
        <w:t>i</w:t>
      </w:r>
      <w:r>
        <w:rPr>
          <w:rFonts w:ascii="Arial" w:hAnsi="Arial" w:eastAsia="Arial" w:cs="Arial"/>
          <w:sz w:val="24"/>
          <w:szCs w:val="24"/>
        </w:rPr>
        <w:t>ve</w:t>
      </w:r>
      <w:r>
        <w:rPr>
          <w:rFonts w:ascii="Arial" w:hAnsi="Arial" w:eastAsia="Arial" w:cs="Arial"/>
          <w:spacing w:val="46"/>
          <w:sz w:val="24"/>
          <w:szCs w:val="24"/>
        </w:rPr>
        <w:t xml:space="preserve"> </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46"/>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46"/>
          <w:sz w:val="24"/>
          <w:szCs w:val="24"/>
        </w:rPr>
        <w:t xml:space="preserve"> </w:t>
      </w:r>
      <w:r>
        <w:rPr>
          <w:rFonts w:ascii="Arial" w:hAnsi="Arial" w:eastAsia="Arial" w:cs="Arial"/>
          <w:sz w:val="24"/>
          <w:szCs w:val="24"/>
        </w:rPr>
        <w:t>l</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rning</w:t>
      </w:r>
      <w:r>
        <w:rPr>
          <w:rFonts w:ascii="Arial" w:hAnsi="Arial" w:eastAsia="Arial" w:cs="Arial"/>
          <w:spacing w:val="44"/>
          <w:sz w:val="24"/>
          <w:szCs w:val="24"/>
        </w:rPr>
        <w:t xml:space="preserve"> </w:t>
      </w:r>
      <w:r>
        <w:rPr>
          <w:rFonts w:ascii="Arial" w:hAnsi="Arial" w:eastAsia="Arial" w:cs="Arial"/>
          <w:sz w:val="24"/>
          <w:szCs w:val="24"/>
        </w:rPr>
        <w:t>&amp;</w:t>
      </w:r>
      <w:r>
        <w:rPr>
          <w:rFonts w:ascii="Arial" w:hAnsi="Arial" w:eastAsia="Arial" w:cs="Arial"/>
          <w:spacing w:val="46"/>
          <w:sz w:val="24"/>
          <w:szCs w:val="24"/>
        </w:rPr>
        <w:t xml:space="preserve">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46"/>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un</w:t>
      </w:r>
      <w:r>
        <w:rPr>
          <w:rFonts w:ascii="Arial" w:hAnsi="Arial" w:eastAsia="Arial" w:cs="Arial"/>
          <w:sz w:val="24"/>
          <w:szCs w:val="24"/>
        </w:rPr>
        <w:t>iti</w:t>
      </w:r>
      <w:r>
        <w:rPr>
          <w:rFonts w:ascii="Arial" w:hAnsi="Arial" w:eastAsia="Arial" w:cs="Arial"/>
          <w:spacing w:val="-2"/>
          <w:sz w:val="24"/>
          <w:szCs w:val="24"/>
        </w:rPr>
        <w:t>e</w:t>
      </w:r>
      <w:r>
        <w:rPr>
          <w:rFonts w:ascii="Arial" w:hAnsi="Arial" w:eastAsia="Arial" w:cs="Arial"/>
          <w:sz w:val="24"/>
          <w:szCs w:val="24"/>
        </w:rPr>
        <w:t>s t</w:t>
      </w:r>
      <w:r>
        <w:rPr>
          <w:rFonts w:ascii="Arial" w:hAnsi="Arial" w:eastAsia="Arial" w:cs="Arial"/>
          <w:spacing w:val="1"/>
          <w:sz w:val="24"/>
          <w:szCs w:val="24"/>
        </w:rPr>
        <w:t>h</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z w:val="24"/>
          <w:szCs w:val="24"/>
        </w:rPr>
        <w:t>h</w:t>
      </w:r>
      <w:r>
        <w:rPr>
          <w:rFonts w:ascii="Arial" w:hAnsi="Arial" w:eastAsia="Arial" w:cs="Arial"/>
          <w:spacing w:val="5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54"/>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2"/>
          <w:sz w:val="24"/>
          <w:szCs w:val="24"/>
        </w:rPr>
        <w:t>f</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52"/>
          <w:sz w:val="24"/>
          <w:szCs w:val="24"/>
        </w:rPr>
        <w:t xml:space="preserve"> </w:t>
      </w:r>
      <w:r>
        <w:rPr>
          <w:rFonts w:ascii="Arial" w:hAnsi="Arial" w:eastAsia="Arial" w:cs="Arial"/>
          <w:sz w:val="24"/>
          <w:szCs w:val="24"/>
        </w:rPr>
        <w:t>Co</w:t>
      </w:r>
      <w:r>
        <w:rPr>
          <w:rFonts w:ascii="Arial" w:hAnsi="Arial" w:eastAsia="Arial" w:cs="Arial"/>
          <w:spacing w:val="1"/>
          <w:sz w:val="24"/>
          <w:szCs w:val="24"/>
        </w:rPr>
        <w:t>un</w:t>
      </w:r>
      <w:r>
        <w:rPr>
          <w:rFonts w:ascii="Arial" w:hAnsi="Arial" w:eastAsia="Arial" w:cs="Arial"/>
          <w:sz w:val="24"/>
          <w:szCs w:val="24"/>
        </w:rPr>
        <w:t>ty</w:t>
      </w:r>
      <w:r>
        <w:rPr>
          <w:rFonts w:ascii="Arial" w:hAnsi="Arial" w:eastAsia="Arial" w:cs="Arial"/>
          <w:spacing w:val="53"/>
          <w:sz w:val="24"/>
          <w:szCs w:val="24"/>
        </w:rPr>
        <w:t xml:space="preserve"> </w:t>
      </w:r>
      <w:r>
        <w:rPr>
          <w:rFonts w:ascii="Arial" w:hAnsi="Arial" w:eastAsia="Arial" w:cs="Arial"/>
          <w:sz w:val="24"/>
          <w:szCs w:val="24"/>
        </w:rPr>
        <w:t>C</w:t>
      </w:r>
      <w:r>
        <w:rPr>
          <w:rFonts w:ascii="Arial" w:hAnsi="Arial" w:eastAsia="Arial" w:cs="Arial"/>
          <w:spacing w:val="-2"/>
          <w:sz w:val="24"/>
          <w:szCs w:val="24"/>
        </w:rPr>
        <w:t>o</w:t>
      </w:r>
      <w:r>
        <w:rPr>
          <w:rFonts w:ascii="Arial" w:hAnsi="Arial" w:eastAsia="Arial" w:cs="Arial"/>
          <w:spacing w:val="1"/>
          <w:sz w:val="24"/>
          <w:szCs w:val="24"/>
        </w:rPr>
        <w:t>un</w:t>
      </w:r>
      <w:r>
        <w:rPr>
          <w:rFonts w:ascii="Arial" w:hAnsi="Arial" w:eastAsia="Arial" w:cs="Arial"/>
          <w:sz w:val="24"/>
          <w:szCs w:val="24"/>
        </w:rPr>
        <w:t>cil</w:t>
      </w:r>
      <w:r>
        <w:rPr>
          <w:rFonts w:ascii="Arial" w:hAnsi="Arial" w:eastAsia="Arial" w:cs="Arial"/>
          <w:spacing w:val="52"/>
          <w:sz w:val="24"/>
          <w:szCs w:val="24"/>
        </w:rPr>
        <w:t xml:space="preserve"> </w:t>
      </w:r>
      <w:r>
        <w:rPr>
          <w:rFonts w:ascii="Arial" w:hAnsi="Arial" w:eastAsia="Arial" w:cs="Arial"/>
          <w:sz w:val="24"/>
          <w:szCs w:val="24"/>
        </w:rPr>
        <w:t>CPD</w:t>
      </w:r>
      <w:r>
        <w:rPr>
          <w:rFonts w:ascii="Arial" w:hAnsi="Arial" w:eastAsia="Arial" w:cs="Arial"/>
          <w:spacing w:val="53"/>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 xml:space="preserve">e </w:t>
      </w:r>
      <w:r>
        <w:rPr>
          <w:rFonts w:ascii="Arial" w:hAnsi="Arial" w:eastAsia="Arial" w:cs="Arial"/>
          <w:color w:val="000000"/>
          <w:sz w:val="24"/>
          <w:szCs w:val="24"/>
        </w:rPr>
        <w:t>incl</w:t>
      </w:r>
      <w:r>
        <w:rPr>
          <w:rFonts w:ascii="Arial" w:hAnsi="Arial" w:eastAsia="Arial" w:cs="Arial"/>
          <w:color w:val="000000"/>
          <w:spacing w:val="1"/>
          <w:sz w:val="24"/>
          <w:szCs w:val="24"/>
        </w:rPr>
        <w:t>ud</w:t>
      </w:r>
      <w:r>
        <w:rPr>
          <w:rFonts w:ascii="Arial" w:hAnsi="Arial" w:eastAsia="Arial" w:cs="Arial"/>
          <w:color w:val="000000"/>
          <w:sz w:val="24"/>
          <w:szCs w:val="24"/>
        </w:rPr>
        <w:t>ing</w:t>
      </w:r>
      <w:r>
        <w:rPr>
          <w:rFonts w:ascii="Arial" w:hAnsi="Arial" w:eastAsia="Arial" w:cs="Arial"/>
          <w:color w:val="000000"/>
          <w:spacing w:val="1"/>
          <w:sz w:val="24"/>
          <w:szCs w:val="24"/>
        </w:rPr>
        <w:t xml:space="preserve"> on</w:t>
      </w:r>
      <w:r>
        <w:rPr>
          <w:rFonts w:ascii="Arial" w:hAnsi="Arial" w:eastAsia="Arial" w:cs="Arial"/>
          <w:color w:val="000000"/>
          <w:sz w:val="24"/>
          <w:szCs w:val="24"/>
        </w:rPr>
        <w:t>l</w:t>
      </w:r>
      <w:r>
        <w:rPr>
          <w:rFonts w:ascii="Arial" w:hAnsi="Arial" w:eastAsia="Arial" w:cs="Arial"/>
          <w:color w:val="000000"/>
          <w:spacing w:val="-1"/>
          <w:sz w:val="24"/>
          <w:szCs w:val="24"/>
        </w:rPr>
        <w:t>i</w:t>
      </w:r>
      <w:r>
        <w:rPr>
          <w:rFonts w:ascii="Arial" w:hAnsi="Arial" w:eastAsia="Arial" w:cs="Arial"/>
          <w:color w:val="000000"/>
          <w:spacing w:val="1"/>
          <w:sz w:val="24"/>
          <w:szCs w:val="24"/>
        </w:rPr>
        <w:t>n</w:t>
      </w:r>
      <w:r>
        <w:rPr>
          <w:rFonts w:ascii="Arial" w:hAnsi="Arial" w:eastAsia="Arial" w:cs="Arial"/>
          <w:color w:val="000000"/>
          <w:sz w:val="24"/>
          <w:szCs w:val="24"/>
        </w:rPr>
        <w:t>e</w:t>
      </w:r>
      <w:r>
        <w:rPr>
          <w:rFonts w:ascii="Arial" w:hAnsi="Arial" w:eastAsia="Arial" w:cs="Arial"/>
          <w:color w:val="000000"/>
          <w:spacing w:val="1"/>
          <w:sz w:val="24"/>
          <w:szCs w:val="24"/>
        </w:rPr>
        <w:t xml:space="preserve"> </w:t>
      </w:r>
      <w:r>
        <w:rPr>
          <w:rFonts w:ascii="Arial" w:hAnsi="Arial" w:eastAsia="Arial" w:cs="Arial"/>
          <w:color w:val="000000"/>
          <w:sz w:val="24"/>
          <w:szCs w:val="24"/>
        </w:rPr>
        <w:t>trai</w:t>
      </w:r>
      <w:r>
        <w:rPr>
          <w:rFonts w:ascii="Arial" w:hAnsi="Arial" w:eastAsia="Arial" w:cs="Arial"/>
          <w:color w:val="000000"/>
          <w:spacing w:val="-2"/>
          <w:sz w:val="24"/>
          <w:szCs w:val="24"/>
        </w:rPr>
        <w:t>n</w:t>
      </w:r>
      <w:r>
        <w:rPr>
          <w:rFonts w:ascii="Arial" w:hAnsi="Arial" w:eastAsia="Arial" w:cs="Arial"/>
          <w:color w:val="000000"/>
          <w:sz w:val="24"/>
          <w:szCs w:val="24"/>
        </w:rPr>
        <w:t>ing</w:t>
      </w:r>
      <w:r>
        <w:rPr>
          <w:rFonts w:ascii="Arial" w:hAnsi="Arial" w:eastAsia="Arial" w:cs="Arial"/>
          <w:color w:val="000000"/>
          <w:spacing w:val="4"/>
          <w:sz w:val="24"/>
          <w:szCs w:val="24"/>
        </w:rPr>
        <w:t xml:space="preserve"> </w:t>
      </w:r>
      <w:r>
        <w:rPr>
          <w:rFonts w:ascii="Arial" w:hAnsi="Arial" w:eastAsia="Arial" w:cs="Arial"/>
          <w:color w:val="000000"/>
          <w:sz w:val="24"/>
          <w:szCs w:val="24"/>
        </w:rPr>
        <w:t>(K</w:t>
      </w:r>
      <w:r>
        <w:rPr>
          <w:rFonts w:ascii="Arial" w:hAnsi="Arial" w:eastAsia="Arial" w:cs="Arial"/>
          <w:color w:val="000000"/>
          <w:spacing w:val="1"/>
          <w:sz w:val="24"/>
          <w:szCs w:val="24"/>
        </w:rPr>
        <w:t>a</w:t>
      </w:r>
      <w:r>
        <w:rPr>
          <w:rFonts w:ascii="Arial" w:hAnsi="Arial" w:eastAsia="Arial" w:cs="Arial"/>
          <w:color w:val="000000"/>
          <w:spacing w:val="-2"/>
          <w:sz w:val="24"/>
          <w:szCs w:val="24"/>
        </w:rPr>
        <w:t>t</w:t>
      </w:r>
      <w:r>
        <w:rPr>
          <w:rFonts w:ascii="Arial" w:hAnsi="Arial" w:eastAsia="Arial" w:cs="Arial"/>
          <w:color w:val="000000"/>
          <w:sz w:val="24"/>
          <w:szCs w:val="24"/>
        </w:rPr>
        <w:t>e</w:t>
      </w:r>
      <w:r>
        <w:rPr>
          <w:rFonts w:ascii="Arial" w:hAnsi="Arial" w:eastAsia="Arial" w:cs="Arial"/>
          <w:color w:val="000000"/>
          <w:spacing w:val="3"/>
          <w:sz w:val="24"/>
          <w:szCs w:val="24"/>
        </w:rPr>
        <w:t xml:space="preserve"> </w:t>
      </w:r>
      <w:r>
        <w:rPr>
          <w:rFonts w:ascii="Arial" w:hAnsi="Arial" w:eastAsia="Arial" w:cs="Arial"/>
          <w:color w:val="000000"/>
          <w:sz w:val="24"/>
          <w:szCs w:val="24"/>
        </w:rPr>
        <w:t>Cairns</w:t>
      </w:r>
      <w:r>
        <w:rPr>
          <w:rFonts w:ascii="Arial" w:hAnsi="Arial" w:eastAsia="Arial" w:cs="Arial"/>
          <w:color w:val="000000"/>
          <w:spacing w:val="3"/>
          <w:sz w:val="24"/>
          <w:szCs w:val="24"/>
        </w:rPr>
        <w:t xml:space="preserve"> </w:t>
      </w:r>
      <w:r>
        <w:rPr>
          <w:rFonts w:ascii="Arial" w:hAnsi="Arial" w:eastAsia="Arial" w:cs="Arial"/>
          <w:color w:val="000000"/>
          <w:sz w:val="24"/>
          <w:szCs w:val="24"/>
        </w:rPr>
        <w:t>A</w:t>
      </w:r>
      <w:r>
        <w:rPr>
          <w:rFonts w:ascii="Arial" w:hAnsi="Arial" w:eastAsia="Arial" w:cs="Arial"/>
          <w:color w:val="000000"/>
          <w:spacing w:val="-2"/>
          <w:sz w:val="24"/>
          <w:szCs w:val="24"/>
        </w:rPr>
        <w:t>s</w:t>
      </w:r>
      <w:r>
        <w:rPr>
          <w:rFonts w:ascii="Arial" w:hAnsi="Arial" w:eastAsia="Arial" w:cs="Arial"/>
          <w:color w:val="000000"/>
          <w:sz w:val="24"/>
          <w:szCs w:val="24"/>
        </w:rPr>
        <w:t>s</w:t>
      </w:r>
      <w:r>
        <w:rPr>
          <w:rFonts w:ascii="Arial" w:hAnsi="Arial" w:eastAsia="Arial" w:cs="Arial"/>
          <w:color w:val="000000"/>
          <w:spacing w:val="1"/>
          <w:sz w:val="24"/>
          <w:szCs w:val="24"/>
        </w:rPr>
        <w:t>o</w:t>
      </w:r>
      <w:r>
        <w:rPr>
          <w:rFonts w:ascii="Arial" w:hAnsi="Arial" w:eastAsia="Arial" w:cs="Arial"/>
          <w:color w:val="000000"/>
          <w:sz w:val="24"/>
          <w:szCs w:val="24"/>
        </w:rPr>
        <w:t>cia</w:t>
      </w:r>
      <w:r>
        <w:rPr>
          <w:rFonts w:ascii="Arial" w:hAnsi="Arial" w:eastAsia="Arial" w:cs="Arial"/>
          <w:color w:val="000000"/>
          <w:spacing w:val="1"/>
          <w:sz w:val="24"/>
          <w:szCs w:val="24"/>
        </w:rPr>
        <w:t>te</w:t>
      </w:r>
      <w:r>
        <w:rPr>
          <w:rFonts w:ascii="Arial" w:hAnsi="Arial" w:eastAsia="Arial" w:cs="Arial"/>
          <w:color w:val="000000"/>
          <w:sz w:val="24"/>
          <w:szCs w:val="24"/>
        </w:rPr>
        <w:t xml:space="preserve">s), </w:t>
      </w:r>
      <w:r w:rsidR="0005355B">
        <w:rPr>
          <w:rFonts w:ascii="Arial" w:hAnsi="Arial" w:eastAsia="Arial" w:cs="Arial"/>
          <w:color w:val="000000"/>
          <w:spacing w:val="1"/>
          <w:sz w:val="24"/>
          <w:szCs w:val="24"/>
        </w:rPr>
        <w:t xml:space="preserve">training </w:t>
      </w:r>
      <w:proofErr w:type="spellStart"/>
      <w:r>
        <w:rPr>
          <w:rFonts w:ascii="Arial" w:hAnsi="Arial" w:eastAsia="Arial" w:cs="Arial"/>
          <w:color w:val="000000"/>
          <w:spacing w:val="1"/>
          <w:sz w:val="24"/>
          <w:szCs w:val="24"/>
        </w:rPr>
        <w:t>p</w:t>
      </w:r>
      <w:r>
        <w:rPr>
          <w:rFonts w:ascii="Arial" w:hAnsi="Arial" w:eastAsia="Arial" w:cs="Arial"/>
          <w:color w:val="000000"/>
          <w:sz w:val="24"/>
          <w:szCs w:val="24"/>
        </w:rPr>
        <w:t>ro</w:t>
      </w:r>
      <w:r>
        <w:rPr>
          <w:rFonts w:ascii="Arial" w:hAnsi="Arial" w:eastAsia="Arial" w:cs="Arial"/>
          <w:color w:val="000000"/>
          <w:spacing w:val="1"/>
          <w:sz w:val="24"/>
          <w:szCs w:val="24"/>
        </w:rPr>
        <w:t>g</w:t>
      </w:r>
      <w:r>
        <w:rPr>
          <w:rFonts w:ascii="Arial" w:hAnsi="Arial" w:eastAsia="Arial" w:cs="Arial"/>
          <w:color w:val="000000"/>
          <w:sz w:val="24"/>
          <w:szCs w:val="24"/>
        </w:rPr>
        <w:t>r</w:t>
      </w:r>
      <w:r>
        <w:rPr>
          <w:rFonts w:ascii="Arial" w:hAnsi="Arial" w:eastAsia="Arial" w:cs="Arial"/>
          <w:color w:val="000000"/>
          <w:spacing w:val="-2"/>
          <w:sz w:val="24"/>
          <w:szCs w:val="24"/>
        </w:rPr>
        <w:t>a</w:t>
      </w:r>
      <w:r>
        <w:rPr>
          <w:rFonts w:ascii="Arial" w:hAnsi="Arial" w:eastAsia="Arial" w:cs="Arial"/>
          <w:color w:val="000000"/>
          <w:spacing w:val="1"/>
          <w:sz w:val="24"/>
          <w:szCs w:val="24"/>
        </w:rPr>
        <w:t>m</w:t>
      </w:r>
      <w:r>
        <w:rPr>
          <w:rFonts w:ascii="Arial" w:hAnsi="Arial" w:eastAsia="Arial" w:cs="Arial"/>
          <w:color w:val="000000"/>
          <w:spacing w:val="-1"/>
          <w:sz w:val="24"/>
          <w:szCs w:val="24"/>
        </w:rPr>
        <w:t>m</w:t>
      </w:r>
      <w:r>
        <w:rPr>
          <w:rFonts w:ascii="Arial" w:hAnsi="Arial" w:eastAsia="Arial" w:cs="Arial"/>
          <w:color w:val="000000"/>
          <w:spacing w:val="1"/>
          <w:sz w:val="24"/>
          <w:szCs w:val="24"/>
        </w:rPr>
        <w:t>e</w:t>
      </w:r>
      <w:r>
        <w:rPr>
          <w:rFonts w:ascii="Arial" w:hAnsi="Arial" w:eastAsia="Arial" w:cs="Arial"/>
          <w:color w:val="000000"/>
          <w:sz w:val="24"/>
          <w:szCs w:val="24"/>
        </w:rPr>
        <w:t>s</w:t>
      </w:r>
      <w:proofErr w:type="spellEnd"/>
      <w:r>
        <w:rPr>
          <w:rFonts w:ascii="Arial" w:hAnsi="Arial" w:eastAsia="Arial" w:cs="Arial"/>
          <w:color w:val="000000"/>
          <w:spacing w:val="2"/>
          <w:sz w:val="24"/>
          <w:szCs w:val="24"/>
        </w:rPr>
        <w:t xml:space="preserve"> </w:t>
      </w:r>
      <w:r>
        <w:rPr>
          <w:rFonts w:ascii="Arial" w:hAnsi="Arial" w:eastAsia="Arial" w:cs="Arial"/>
          <w:color w:val="000000"/>
          <w:sz w:val="24"/>
          <w:szCs w:val="24"/>
        </w:rPr>
        <w:t>(</w:t>
      </w:r>
      <w:r w:rsidR="0005355B">
        <w:rPr>
          <w:rFonts w:ascii="Arial" w:hAnsi="Arial" w:eastAsia="Arial" w:cs="Arial"/>
          <w:color w:val="000000"/>
          <w:sz w:val="24"/>
          <w:szCs w:val="24"/>
        </w:rPr>
        <w:t>developmental trauma,</w:t>
      </w:r>
      <w:r>
        <w:rPr>
          <w:rFonts w:ascii="Arial" w:hAnsi="Arial" w:eastAsia="Arial" w:cs="Arial"/>
          <w:color w:val="000000"/>
          <w:spacing w:val="3"/>
          <w:sz w:val="24"/>
          <w:szCs w:val="24"/>
        </w:rPr>
        <w:t xml:space="preserve"> </w:t>
      </w:r>
      <w:r>
        <w:rPr>
          <w:rFonts w:ascii="Arial" w:hAnsi="Arial" w:eastAsia="Arial" w:cs="Arial"/>
          <w:color w:val="000000"/>
          <w:sz w:val="24"/>
          <w:szCs w:val="24"/>
        </w:rPr>
        <w:t>first</w:t>
      </w:r>
      <w:r>
        <w:rPr>
          <w:rFonts w:ascii="Arial" w:hAnsi="Arial" w:eastAsia="Arial" w:cs="Arial"/>
          <w:color w:val="000000"/>
          <w:spacing w:val="2"/>
          <w:sz w:val="24"/>
          <w:szCs w:val="24"/>
        </w:rPr>
        <w:t xml:space="preserve"> </w:t>
      </w:r>
      <w:r>
        <w:rPr>
          <w:rFonts w:ascii="Arial" w:hAnsi="Arial" w:eastAsia="Arial" w:cs="Arial"/>
          <w:color w:val="000000"/>
          <w:spacing w:val="1"/>
          <w:sz w:val="24"/>
          <w:szCs w:val="24"/>
        </w:rPr>
        <w:t>a</w:t>
      </w:r>
      <w:r>
        <w:rPr>
          <w:rFonts w:ascii="Arial" w:hAnsi="Arial" w:eastAsia="Arial" w:cs="Arial"/>
          <w:color w:val="000000"/>
          <w:sz w:val="24"/>
          <w:szCs w:val="24"/>
        </w:rPr>
        <w:t>i</w:t>
      </w:r>
      <w:r>
        <w:rPr>
          <w:rFonts w:ascii="Arial" w:hAnsi="Arial" w:eastAsia="Arial" w:cs="Arial"/>
          <w:color w:val="000000"/>
          <w:spacing w:val="-2"/>
          <w:sz w:val="24"/>
          <w:szCs w:val="24"/>
        </w:rPr>
        <w:t>d</w:t>
      </w:r>
      <w:r>
        <w:rPr>
          <w:rFonts w:ascii="Arial" w:hAnsi="Arial" w:eastAsia="Arial" w:cs="Arial"/>
          <w:color w:val="000000"/>
          <w:sz w:val="24"/>
          <w:szCs w:val="24"/>
        </w:rPr>
        <w:t>,</w:t>
      </w:r>
      <w:r>
        <w:rPr>
          <w:rFonts w:ascii="Arial" w:hAnsi="Arial" w:eastAsia="Arial" w:cs="Arial"/>
          <w:color w:val="000000"/>
          <w:spacing w:val="3"/>
          <w:sz w:val="24"/>
          <w:szCs w:val="24"/>
        </w:rPr>
        <w:t xml:space="preserve"> </w:t>
      </w:r>
      <w:r>
        <w:rPr>
          <w:rFonts w:ascii="Arial" w:hAnsi="Arial" w:eastAsia="Arial" w:cs="Arial"/>
          <w:color w:val="000000"/>
          <w:spacing w:val="-2"/>
          <w:sz w:val="24"/>
          <w:szCs w:val="24"/>
        </w:rPr>
        <w:t>s</w:t>
      </w:r>
      <w:r>
        <w:rPr>
          <w:rFonts w:ascii="Arial" w:hAnsi="Arial" w:eastAsia="Arial" w:cs="Arial"/>
          <w:color w:val="000000"/>
          <w:spacing w:val="1"/>
          <w:sz w:val="24"/>
          <w:szCs w:val="24"/>
        </w:rPr>
        <w:t>a</w:t>
      </w:r>
      <w:r>
        <w:rPr>
          <w:rFonts w:ascii="Arial" w:hAnsi="Arial" w:eastAsia="Arial" w:cs="Arial"/>
          <w:color w:val="000000"/>
          <w:sz w:val="24"/>
          <w:szCs w:val="24"/>
        </w:rPr>
        <w:t>f</w:t>
      </w:r>
      <w:r>
        <w:rPr>
          <w:rFonts w:ascii="Arial" w:hAnsi="Arial" w:eastAsia="Arial" w:cs="Arial"/>
          <w:color w:val="000000"/>
          <w:spacing w:val="-1"/>
          <w:sz w:val="24"/>
          <w:szCs w:val="24"/>
        </w:rPr>
        <w:t>e</w:t>
      </w:r>
      <w:r>
        <w:rPr>
          <w:rFonts w:ascii="Arial" w:hAnsi="Arial" w:eastAsia="Arial" w:cs="Arial"/>
          <w:color w:val="000000"/>
          <w:spacing w:val="1"/>
          <w:sz w:val="24"/>
          <w:szCs w:val="24"/>
        </w:rPr>
        <w:t>gua</w:t>
      </w:r>
      <w:r>
        <w:rPr>
          <w:rFonts w:ascii="Arial" w:hAnsi="Arial" w:eastAsia="Arial" w:cs="Arial"/>
          <w:color w:val="000000"/>
          <w:spacing w:val="-3"/>
          <w:sz w:val="24"/>
          <w:szCs w:val="24"/>
        </w:rPr>
        <w:t>r</w:t>
      </w:r>
      <w:r>
        <w:rPr>
          <w:rFonts w:ascii="Arial" w:hAnsi="Arial" w:eastAsia="Arial" w:cs="Arial"/>
          <w:color w:val="000000"/>
          <w:spacing w:val="1"/>
          <w:sz w:val="24"/>
          <w:szCs w:val="24"/>
        </w:rPr>
        <w:t>d</w:t>
      </w:r>
      <w:r>
        <w:rPr>
          <w:rFonts w:ascii="Arial" w:hAnsi="Arial" w:eastAsia="Arial" w:cs="Arial"/>
          <w:color w:val="000000"/>
          <w:sz w:val="24"/>
          <w:szCs w:val="24"/>
        </w:rPr>
        <w:t>i</w:t>
      </w:r>
      <w:r>
        <w:rPr>
          <w:rFonts w:ascii="Arial" w:hAnsi="Arial" w:eastAsia="Arial" w:cs="Arial"/>
          <w:color w:val="000000"/>
          <w:spacing w:val="-2"/>
          <w:sz w:val="24"/>
          <w:szCs w:val="24"/>
        </w:rPr>
        <w:t>n</w:t>
      </w:r>
      <w:r>
        <w:rPr>
          <w:rFonts w:ascii="Arial" w:hAnsi="Arial" w:eastAsia="Arial" w:cs="Arial"/>
          <w:color w:val="000000"/>
          <w:sz w:val="24"/>
          <w:szCs w:val="24"/>
        </w:rPr>
        <w:t>g</w:t>
      </w:r>
      <w:r>
        <w:rPr>
          <w:rFonts w:ascii="Arial" w:hAnsi="Arial" w:eastAsia="Arial" w:cs="Arial"/>
          <w:color w:val="000000"/>
          <w:spacing w:val="3"/>
          <w:sz w:val="24"/>
          <w:szCs w:val="24"/>
        </w:rPr>
        <w:t xml:space="preserve"> </w:t>
      </w:r>
      <w:r>
        <w:rPr>
          <w:rFonts w:ascii="Arial" w:hAnsi="Arial" w:eastAsia="Arial" w:cs="Arial"/>
          <w:color w:val="000000"/>
          <w:spacing w:val="-1"/>
          <w:sz w:val="24"/>
          <w:szCs w:val="24"/>
        </w:rPr>
        <w:t>an</w:t>
      </w:r>
      <w:r>
        <w:rPr>
          <w:rFonts w:ascii="Arial" w:hAnsi="Arial" w:eastAsia="Arial" w:cs="Arial"/>
          <w:color w:val="000000"/>
          <w:sz w:val="24"/>
          <w:szCs w:val="24"/>
        </w:rPr>
        <w:t xml:space="preserve">d </w:t>
      </w:r>
      <w:r>
        <w:rPr>
          <w:rFonts w:ascii="Arial" w:hAnsi="Arial" w:eastAsia="Arial" w:cs="Arial"/>
          <w:color w:val="000000"/>
          <w:spacing w:val="1"/>
          <w:sz w:val="24"/>
          <w:szCs w:val="24"/>
        </w:rPr>
        <w:t>e</w:t>
      </w:r>
      <w:r>
        <w:rPr>
          <w:rFonts w:ascii="Arial" w:hAnsi="Arial" w:eastAsia="Arial" w:cs="Arial"/>
          <w:color w:val="000000"/>
          <w:spacing w:val="-1"/>
          <w:sz w:val="24"/>
          <w:szCs w:val="24"/>
        </w:rPr>
        <w:t>-</w:t>
      </w:r>
      <w:r>
        <w:rPr>
          <w:rFonts w:ascii="Arial" w:hAnsi="Arial" w:eastAsia="Arial" w:cs="Arial"/>
          <w:color w:val="000000"/>
          <w:sz w:val="24"/>
          <w:szCs w:val="24"/>
        </w:rPr>
        <w:t>s</w:t>
      </w:r>
      <w:r>
        <w:rPr>
          <w:rFonts w:ascii="Arial" w:hAnsi="Arial" w:eastAsia="Arial" w:cs="Arial"/>
          <w:color w:val="000000"/>
          <w:spacing w:val="1"/>
          <w:sz w:val="24"/>
          <w:szCs w:val="24"/>
        </w:rPr>
        <w:t>a</w:t>
      </w:r>
      <w:r>
        <w:rPr>
          <w:rFonts w:ascii="Arial" w:hAnsi="Arial" w:eastAsia="Arial" w:cs="Arial"/>
          <w:color w:val="000000"/>
          <w:sz w:val="24"/>
          <w:szCs w:val="24"/>
        </w:rPr>
        <w:t>f</w:t>
      </w:r>
      <w:r>
        <w:rPr>
          <w:rFonts w:ascii="Arial" w:hAnsi="Arial" w:eastAsia="Arial" w:cs="Arial"/>
          <w:color w:val="000000"/>
          <w:spacing w:val="1"/>
          <w:sz w:val="24"/>
          <w:szCs w:val="24"/>
        </w:rPr>
        <w:t>e</w:t>
      </w:r>
      <w:r>
        <w:rPr>
          <w:rFonts w:ascii="Arial" w:hAnsi="Arial" w:eastAsia="Arial" w:cs="Arial"/>
          <w:color w:val="000000"/>
          <w:sz w:val="24"/>
          <w:szCs w:val="24"/>
        </w:rPr>
        <w:t>ty)</w:t>
      </w:r>
      <w:r>
        <w:rPr>
          <w:rFonts w:ascii="Arial" w:hAnsi="Arial" w:eastAsia="Arial" w:cs="Arial"/>
          <w:color w:val="000000"/>
          <w:spacing w:val="-2"/>
          <w:sz w:val="24"/>
          <w:szCs w:val="24"/>
        </w:rPr>
        <w:t xml:space="preserve"> </w:t>
      </w:r>
      <w:r>
        <w:rPr>
          <w:rFonts w:ascii="Arial" w:hAnsi="Arial" w:eastAsia="Arial" w:cs="Arial"/>
          <w:color w:val="000000"/>
          <w:spacing w:val="1"/>
          <w:sz w:val="24"/>
          <w:szCs w:val="24"/>
        </w:rPr>
        <w:t>an</w:t>
      </w:r>
      <w:r>
        <w:rPr>
          <w:rFonts w:ascii="Arial" w:hAnsi="Arial" w:eastAsia="Arial" w:cs="Arial"/>
          <w:color w:val="000000"/>
          <w:sz w:val="24"/>
          <w:szCs w:val="24"/>
        </w:rPr>
        <w:t>d</w:t>
      </w:r>
      <w:r>
        <w:rPr>
          <w:rFonts w:ascii="Arial" w:hAnsi="Arial" w:eastAsia="Arial" w:cs="Arial"/>
          <w:color w:val="000000"/>
          <w:spacing w:val="-1"/>
          <w:sz w:val="24"/>
          <w:szCs w:val="24"/>
        </w:rPr>
        <w:t xml:space="preserve"> </w:t>
      </w:r>
      <w:r>
        <w:rPr>
          <w:rFonts w:ascii="Arial" w:hAnsi="Arial" w:eastAsia="Arial" w:cs="Arial"/>
          <w:color w:val="000000"/>
          <w:sz w:val="24"/>
          <w:szCs w:val="24"/>
        </w:rPr>
        <w:t>more i</w:t>
      </w:r>
      <w:r>
        <w:rPr>
          <w:rFonts w:ascii="Arial" w:hAnsi="Arial" w:eastAsia="Arial" w:cs="Arial"/>
          <w:color w:val="000000"/>
          <w:spacing w:val="3"/>
          <w:sz w:val="24"/>
          <w:szCs w:val="24"/>
        </w:rPr>
        <w:t>n</w:t>
      </w:r>
      <w:r>
        <w:rPr>
          <w:rFonts w:ascii="Arial" w:hAnsi="Arial" w:eastAsia="Arial" w:cs="Arial"/>
          <w:color w:val="000000"/>
          <w:spacing w:val="-3"/>
          <w:sz w:val="24"/>
          <w:szCs w:val="24"/>
        </w:rPr>
        <w:t>-</w:t>
      </w:r>
      <w:r>
        <w:rPr>
          <w:rFonts w:ascii="Arial" w:hAnsi="Arial" w:eastAsia="Arial" w:cs="Arial"/>
          <w:color w:val="000000"/>
          <w:spacing w:val="1"/>
          <w:sz w:val="24"/>
          <w:szCs w:val="24"/>
        </w:rPr>
        <w:t>dep</w:t>
      </w:r>
      <w:r>
        <w:rPr>
          <w:rFonts w:ascii="Arial" w:hAnsi="Arial" w:eastAsia="Arial" w:cs="Arial"/>
          <w:color w:val="000000"/>
          <w:spacing w:val="-2"/>
          <w:sz w:val="24"/>
          <w:szCs w:val="24"/>
        </w:rPr>
        <w:t>t</w:t>
      </w:r>
      <w:r>
        <w:rPr>
          <w:rFonts w:ascii="Arial" w:hAnsi="Arial" w:eastAsia="Arial" w:cs="Arial"/>
          <w:color w:val="000000"/>
          <w:sz w:val="24"/>
          <w:szCs w:val="24"/>
        </w:rPr>
        <w:t>h</w:t>
      </w:r>
      <w:r>
        <w:rPr>
          <w:rFonts w:ascii="Arial" w:hAnsi="Arial" w:eastAsia="Arial" w:cs="Arial"/>
          <w:color w:val="000000"/>
          <w:spacing w:val="1"/>
          <w:sz w:val="24"/>
          <w:szCs w:val="24"/>
        </w:rPr>
        <w:t xml:space="preserve"> </w:t>
      </w:r>
      <w:proofErr w:type="spellStart"/>
      <w:r>
        <w:rPr>
          <w:rFonts w:ascii="Arial" w:hAnsi="Arial" w:eastAsia="Arial" w:cs="Arial"/>
          <w:color w:val="000000"/>
          <w:spacing w:val="1"/>
          <w:sz w:val="24"/>
          <w:szCs w:val="24"/>
        </w:rPr>
        <w:t>p</w:t>
      </w:r>
      <w:r>
        <w:rPr>
          <w:rFonts w:ascii="Arial" w:hAnsi="Arial" w:eastAsia="Arial" w:cs="Arial"/>
          <w:color w:val="000000"/>
          <w:sz w:val="24"/>
          <w:szCs w:val="24"/>
        </w:rPr>
        <w:t>r</w:t>
      </w:r>
      <w:r>
        <w:rPr>
          <w:rFonts w:ascii="Arial" w:hAnsi="Arial" w:eastAsia="Arial" w:cs="Arial"/>
          <w:color w:val="000000"/>
          <w:spacing w:val="-2"/>
          <w:sz w:val="24"/>
          <w:szCs w:val="24"/>
        </w:rPr>
        <w:t>o</w:t>
      </w:r>
      <w:r>
        <w:rPr>
          <w:rFonts w:ascii="Arial" w:hAnsi="Arial" w:eastAsia="Arial" w:cs="Arial"/>
          <w:color w:val="000000"/>
          <w:spacing w:val="1"/>
          <w:sz w:val="24"/>
          <w:szCs w:val="24"/>
        </w:rPr>
        <w:t>g</w:t>
      </w:r>
      <w:r>
        <w:rPr>
          <w:rFonts w:ascii="Arial" w:hAnsi="Arial" w:eastAsia="Arial" w:cs="Arial"/>
          <w:color w:val="000000"/>
          <w:sz w:val="24"/>
          <w:szCs w:val="24"/>
        </w:rPr>
        <w:t>r</w:t>
      </w:r>
      <w:r>
        <w:rPr>
          <w:rFonts w:ascii="Arial" w:hAnsi="Arial" w:eastAsia="Arial" w:cs="Arial"/>
          <w:color w:val="000000"/>
          <w:spacing w:val="-2"/>
          <w:sz w:val="24"/>
          <w:szCs w:val="24"/>
        </w:rPr>
        <w:t>a</w:t>
      </w:r>
      <w:r>
        <w:rPr>
          <w:rFonts w:ascii="Arial" w:hAnsi="Arial" w:eastAsia="Arial" w:cs="Arial"/>
          <w:color w:val="000000"/>
          <w:spacing w:val="1"/>
          <w:sz w:val="24"/>
          <w:szCs w:val="24"/>
        </w:rPr>
        <w:t>m</w:t>
      </w:r>
      <w:r>
        <w:rPr>
          <w:rFonts w:ascii="Arial" w:hAnsi="Arial" w:eastAsia="Arial" w:cs="Arial"/>
          <w:color w:val="000000"/>
          <w:spacing w:val="-1"/>
          <w:sz w:val="24"/>
          <w:szCs w:val="24"/>
        </w:rPr>
        <w:t>m</w:t>
      </w:r>
      <w:r>
        <w:rPr>
          <w:rFonts w:ascii="Arial" w:hAnsi="Arial" w:eastAsia="Arial" w:cs="Arial"/>
          <w:color w:val="000000"/>
          <w:spacing w:val="1"/>
          <w:sz w:val="24"/>
          <w:szCs w:val="24"/>
        </w:rPr>
        <w:t>e</w:t>
      </w:r>
      <w:r>
        <w:rPr>
          <w:rFonts w:ascii="Arial" w:hAnsi="Arial" w:eastAsia="Arial" w:cs="Arial"/>
          <w:color w:val="000000"/>
          <w:sz w:val="24"/>
          <w:szCs w:val="24"/>
        </w:rPr>
        <w:t>s</w:t>
      </w:r>
      <w:proofErr w:type="spellEnd"/>
      <w:r>
        <w:rPr>
          <w:rFonts w:ascii="Arial" w:hAnsi="Arial" w:eastAsia="Arial" w:cs="Arial"/>
          <w:color w:val="000000"/>
          <w:sz w:val="24"/>
          <w:szCs w:val="24"/>
        </w:rPr>
        <w:t xml:space="preserve"> i</w:t>
      </w:r>
      <w:r>
        <w:rPr>
          <w:rFonts w:ascii="Arial" w:hAnsi="Arial" w:eastAsia="Arial" w:cs="Arial"/>
          <w:color w:val="000000"/>
          <w:spacing w:val="1"/>
          <w:sz w:val="24"/>
          <w:szCs w:val="24"/>
        </w:rPr>
        <w:t>n</w:t>
      </w:r>
      <w:r>
        <w:rPr>
          <w:rFonts w:ascii="Arial" w:hAnsi="Arial" w:eastAsia="Arial" w:cs="Arial"/>
          <w:color w:val="000000"/>
          <w:sz w:val="24"/>
          <w:szCs w:val="24"/>
        </w:rPr>
        <w:t>c</w:t>
      </w:r>
      <w:r>
        <w:rPr>
          <w:rFonts w:ascii="Arial" w:hAnsi="Arial" w:eastAsia="Arial" w:cs="Arial"/>
          <w:color w:val="000000"/>
          <w:spacing w:val="-3"/>
          <w:sz w:val="24"/>
          <w:szCs w:val="24"/>
        </w:rPr>
        <w:t>l</w:t>
      </w:r>
      <w:r>
        <w:rPr>
          <w:rFonts w:ascii="Arial" w:hAnsi="Arial" w:eastAsia="Arial" w:cs="Arial"/>
          <w:color w:val="000000"/>
          <w:spacing w:val="1"/>
          <w:sz w:val="24"/>
          <w:szCs w:val="24"/>
        </w:rPr>
        <w:t>ud</w:t>
      </w:r>
      <w:r>
        <w:rPr>
          <w:rFonts w:ascii="Arial" w:hAnsi="Arial" w:eastAsia="Arial" w:cs="Arial"/>
          <w:color w:val="000000"/>
          <w:sz w:val="24"/>
          <w:szCs w:val="24"/>
        </w:rPr>
        <w:t>ing</w:t>
      </w:r>
      <w:r>
        <w:rPr>
          <w:rFonts w:ascii="Arial" w:hAnsi="Arial" w:eastAsia="Arial" w:cs="Arial"/>
          <w:color w:val="000000"/>
          <w:spacing w:val="-1"/>
          <w:sz w:val="24"/>
          <w:szCs w:val="24"/>
        </w:rPr>
        <w:t xml:space="preserve"> </w:t>
      </w:r>
      <w:r w:rsidR="00D52BB4">
        <w:rPr>
          <w:rFonts w:ascii="Arial" w:hAnsi="Arial" w:eastAsia="Arial" w:cs="Arial"/>
          <w:color w:val="000000"/>
          <w:spacing w:val="1"/>
          <w:sz w:val="24"/>
          <w:szCs w:val="24"/>
        </w:rPr>
        <w:t>the Suffolk Fostering Toolkit</w:t>
      </w:r>
      <w:r w:rsidR="008D2415">
        <w:rPr>
          <w:rFonts w:ascii="Arial" w:hAnsi="Arial" w:eastAsia="Arial" w:cs="Arial"/>
          <w:color w:val="000000"/>
          <w:spacing w:val="1"/>
          <w:sz w:val="24"/>
          <w:szCs w:val="24"/>
        </w:rPr>
        <w:t xml:space="preserve"> and</w:t>
      </w:r>
      <w:r w:rsidR="00D52BB4">
        <w:rPr>
          <w:rFonts w:ascii="Arial" w:hAnsi="Arial" w:eastAsia="Arial" w:cs="Arial"/>
          <w:color w:val="000000"/>
          <w:spacing w:val="1"/>
          <w:sz w:val="24"/>
          <w:szCs w:val="24"/>
        </w:rPr>
        <w:t xml:space="preserve"> Therapeutic Fostering Course</w:t>
      </w:r>
      <w:r>
        <w:rPr>
          <w:rFonts w:ascii="Arial" w:hAnsi="Arial" w:eastAsia="Arial" w:cs="Arial"/>
          <w:color w:val="000000"/>
          <w:sz w:val="24"/>
          <w:szCs w:val="24"/>
        </w:rPr>
        <w:t>.</w:t>
      </w:r>
    </w:p>
    <w:p w:rsidR="00637885" w:rsidRDefault="005C0058" w14:paraId="62334929" w14:textId="6DD9E8FE">
      <w:pPr>
        <w:tabs>
          <w:tab w:val="left" w:pos="2160"/>
        </w:tabs>
        <w:spacing w:line="277" w:lineRule="auto"/>
        <w:ind w:left="2160" w:right="1760"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De</w:t>
      </w:r>
      <w:r>
        <w:rPr>
          <w:rFonts w:ascii="Arial" w:hAnsi="Arial" w:eastAsia="Arial" w:cs="Arial"/>
          <w:spacing w:val="1"/>
          <w:sz w:val="24"/>
          <w:szCs w:val="24"/>
        </w:rPr>
        <w:t>d</w:t>
      </w:r>
      <w:r>
        <w:rPr>
          <w:rFonts w:ascii="Arial" w:hAnsi="Arial" w:eastAsia="Arial" w:cs="Arial"/>
          <w:sz w:val="24"/>
          <w:szCs w:val="24"/>
        </w:rPr>
        <w:t>ica</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6"/>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5"/>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5"/>
          <w:sz w:val="24"/>
          <w:szCs w:val="24"/>
        </w:rPr>
        <w:t xml:space="preserve"> </w:t>
      </w:r>
      <w:r>
        <w:rPr>
          <w:rFonts w:ascii="Arial" w:hAnsi="Arial" w:eastAsia="Arial" w:cs="Arial"/>
          <w:spacing w:val="1"/>
          <w:sz w:val="24"/>
          <w:szCs w:val="24"/>
        </w:rPr>
        <w:t>p</w:t>
      </w:r>
      <w:r>
        <w:rPr>
          <w:rFonts w:ascii="Arial" w:hAnsi="Arial" w:eastAsia="Arial" w:cs="Arial"/>
          <w:sz w:val="24"/>
          <w:szCs w:val="24"/>
        </w:rPr>
        <w:t>ractitio</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4"/>
          <w:sz w:val="24"/>
          <w:szCs w:val="24"/>
        </w:rPr>
        <w:t xml:space="preserve"> </w:t>
      </w:r>
      <w:r>
        <w:rPr>
          <w:rFonts w:ascii="Arial" w:hAnsi="Arial" w:eastAsia="Arial" w:cs="Arial"/>
          <w:sz w:val="24"/>
          <w:szCs w:val="24"/>
        </w:rPr>
        <w:t>to</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6"/>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6"/>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ab</w:t>
      </w:r>
      <w:r>
        <w:rPr>
          <w:rFonts w:ascii="Arial" w:hAnsi="Arial" w:eastAsia="Arial" w:cs="Arial"/>
          <w:sz w:val="24"/>
          <w:szCs w:val="24"/>
        </w:rPr>
        <w:t>le</w:t>
      </w:r>
      <w:r>
        <w:rPr>
          <w:rFonts w:ascii="Arial" w:hAnsi="Arial" w:eastAsia="Arial" w:cs="Arial"/>
          <w:spacing w:val="15"/>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 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2"/>
          <w:sz w:val="24"/>
          <w:szCs w:val="24"/>
        </w:rPr>
        <w:t xml:space="preserve"> </w:t>
      </w:r>
      <w:proofErr w:type="spellStart"/>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ra</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y</w:t>
      </w:r>
      <w:proofErr w:type="spellEnd"/>
      <w:r>
        <w:rPr>
          <w:rFonts w:ascii="Arial" w:hAnsi="Arial" w:eastAsia="Arial" w:cs="Arial"/>
          <w:sz w:val="24"/>
          <w:szCs w:val="24"/>
        </w:rPr>
        <w:t xml:space="preserve"> </w:t>
      </w:r>
      <w:r w:rsidR="00865FD1">
        <w:rPr>
          <w:rFonts w:ascii="Arial" w:hAnsi="Arial" w:eastAsia="Arial" w:cs="Arial"/>
          <w:sz w:val="24"/>
          <w:szCs w:val="24"/>
        </w:rPr>
        <w:t xml:space="preserve">informed practice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pa</w:t>
      </w:r>
      <w:r>
        <w:rPr>
          <w:rFonts w:ascii="Arial" w:hAnsi="Arial" w:eastAsia="Arial" w:cs="Arial"/>
          <w:spacing w:val="-3"/>
          <w:sz w:val="24"/>
          <w:szCs w:val="24"/>
        </w:rPr>
        <w:t>r</w:t>
      </w:r>
      <w:r>
        <w:rPr>
          <w:rFonts w:ascii="Arial" w:hAnsi="Arial" w:eastAsia="Arial" w:cs="Arial"/>
          <w:spacing w:val="1"/>
          <w:sz w:val="24"/>
          <w:szCs w:val="24"/>
        </w:rPr>
        <w:t>en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te</w:t>
      </w:r>
      <w:r>
        <w:rPr>
          <w:rFonts w:ascii="Arial" w:hAnsi="Arial" w:eastAsia="Arial" w:cs="Arial"/>
          <w:spacing w:val="-2"/>
          <w:sz w:val="24"/>
          <w:szCs w:val="24"/>
        </w:rPr>
        <w:t>c</w:t>
      </w:r>
      <w:r>
        <w:rPr>
          <w:rFonts w:ascii="Arial" w:hAnsi="Arial" w:eastAsia="Arial" w:cs="Arial"/>
          <w:spacing w:val="1"/>
          <w:sz w:val="24"/>
          <w:szCs w:val="24"/>
        </w:rPr>
        <w:t>hn</w:t>
      </w:r>
      <w:r>
        <w:rPr>
          <w:rFonts w:ascii="Arial" w:hAnsi="Arial" w:eastAsia="Arial" w:cs="Arial"/>
          <w:sz w:val="24"/>
          <w:szCs w:val="24"/>
        </w:rPr>
        <w:t>i</w:t>
      </w:r>
      <w:r>
        <w:rPr>
          <w:rFonts w:ascii="Arial" w:hAnsi="Arial" w:eastAsia="Arial" w:cs="Arial"/>
          <w:spacing w:val="-2"/>
          <w:sz w:val="24"/>
          <w:szCs w:val="24"/>
        </w:rPr>
        <w:t>q</w:t>
      </w:r>
      <w:r>
        <w:rPr>
          <w:rFonts w:ascii="Arial" w:hAnsi="Arial" w:eastAsia="Arial" w:cs="Arial"/>
          <w:spacing w:val="1"/>
          <w:sz w:val="24"/>
          <w:szCs w:val="24"/>
        </w:rPr>
        <w:t>ue</w:t>
      </w:r>
      <w:r>
        <w:rPr>
          <w:rFonts w:ascii="Arial" w:hAnsi="Arial" w:eastAsia="Arial" w:cs="Arial"/>
          <w:sz w:val="24"/>
          <w:szCs w:val="24"/>
        </w:rPr>
        <w:t>s.</w:t>
      </w:r>
    </w:p>
    <w:p w:rsidR="00637885" w:rsidRDefault="005C0058" w14:paraId="648A841B" w14:textId="77777777">
      <w:pPr>
        <w:spacing w:line="260" w:lineRule="exact"/>
        <w:ind w:left="1800"/>
        <w:rPr>
          <w:rFonts w:ascii="Arial" w:hAnsi="Arial" w:eastAsia="Arial" w:cs="Arial"/>
          <w:sz w:val="24"/>
          <w:szCs w:val="24"/>
        </w:rPr>
      </w:pPr>
      <w:r>
        <w:rPr>
          <w:rFonts w:ascii="Verdana" w:hAnsi="Verdana" w:eastAsia="Verdana" w:cs="Verdana"/>
          <w:sz w:val="16"/>
          <w:szCs w:val="16"/>
        </w:rPr>
        <w:t xml:space="preserve">•   </w:t>
      </w:r>
      <w:r>
        <w:rPr>
          <w:rFonts w:ascii="Verdana" w:hAnsi="Verdana" w:eastAsia="Verdana" w:cs="Verdana"/>
          <w:spacing w:val="47"/>
          <w:sz w:val="16"/>
          <w:szCs w:val="16"/>
        </w:rPr>
        <w:t xml:space="preserve"> </w:t>
      </w:r>
      <w:r>
        <w:rPr>
          <w:rFonts w:ascii="Arial" w:hAnsi="Arial" w:eastAsia="Arial" w:cs="Arial"/>
          <w:sz w:val="24"/>
          <w:szCs w:val="24"/>
        </w:rPr>
        <w:t>To</w:t>
      </w:r>
      <w:r>
        <w:rPr>
          <w:rFonts w:ascii="Arial" w:hAnsi="Arial" w:eastAsia="Arial" w:cs="Arial"/>
          <w:spacing w:val="41"/>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39"/>
          <w:sz w:val="24"/>
          <w:szCs w:val="24"/>
        </w:rPr>
        <w:t xml:space="preserve"> </w:t>
      </w:r>
      <w:r>
        <w:rPr>
          <w:rFonts w:ascii="Arial" w:hAnsi="Arial" w:eastAsia="Arial" w:cs="Arial"/>
          <w:sz w:val="24"/>
          <w:szCs w:val="24"/>
        </w:rPr>
        <w:t>a</w:t>
      </w:r>
      <w:r>
        <w:rPr>
          <w:rFonts w:ascii="Arial" w:hAnsi="Arial" w:eastAsia="Arial" w:cs="Arial"/>
          <w:spacing w:val="42"/>
          <w:sz w:val="24"/>
          <w:szCs w:val="24"/>
        </w:rPr>
        <w:t xml:space="preserve"> </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4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9"/>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40"/>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40"/>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pacing w:val="7"/>
          <w:sz w:val="24"/>
          <w:szCs w:val="24"/>
        </w:rPr>
        <w:t>o</w:t>
      </w:r>
      <w:r>
        <w:rPr>
          <w:rFonts w:ascii="Arial" w:hAnsi="Arial" w:eastAsia="Arial" w:cs="Arial"/>
          <w:sz w:val="24"/>
          <w:szCs w:val="24"/>
        </w:rPr>
        <w:t>rt</w:t>
      </w:r>
      <w:r>
        <w:rPr>
          <w:rFonts w:ascii="Arial" w:hAnsi="Arial" w:eastAsia="Arial" w:cs="Arial"/>
          <w:spacing w:val="41"/>
          <w:sz w:val="24"/>
          <w:szCs w:val="24"/>
        </w:rPr>
        <w:t xml:space="preserve"> </w:t>
      </w:r>
      <w:r>
        <w:rPr>
          <w:rFonts w:ascii="Arial" w:hAnsi="Arial" w:eastAsia="Arial" w:cs="Arial"/>
          <w:spacing w:val="1"/>
          <w:sz w:val="24"/>
          <w:szCs w:val="24"/>
        </w:rPr>
        <w:t>g</w:t>
      </w:r>
      <w:r>
        <w:rPr>
          <w:rFonts w:ascii="Arial" w:hAnsi="Arial" w:eastAsia="Arial" w:cs="Arial"/>
          <w:sz w:val="24"/>
          <w:szCs w:val="24"/>
        </w:rPr>
        <w:t>ro</w:t>
      </w:r>
      <w:r>
        <w:rPr>
          <w:rFonts w:ascii="Arial" w:hAnsi="Arial" w:eastAsia="Arial" w:cs="Arial"/>
          <w:spacing w:val="1"/>
          <w:sz w:val="24"/>
          <w:szCs w:val="24"/>
        </w:rPr>
        <w:t>up</w:t>
      </w:r>
      <w:r>
        <w:rPr>
          <w:rFonts w:ascii="Arial" w:hAnsi="Arial" w:eastAsia="Arial" w:cs="Arial"/>
          <w:sz w:val="24"/>
          <w:szCs w:val="24"/>
        </w:rPr>
        <w:t>s</w:t>
      </w:r>
      <w:r>
        <w:rPr>
          <w:rFonts w:ascii="Arial" w:hAnsi="Arial" w:eastAsia="Arial" w:cs="Arial"/>
          <w:spacing w:val="38"/>
          <w:sz w:val="24"/>
          <w:szCs w:val="24"/>
        </w:rPr>
        <w:t xml:space="preserve"> </w:t>
      </w:r>
      <w:r>
        <w:rPr>
          <w:rFonts w:ascii="Arial" w:hAnsi="Arial" w:eastAsia="Arial" w:cs="Arial"/>
          <w:spacing w:val="1"/>
          <w:sz w:val="24"/>
          <w:szCs w:val="24"/>
        </w:rPr>
        <w:t>a</w:t>
      </w:r>
      <w:r>
        <w:rPr>
          <w:rFonts w:ascii="Arial" w:hAnsi="Arial" w:eastAsia="Arial" w:cs="Arial"/>
          <w:sz w:val="24"/>
          <w:szCs w:val="24"/>
        </w:rPr>
        <w:t>cross</w:t>
      </w:r>
      <w:r>
        <w:rPr>
          <w:rFonts w:ascii="Arial" w:hAnsi="Arial" w:eastAsia="Arial" w:cs="Arial"/>
          <w:spacing w:val="4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un</w:t>
      </w:r>
      <w:r>
        <w:rPr>
          <w:rFonts w:ascii="Arial" w:hAnsi="Arial" w:eastAsia="Arial" w:cs="Arial"/>
          <w:sz w:val="24"/>
          <w:szCs w:val="24"/>
        </w:rPr>
        <w:t>ty</w:t>
      </w:r>
      <w:r>
        <w:rPr>
          <w:rFonts w:ascii="Arial" w:hAnsi="Arial" w:eastAsia="Arial" w:cs="Arial"/>
          <w:spacing w:val="41"/>
          <w:sz w:val="24"/>
          <w:szCs w:val="24"/>
        </w:rPr>
        <w:t xml:space="preserve"> </w:t>
      </w:r>
      <w:r>
        <w:rPr>
          <w:rFonts w:ascii="Arial" w:hAnsi="Arial" w:eastAsia="Arial" w:cs="Arial"/>
          <w:spacing w:val="-4"/>
          <w:sz w:val="24"/>
          <w:szCs w:val="24"/>
        </w:rPr>
        <w:t>t</w:t>
      </w:r>
      <w:r>
        <w:rPr>
          <w:rFonts w:ascii="Arial" w:hAnsi="Arial" w:eastAsia="Arial" w:cs="Arial"/>
          <w:sz w:val="24"/>
          <w:szCs w:val="24"/>
        </w:rPr>
        <w:t>o</w:t>
      </w:r>
    </w:p>
    <w:p w:rsidR="00637885" w:rsidRDefault="005C0058" w14:paraId="30FAF453" w14:textId="77777777">
      <w:pPr>
        <w:spacing w:before="41"/>
        <w:ind w:left="2160"/>
        <w:rPr>
          <w:rFonts w:ascii="Arial" w:hAnsi="Arial" w:eastAsia="Arial" w:cs="Arial"/>
          <w:sz w:val="24"/>
          <w:szCs w:val="24"/>
        </w:rPr>
      </w:pP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ra</w:t>
      </w:r>
      <w:r>
        <w:rPr>
          <w:rFonts w:ascii="Arial" w:hAnsi="Arial" w:eastAsia="Arial" w:cs="Arial"/>
          <w:spacing w:val="1"/>
          <w:sz w:val="24"/>
          <w:szCs w:val="24"/>
        </w:rPr>
        <w:t>g</w:t>
      </w:r>
      <w:r>
        <w:rPr>
          <w:rFonts w:ascii="Arial" w:hAnsi="Arial" w:eastAsia="Arial" w:cs="Arial"/>
          <w:sz w:val="24"/>
          <w:szCs w:val="24"/>
        </w:rPr>
        <w:t xml:space="preserve">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r su</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 xml:space="preserve">rt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de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lo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op</w:t>
      </w:r>
      <w:r>
        <w:rPr>
          <w:rFonts w:ascii="Arial" w:hAnsi="Arial" w:eastAsia="Arial" w:cs="Arial"/>
          <w:spacing w:val="1"/>
          <w:sz w:val="24"/>
          <w:szCs w:val="24"/>
        </w:rPr>
        <w:t>po</w:t>
      </w:r>
      <w:r>
        <w:rPr>
          <w:rFonts w:ascii="Arial" w:hAnsi="Arial" w:eastAsia="Arial" w:cs="Arial"/>
          <w:sz w:val="24"/>
          <w:szCs w:val="24"/>
        </w:rPr>
        <w:t>rtu</w:t>
      </w:r>
      <w:r>
        <w:rPr>
          <w:rFonts w:ascii="Arial" w:hAnsi="Arial" w:eastAsia="Arial" w:cs="Arial"/>
          <w:spacing w:val="1"/>
          <w:sz w:val="24"/>
          <w:szCs w:val="24"/>
        </w:rPr>
        <w:t>n</w:t>
      </w:r>
      <w:r>
        <w:rPr>
          <w:rFonts w:ascii="Arial" w:hAnsi="Arial" w:eastAsia="Arial" w:cs="Arial"/>
          <w:sz w:val="24"/>
          <w:szCs w:val="24"/>
        </w:rPr>
        <w:t>it</w:t>
      </w:r>
      <w:r>
        <w:rPr>
          <w:rFonts w:ascii="Arial" w:hAnsi="Arial" w:eastAsia="Arial" w:cs="Arial"/>
          <w:spacing w:val="-3"/>
          <w:sz w:val="24"/>
          <w:szCs w:val="24"/>
        </w:rPr>
        <w:t>i</w:t>
      </w:r>
      <w:r>
        <w:rPr>
          <w:rFonts w:ascii="Arial" w:hAnsi="Arial" w:eastAsia="Arial" w:cs="Arial"/>
          <w:spacing w:val="1"/>
          <w:sz w:val="24"/>
          <w:szCs w:val="24"/>
        </w:rPr>
        <w:t>e</w:t>
      </w:r>
      <w:r>
        <w:rPr>
          <w:rFonts w:ascii="Arial" w:hAnsi="Arial" w:eastAsia="Arial" w:cs="Arial"/>
          <w:sz w:val="24"/>
          <w:szCs w:val="24"/>
        </w:rPr>
        <w:t>s.</w:t>
      </w:r>
    </w:p>
    <w:p w:rsidR="00637885" w:rsidRDefault="005C0058" w14:paraId="267BD8F0" w14:textId="3635C0B8">
      <w:pPr>
        <w:tabs>
          <w:tab w:val="left" w:pos="2160"/>
        </w:tabs>
        <w:spacing w:before="41" w:line="275" w:lineRule="auto"/>
        <w:ind w:left="2160" w:right="1757"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8"/>
          <w:sz w:val="24"/>
          <w:szCs w:val="24"/>
        </w:rPr>
        <w:t xml:space="preserve"> </w:t>
      </w:r>
      <w:proofErr w:type="spellStart"/>
      <w:r>
        <w:rPr>
          <w:rFonts w:ascii="Arial" w:hAnsi="Arial" w:eastAsia="Arial" w:cs="Arial"/>
          <w:sz w:val="24"/>
          <w:szCs w:val="24"/>
        </w:rPr>
        <w:t>rec</w:t>
      </w:r>
      <w:r>
        <w:rPr>
          <w:rFonts w:ascii="Arial" w:hAnsi="Arial" w:eastAsia="Arial" w:cs="Arial"/>
          <w:spacing w:val="-1"/>
          <w:sz w:val="24"/>
          <w:szCs w:val="24"/>
        </w:rPr>
        <w:t>o</w:t>
      </w:r>
      <w:r>
        <w:rPr>
          <w:rFonts w:ascii="Arial" w:hAnsi="Arial" w:eastAsia="Arial" w:cs="Arial"/>
          <w:spacing w:val="1"/>
          <w:sz w:val="24"/>
          <w:szCs w:val="24"/>
        </w:rPr>
        <w:t>gn</w:t>
      </w:r>
      <w:r>
        <w:rPr>
          <w:rFonts w:ascii="Arial" w:hAnsi="Arial" w:eastAsia="Arial" w:cs="Arial"/>
          <w:sz w:val="24"/>
          <w:szCs w:val="24"/>
        </w:rPr>
        <w:t>ise</w:t>
      </w:r>
      <w:proofErr w:type="spellEnd"/>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6"/>
          <w:sz w:val="24"/>
          <w:szCs w:val="24"/>
        </w:rPr>
        <w:t xml:space="preserve"> </w:t>
      </w:r>
      <w:r>
        <w:rPr>
          <w:rFonts w:ascii="Arial" w:hAnsi="Arial" w:eastAsia="Arial" w:cs="Arial"/>
          <w:sz w:val="24"/>
          <w:szCs w:val="24"/>
        </w:rPr>
        <w:t>role</w:t>
      </w:r>
      <w:r>
        <w:rPr>
          <w:rFonts w:ascii="Arial" w:hAnsi="Arial" w:eastAsia="Arial" w:cs="Arial"/>
          <w:spacing w:val="16"/>
          <w:sz w:val="24"/>
          <w:szCs w:val="24"/>
        </w:rPr>
        <w:t xml:space="preserve"> </w:t>
      </w:r>
      <w:r>
        <w:rPr>
          <w:rFonts w:ascii="Arial" w:hAnsi="Arial" w:eastAsia="Arial" w:cs="Arial"/>
          <w:spacing w:val="1"/>
          <w:sz w:val="24"/>
          <w:szCs w:val="24"/>
        </w:rPr>
        <w:t>p</w:t>
      </w:r>
      <w:r>
        <w:rPr>
          <w:rFonts w:ascii="Arial" w:hAnsi="Arial" w:eastAsia="Arial" w:cs="Arial"/>
          <w:sz w:val="24"/>
          <w:szCs w:val="24"/>
        </w:rPr>
        <w:t>la</w:t>
      </w:r>
      <w:r>
        <w:rPr>
          <w:rFonts w:ascii="Arial" w:hAnsi="Arial" w:eastAsia="Arial" w:cs="Arial"/>
          <w:spacing w:val="-2"/>
          <w:sz w:val="24"/>
          <w:szCs w:val="24"/>
        </w:rPr>
        <w:t>y</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6"/>
          <w:sz w:val="24"/>
          <w:szCs w:val="24"/>
        </w:rPr>
        <w:t xml:space="preserve"> </w:t>
      </w:r>
      <w:r>
        <w:rPr>
          <w:rFonts w:ascii="Arial" w:hAnsi="Arial" w:eastAsia="Arial" w:cs="Arial"/>
          <w:spacing w:val="1"/>
          <w:sz w:val="24"/>
          <w:szCs w:val="24"/>
        </w:rPr>
        <w:t>b</w:t>
      </w:r>
      <w:r>
        <w:rPr>
          <w:rFonts w:ascii="Arial" w:hAnsi="Arial" w:eastAsia="Arial" w:cs="Arial"/>
          <w:sz w:val="24"/>
          <w:szCs w:val="24"/>
        </w:rPr>
        <w:t>y</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8"/>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w:t>
      </w:r>
      <w:r w:rsidR="000C2DFB">
        <w:rPr>
          <w:rFonts w:ascii="Arial" w:hAnsi="Arial" w:eastAsia="Arial" w:cs="Arial"/>
          <w:sz w:val="24"/>
          <w:szCs w:val="24"/>
        </w:rPr>
        <w:t>’s</w:t>
      </w:r>
      <w:r>
        <w:rPr>
          <w:rFonts w:ascii="Arial" w:hAnsi="Arial" w:eastAsia="Arial" w:cs="Arial"/>
          <w:spacing w:val="16"/>
          <w:sz w:val="24"/>
          <w:szCs w:val="24"/>
        </w:rPr>
        <w:t xml:space="preserve"> </w:t>
      </w:r>
      <w:r>
        <w:rPr>
          <w:rFonts w:ascii="Arial" w:hAnsi="Arial" w:eastAsia="Arial" w:cs="Arial"/>
          <w:spacing w:val="1"/>
          <w:sz w:val="24"/>
          <w:szCs w:val="24"/>
        </w:rPr>
        <w:t>o</w:t>
      </w:r>
      <w:r>
        <w:rPr>
          <w:rFonts w:ascii="Arial" w:hAnsi="Arial" w:eastAsia="Arial" w:cs="Arial"/>
          <w:sz w:val="24"/>
          <w:szCs w:val="24"/>
        </w:rPr>
        <w:t>wn</w:t>
      </w:r>
      <w:r>
        <w:rPr>
          <w:rFonts w:ascii="Arial" w:hAnsi="Arial" w:eastAsia="Arial" w:cs="Arial"/>
          <w:spacing w:val="15"/>
          <w:sz w:val="24"/>
          <w:szCs w:val="24"/>
        </w:rPr>
        <w:t xml:space="preserve"> </w:t>
      </w:r>
      <w:r>
        <w:rPr>
          <w:rFonts w:ascii="Arial" w:hAnsi="Arial" w:eastAsia="Arial" w:cs="Arial"/>
          <w:spacing w:val="7"/>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 t</w:t>
      </w:r>
      <w:r>
        <w:rPr>
          <w:rFonts w:ascii="Arial" w:hAnsi="Arial" w:eastAsia="Arial" w:cs="Arial"/>
          <w:spacing w:val="1"/>
          <w:sz w:val="24"/>
          <w:szCs w:val="24"/>
        </w:rPr>
        <w:t>he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z w:val="24"/>
          <w:szCs w:val="24"/>
        </w:rPr>
        <w:t>wid</w:t>
      </w:r>
      <w:r>
        <w:rPr>
          <w:rFonts w:ascii="Arial" w:hAnsi="Arial" w:eastAsia="Arial" w:cs="Arial"/>
          <w:spacing w:val="1"/>
          <w:sz w:val="24"/>
          <w:szCs w:val="24"/>
        </w:rPr>
        <w:t>e</w:t>
      </w:r>
      <w:r>
        <w:rPr>
          <w:rFonts w:ascii="Arial" w:hAnsi="Arial" w:eastAsia="Arial" w:cs="Arial"/>
          <w:sz w:val="24"/>
          <w:szCs w:val="24"/>
        </w:rPr>
        <w:t>r 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 in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ta</w:t>
      </w:r>
      <w:r>
        <w:rPr>
          <w:rFonts w:ascii="Arial" w:hAnsi="Arial" w:eastAsia="Arial" w:cs="Arial"/>
          <w:sz w:val="24"/>
          <w:szCs w:val="24"/>
        </w:rPr>
        <w:t xml:space="preserve">sk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car</w:t>
      </w:r>
      <w:r>
        <w:rPr>
          <w:rFonts w:ascii="Arial" w:hAnsi="Arial" w:eastAsia="Arial" w:cs="Arial"/>
          <w:spacing w:val="-2"/>
          <w:sz w:val="24"/>
          <w:szCs w:val="24"/>
        </w:rPr>
        <w:t>e</w:t>
      </w:r>
      <w:r>
        <w:rPr>
          <w:rFonts w:ascii="Arial" w:hAnsi="Arial" w:eastAsia="Arial" w:cs="Arial"/>
          <w:sz w:val="24"/>
          <w:szCs w:val="24"/>
        </w:rPr>
        <w:t>.</w:t>
      </w:r>
    </w:p>
    <w:p w:rsidR="00637885" w:rsidRDefault="005C0058" w14:paraId="783E3F48" w14:textId="7E6A33CE">
      <w:pPr>
        <w:tabs>
          <w:tab w:val="left" w:pos="2160"/>
        </w:tabs>
        <w:spacing w:before="3" w:line="275" w:lineRule="auto"/>
        <w:ind w:left="2160" w:right="1760"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z w:val="24"/>
          <w:szCs w:val="24"/>
        </w:rPr>
        <w:t>work</w:t>
      </w:r>
      <w:r>
        <w:rPr>
          <w:rFonts w:ascii="Arial" w:hAnsi="Arial" w:eastAsia="Arial" w:cs="Arial"/>
          <w:spacing w:val="-6"/>
          <w:sz w:val="24"/>
          <w:szCs w:val="24"/>
        </w:rPr>
        <w:t xml:space="preserve"> </w:t>
      </w:r>
      <w:r>
        <w:rPr>
          <w:rFonts w:ascii="Arial" w:hAnsi="Arial" w:eastAsia="Arial" w:cs="Arial"/>
          <w:sz w:val="24"/>
          <w:szCs w:val="24"/>
        </w:rPr>
        <w:t>clos</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7"/>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3"/>
          <w:sz w:val="24"/>
          <w:szCs w:val="24"/>
        </w:rPr>
        <w: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
          <w:sz w:val="24"/>
          <w:szCs w:val="24"/>
        </w:rPr>
        <w:t xml:space="preserve"> </w:t>
      </w:r>
      <w:r>
        <w:rPr>
          <w:rFonts w:ascii="Arial" w:hAnsi="Arial" w:eastAsia="Arial" w:cs="Arial"/>
          <w:sz w:val="24"/>
          <w:szCs w:val="24"/>
        </w:rPr>
        <w:t>worker</w:t>
      </w:r>
      <w:r>
        <w:rPr>
          <w:rFonts w:ascii="Arial" w:hAnsi="Arial" w:eastAsia="Arial" w:cs="Arial"/>
          <w:spacing w:val="-7"/>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6"/>
          <w:sz w:val="24"/>
          <w:szCs w:val="24"/>
        </w:rPr>
        <w:t xml:space="preserve"> </w:t>
      </w:r>
      <w:r>
        <w:rPr>
          <w:rFonts w:ascii="Arial" w:hAnsi="Arial" w:eastAsia="Arial" w:cs="Arial"/>
          <w:spacing w:val="1"/>
          <w:sz w:val="24"/>
          <w:szCs w:val="24"/>
        </w:rPr>
        <w:t>en</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6"/>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o</w:t>
      </w:r>
      <w:r>
        <w:rPr>
          <w:rFonts w:ascii="Arial" w:hAnsi="Arial" w:eastAsia="Arial" w:cs="Arial"/>
          <w:spacing w:val="1"/>
          <w:sz w:val="24"/>
          <w:szCs w:val="24"/>
        </w:rPr>
        <w:t>o</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cti</w:t>
      </w:r>
      <w:r>
        <w:rPr>
          <w:rFonts w:ascii="Arial" w:hAnsi="Arial" w:eastAsia="Arial" w:cs="Arial"/>
          <w:spacing w:val="-2"/>
          <w:sz w:val="24"/>
          <w:szCs w:val="24"/>
        </w:rPr>
        <w:t>v</w:t>
      </w:r>
      <w:r>
        <w:rPr>
          <w:rFonts w:ascii="Arial" w:hAnsi="Arial" w:eastAsia="Arial" w:cs="Arial"/>
          <w:sz w:val="24"/>
          <w:szCs w:val="24"/>
        </w:rPr>
        <w:t>e 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ica</w:t>
      </w:r>
      <w:r>
        <w:rPr>
          <w:rFonts w:ascii="Arial" w:hAnsi="Arial" w:eastAsia="Arial" w:cs="Arial"/>
          <w:spacing w:val="1"/>
          <w:sz w:val="24"/>
          <w:szCs w:val="24"/>
        </w:rPr>
        <w:t>t</w:t>
      </w:r>
      <w:r>
        <w:rPr>
          <w:rFonts w:ascii="Arial" w:hAnsi="Arial" w:eastAsia="Arial" w:cs="Arial"/>
          <w:sz w:val="24"/>
          <w:szCs w:val="24"/>
        </w:rPr>
        <w:t>ion</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sidR="00865FD1">
        <w:rPr>
          <w:rFonts w:ascii="Arial" w:hAnsi="Arial" w:eastAsia="Arial" w:cs="Arial"/>
          <w:sz w:val="24"/>
          <w:szCs w:val="24"/>
        </w:rPr>
        <w:t xml:space="preserve"> </w:t>
      </w:r>
      <w:r w:rsidR="00865FD1">
        <w:rPr>
          <w:rFonts w:ascii="Arial" w:hAnsi="Arial" w:eastAsia="Arial" w:cs="Arial"/>
          <w:spacing w:val="3"/>
          <w:sz w:val="24"/>
          <w:szCs w:val="24"/>
        </w:rPr>
        <w:t xml:space="preserve">foster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2"/>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ga</w:t>
      </w:r>
      <w:r>
        <w:rPr>
          <w:rFonts w:ascii="Arial" w:hAnsi="Arial" w:eastAsia="Arial" w:cs="Arial"/>
          <w:sz w:val="24"/>
          <w:szCs w:val="24"/>
        </w:rPr>
        <w:t>rdi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p</w:t>
      </w:r>
      <w:r>
        <w:rPr>
          <w:rFonts w:ascii="Arial" w:hAnsi="Arial" w:eastAsia="Arial" w:cs="Arial"/>
          <w:sz w:val="24"/>
          <w:szCs w:val="24"/>
        </w:rPr>
        <w:t>lan</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on</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z w:val="24"/>
          <w:szCs w:val="24"/>
        </w:rPr>
        <w:t xml:space="preserve">t </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r</w:t>
      </w:r>
      <w:r>
        <w:rPr>
          <w:rFonts w:ascii="Arial" w:hAnsi="Arial" w:eastAsia="Arial" w:cs="Arial"/>
          <w:spacing w:val="1"/>
          <w:sz w:val="24"/>
          <w:szCs w:val="24"/>
        </w:rPr>
        <w:t>ang</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s 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 xml:space="preserve">r carer </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z w:val="24"/>
          <w:szCs w:val="24"/>
        </w:rPr>
        <w:t>re</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pacing w:val="6"/>
          <w:sz w:val="24"/>
          <w:szCs w:val="24"/>
        </w:rPr>
        <w:t>t</w:t>
      </w:r>
      <w:r>
        <w:rPr>
          <w:rFonts w:ascii="Arial" w:hAnsi="Arial" w:eastAsia="Arial" w:cs="Arial"/>
          <w:sz w:val="24"/>
          <w:szCs w:val="24"/>
        </w:rPr>
        <w:t>.</w:t>
      </w:r>
    </w:p>
    <w:p w:rsidR="00637885" w:rsidRDefault="005C0058" w14:paraId="070EB408" w14:textId="36FA6C9D">
      <w:pPr>
        <w:tabs>
          <w:tab w:val="left" w:pos="2160"/>
        </w:tabs>
        <w:spacing w:before="1" w:line="276" w:lineRule="auto"/>
        <w:ind w:left="2160" w:right="1752"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sidR="00F83721">
        <w:rPr>
          <w:rFonts w:ascii="Arial" w:hAnsi="Arial" w:eastAsia="Arial" w:cs="Arial"/>
          <w:sz w:val="24"/>
          <w:szCs w:val="24"/>
        </w:rPr>
        <w:t xml:space="preserve">To </w:t>
      </w:r>
      <w:r w:rsidR="00F83721">
        <w:rPr>
          <w:rFonts w:ascii="Arial" w:hAnsi="Arial" w:eastAsia="Arial" w:cs="Arial"/>
          <w:spacing w:val="4"/>
          <w:sz w:val="24"/>
          <w:szCs w:val="24"/>
        </w:rPr>
        <w:t>support</w:t>
      </w:r>
      <w:r>
        <w:rPr>
          <w:rFonts w:ascii="Arial" w:hAnsi="Arial" w:eastAsia="Arial" w:cs="Arial"/>
          <w:sz w:val="24"/>
          <w:szCs w:val="24"/>
        </w:rPr>
        <w:t xml:space="preserve"> </w:t>
      </w:r>
      <w:r>
        <w:rPr>
          <w:rFonts w:ascii="Arial" w:hAnsi="Arial" w:eastAsia="Arial" w:cs="Arial"/>
          <w:spacing w:val="5"/>
          <w:sz w:val="24"/>
          <w:szCs w:val="24"/>
        </w:rPr>
        <w:t>the</w:t>
      </w:r>
      <w:r>
        <w:rPr>
          <w:rFonts w:ascii="Arial" w:hAnsi="Arial" w:eastAsia="Arial" w:cs="Arial"/>
          <w:spacing w:val="4"/>
          <w:sz w:val="24"/>
          <w:szCs w:val="24"/>
        </w:rPr>
        <w:t xml:space="preserve"> </w:t>
      </w:r>
      <w:r>
        <w:rPr>
          <w:rFonts w:ascii="Arial" w:hAnsi="Arial" w:eastAsia="Arial" w:cs="Arial"/>
          <w:sz w:val="24"/>
          <w:szCs w:val="24"/>
        </w:rPr>
        <w:t>ro</w:t>
      </w:r>
      <w:r>
        <w:rPr>
          <w:rFonts w:ascii="Arial" w:hAnsi="Arial" w:eastAsia="Arial" w:cs="Arial"/>
          <w:spacing w:val="-3"/>
          <w:sz w:val="24"/>
          <w:szCs w:val="24"/>
        </w:rPr>
        <w:t>l</w:t>
      </w:r>
      <w:r>
        <w:rPr>
          <w:rFonts w:ascii="Arial" w:hAnsi="Arial" w:eastAsia="Arial" w:cs="Arial"/>
          <w:sz w:val="24"/>
          <w:szCs w:val="24"/>
        </w:rPr>
        <w:t xml:space="preserve">e </w:t>
      </w:r>
      <w:r>
        <w:rPr>
          <w:rFonts w:ascii="Arial" w:hAnsi="Arial" w:eastAsia="Arial" w:cs="Arial"/>
          <w:spacing w:val="2"/>
          <w:sz w:val="24"/>
          <w:szCs w:val="24"/>
        </w:rPr>
        <w:t>played</w:t>
      </w:r>
      <w:r>
        <w:rPr>
          <w:rFonts w:ascii="Arial" w:hAnsi="Arial" w:eastAsia="Arial" w:cs="Arial"/>
          <w:sz w:val="24"/>
          <w:szCs w:val="24"/>
        </w:rPr>
        <w:t xml:space="preserve"> </w:t>
      </w:r>
      <w:r>
        <w:rPr>
          <w:rFonts w:ascii="Arial" w:hAnsi="Arial" w:eastAsia="Arial" w:cs="Arial"/>
          <w:spacing w:val="2"/>
          <w:sz w:val="24"/>
          <w:szCs w:val="24"/>
        </w:rPr>
        <w:t>by</w:t>
      </w:r>
      <w:r w:rsidR="008D2415">
        <w:rPr>
          <w:rFonts w:ascii="Arial" w:hAnsi="Arial" w:eastAsia="Arial" w:cs="Arial"/>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sidR="00D937E9">
        <w:rPr>
          <w:rFonts w:ascii="Arial" w:hAnsi="Arial" w:eastAsia="Arial" w:cs="Arial"/>
          <w:sz w:val="24"/>
          <w:szCs w:val="24"/>
        </w:rPr>
        <w:t>Co-production advisers from the Engagement Hub</w:t>
      </w:r>
      <w:r>
        <w:rPr>
          <w:rFonts w:ascii="Arial" w:hAnsi="Arial" w:eastAsia="Arial" w:cs="Arial"/>
          <w:spacing w:val="4"/>
          <w:sz w:val="24"/>
          <w:szCs w:val="24"/>
        </w:rPr>
        <w:t xml:space="preserve"> </w:t>
      </w:r>
      <w:r>
        <w:rPr>
          <w:rFonts w:ascii="Arial" w:hAnsi="Arial" w:eastAsia="Arial" w:cs="Arial"/>
          <w:sz w:val="24"/>
          <w:szCs w:val="24"/>
        </w:rPr>
        <w:t xml:space="preserve">in </w:t>
      </w:r>
      <w:r>
        <w:rPr>
          <w:rFonts w:ascii="Arial" w:hAnsi="Arial" w:eastAsia="Arial" w:cs="Arial"/>
          <w:spacing w:val="1"/>
          <w:sz w:val="24"/>
          <w:szCs w:val="24"/>
        </w:rPr>
        <w:t>ob</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s</w:t>
      </w:r>
      <w:r>
        <w:rPr>
          <w:rFonts w:ascii="Arial" w:hAnsi="Arial" w:eastAsia="Arial" w:cs="Arial"/>
          <w:spacing w:val="1"/>
          <w:sz w:val="24"/>
          <w:szCs w:val="24"/>
        </w:rPr>
        <w:t>he</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 xml:space="preserve">views </w:t>
      </w:r>
      <w:r>
        <w:rPr>
          <w:rFonts w:ascii="Arial" w:hAnsi="Arial" w:eastAsia="Arial" w:cs="Arial"/>
          <w:spacing w:val="1"/>
          <w:sz w:val="24"/>
          <w:szCs w:val="24"/>
        </w:rPr>
        <w:t>o</w:t>
      </w:r>
      <w:r>
        <w:rPr>
          <w:rFonts w:ascii="Arial" w:hAnsi="Arial" w:eastAsia="Arial" w:cs="Arial"/>
          <w:sz w:val="24"/>
          <w:szCs w:val="24"/>
        </w:rPr>
        <w:t>f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w:t>
      </w:r>
      <w:r>
        <w:rPr>
          <w:rFonts w:ascii="Arial" w:hAnsi="Arial" w:eastAsia="Arial" w:cs="Arial"/>
          <w:spacing w:val="9"/>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red</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z w:val="24"/>
          <w:szCs w:val="24"/>
        </w:rPr>
        <w:t>y 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 xml:space="preserve">lk </w:t>
      </w:r>
      <w:r>
        <w:rPr>
          <w:rFonts w:ascii="Arial" w:hAnsi="Arial" w:eastAsia="Arial" w:cs="Arial"/>
          <w:spacing w:val="-3"/>
          <w:sz w:val="24"/>
          <w:szCs w:val="24"/>
        </w:rPr>
        <w:t>C</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ci</w:t>
      </w:r>
      <w:r>
        <w:rPr>
          <w:rFonts w:ascii="Arial" w:hAnsi="Arial" w:eastAsia="Arial" w:cs="Arial"/>
          <w:spacing w:val="-1"/>
          <w:sz w:val="24"/>
          <w:szCs w:val="24"/>
        </w:rPr>
        <w:t>l</w:t>
      </w:r>
      <w:r>
        <w:rPr>
          <w:rFonts w:ascii="Arial" w:hAnsi="Arial" w:eastAsia="Arial" w:cs="Arial"/>
          <w:sz w:val="24"/>
          <w:szCs w:val="24"/>
        </w:rPr>
        <w:t>.</w:t>
      </w:r>
    </w:p>
    <w:p w:rsidR="00637885" w:rsidRDefault="005C0058" w14:paraId="5A1D4895" w14:textId="77777777">
      <w:pPr>
        <w:tabs>
          <w:tab w:val="left" w:pos="2160"/>
        </w:tabs>
        <w:spacing w:line="276" w:lineRule="auto"/>
        <w:ind w:left="2160" w:right="1753"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15"/>
          <w:sz w:val="24"/>
          <w:szCs w:val="24"/>
        </w:rPr>
        <w:t xml:space="preserve"> </w:t>
      </w:r>
      <w:r>
        <w:rPr>
          <w:rFonts w:ascii="Arial" w:hAnsi="Arial" w:eastAsia="Arial" w:cs="Arial"/>
          <w:sz w:val="24"/>
          <w:szCs w:val="24"/>
        </w:rPr>
        <w:t>work</w:t>
      </w:r>
      <w:r>
        <w:rPr>
          <w:rFonts w:ascii="Arial" w:hAnsi="Arial" w:eastAsia="Arial" w:cs="Arial"/>
          <w:spacing w:val="15"/>
          <w:sz w:val="24"/>
          <w:szCs w:val="24"/>
        </w:rPr>
        <w:t xml:space="preserve"> </w:t>
      </w:r>
      <w:r>
        <w:rPr>
          <w:rFonts w:ascii="Arial" w:hAnsi="Arial" w:eastAsia="Arial" w:cs="Arial"/>
          <w:sz w:val="24"/>
          <w:szCs w:val="24"/>
        </w:rPr>
        <w:t>in</w:t>
      </w:r>
      <w:r>
        <w:rPr>
          <w:rFonts w:ascii="Arial" w:hAnsi="Arial" w:eastAsia="Arial" w:cs="Arial"/>
          <w:spacing w:val="13"/>
          <w:sz w:val="24"/>
          <w:szCs w:val="24"/>
        </w:rPr>
        <w:t xml:space="preserve"> </w:t>
      </w:r>
      <w:r>
        <w:rPr>
          <w:rFonts w:ascii="Arial" w:hAnsi="Arial" w:eastAsia="Arial" w:cs="Arial"/>
          <w:sz w:val="24"/>
          <w:szCs w:val="24"/>
        </w:rPr>
        <w:t>close</w:t>
      </w:r>
      <w:r>
        <w:rPr>
          <w:rFonts w:ascii="Arial" w:hAnsi="Arial" w:eastAsia="Arial" w:cs="Arial"/>
          <w:spacing w:val="14"/>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z w:val="24"/>
          <w:szCs w:val="24"/>
        </w:rPr>
        <w:t>rt</w:t>
      </w:r>
      <w:r>
        <w:rPr>
          <w:rFonts w:ascii="Arial" w:hAnsi="Arial" w:eastAsia="Arial" w:cs="Arial"/>
          <w:spacing w:val="-2"/>
          <w:sz w:val="24"/>
          <w:szCs w:val="24"/>
        </w:rPr>
        <w:t>n</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3"/>
          <w:sz w:val="24"/>
          <w:szCs w:val="24"/>
        </w:rPr>
        <w:t>h</w:t>
      </w:r>
      <w:r>
        <w:rPr>
          <w:rFonts w:ascii="Arial" w:hAnsi="Arial" w:eastAsia="Arial" w:cs="Arial"/>
          <w:sz w:val="24"/>
          <w:szCs w:val="24"/>
        </w:rPr>
        <w:t>ip</w:t>
      </w:r>
      <w:r>
        <w:rPr>
          <w:rFonts w:ascii="Arial" w:hAnsi="Arial" w:eastAsia="Arial" w:cs="Arial"/>
          <w:spacing w:val="15"/>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12"/>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Care</w:t>
      </w:r>
      <w:r>
        <w:rPr>
          <w:rFonts w:ascii="Arial" w:hAnsi="Arial" w:eastAsia="Arial" w:cs="Arial"/>
          <w:spacing w:val="16"/>
          <w:sz w:val="24"/>
          <w:szCs w:val="24"/>
        </w:rPr>
        <w:t xml:space="preserve"> </w:t>
      </w:r>
      <w:r>
        <w:rPr>
          <w:rFonts w:ascii="Arial" w:hAnsi="Arial" w:eastAsia="Arial" w:cs="Arial"/>
          <w:sz w:val="24"/>
          <w:szCs w:val="24"/>
        </w:rPr>
        <w:t>Ass</w:t>
      </w:r>
      <w:r>
        <w:rPr>
          <w:rFonts w:ascii="Arial" w:hAnsi="Arial" w:eastAsia="Arial" w:cs="Arial"/>
          <w:spacing w:val="1"/>
          <w:sz w:val="24"/>
          <w:szCs w:val="24"/>
        </w:rPr>
        <w:t>o</w:t>
      </w:r>
      <w:r>
        <w:rPr>
          <w:rFonts w:ascii="Arial" w:hAnsi="Arial" w:eastAsia="Arial" w:cs="Arial"/>
          <w:sz w:val="24"/>
          <w:szCs w:val="24"/>
        </w:rPr>
        <w:t>cia</w:t>
      </w:r>
      <w:r>
        <w:rPr>
          <w:rFonts w:ascii="Arial" w:hAnsi="Arial" w:eastAsia="Arial" w:cs="Arial"/>
          <w:spacing w:val="1"/>
          <w:sz w:val="24"/>
          <w:szCs w:val="24"/>
        </w:rPr>
        <w:t>t</w:t>
      </w:r>
      <w:r>
        <w:rPr>
          <w:rFonts w:ascii="Arial" w:hAnsi="Arial" w:eastAsia="Arial" w:cs="Arial"/>
          <w:spacing w:val="-3"/>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3"/>
          <w:sz w:val="24"/>
          <w:szCs w:val="24"/>
        </w:rPr>
        <w:t xml:space="preserve"> </w:t>
      </w:r>
      <w:r>
        <w:rPr>
          <w:rFonts w:ascii="Arial" w:hAnsi="Arial" w:eastAsia="Arial" w:cs="Arial"/>
          <w:spacing w:val="1"/>
          <w:sz w:val="24"/>
          <w:szCs w:val="24"/>
        </w:rPr>
        <w:t>an</w:t>
      </w:r>
      <w:r>
        <w:rPr>
          <w:rFonts w:ascii="Arial" w:hAnsi="Arial" w:eastAsia="Arial" w:cs="Arial"/>
          <w:sz w:val="24"/>
          <w:szCs w:val="24"/>
        </w:rPr>
        <w:t>d 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m</w:t>
      </w:r>
      <w:r>
        <w:rPr>
          <w:rFonts w:ascii="Arial" w:hAnsi="Arial" w:eastAsia="Arial" w:cs="Arial"/>
          <w:spacing w:val="5"/>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4"/>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x</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be</w:t>
      </w:r>
      <w:r>
        <w:rPr>
          <w:rFonts w:ascii="Arial" w:hAnsi="Arial" w:eastAsia="Arial" w:cs="Arial"/>
          <w:sz w:val="24"/>
          <w:szCs w:val="24"/>
        </w:rPr>
        <w:t>rship</w:t>
      </w:r>
      <w:r>
        <w:rPr>
          <w:rFonts w:ascii="Arial" w:hAnsi="Arial" w:eastAsia="Arial" w:cs="Arial"/>
          <w:spacing w:val="1"/>
          <w:sz w:val="24"/>
          <w:szCs w:val="24"/>
        </w:rPr>
        <w:t xml:space="preserve"> </w:t>
      </w:r>
      <w:r>
        <w:rPr>
          <w:rFonts w:ascii="Arial" w:hAnsi="Arial" w:eastAsia="Arial" w:cs="Arial"/>
          <w:sz w:val="24"/>
          <w:szCs w:val="24"/>
        </w:rPr>
        <w:t>to a</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de</w:t>
      </w:r>
      <w:r>
        <w:rPr>
          <w:rFonts w:ascii="Arial" w:hAnsi="Arial" w:eastAsia="Arial" w:cs="Arial"/>
          <w:sz w:val="24"/>
          <w:szCs w:val="24"/>
        </w:rPr>
        <w:t xml:space="preserve">r </w:t>
      </w:r>
      <w:r>
        <w:rPr>
          <w:rFonts w:ascii="Arial" w:hAnsi="Arial" w:eastAsia="Arial" w:cs="Arial"/>
          <w:spacing w:val="1"/>
          <w:sz w:val="24"/>
          <w:szCs w:val="24"/>
        </w:rPr>
        <w:t>g</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 xml:space="preserve">rers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6"/>
          <w:sz w:val="24"/>
          <w:szCs w:val="24"/>
        </w:rPr>
        <w:t xml:space="preserve"> </w:t>
      </w:r>
      <w:r>
        <w:rPr>
          <w:rFonts w:ascii="Arial" w:hAnsi="Arial" w:eastAsia="Arial" w:cs="Arial"/>
          <w:sz w:val="24"/>
          <w:szCs w:val="24"/>
        </w:rPr>
        <w:t>to</w:t>
      </w:r>
      <w:r>
        <w:rPr>
          <w:rFonts w:ascii="Arial" w:hAnsi="Arial" w:eastAsia="Arial" w:cs="Arial"/>
          <w:spacing w:val="16"/>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tr</w:t>
      </w:r>
      <w:r>
        <w:rPr>
          <w:rFonts w:ascii="Arial" w:hAnsi="Arial" w:eastAsia="Arial" w:cs="Arial"/>
          <w:spacing w:val="-1"/>
          <w:sz w:val="24"/>
          <w:szCs w:val="24"/>
        </w:rPr>
        <w:t>i</w:t>
      </w:r>
      <w:r>
        <w:rPr>
          <w:rFonts w:ascii="Arial" w:hAnsi="Arial" w:eastAsia="Arial" w:cs="Arial"/>
          <w:spacing w:val="1"/>
          <w:sz w:val="24"/>
          <w:szCs w:val="24"/>
        </w:rPr>
        <w:t>bu</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18"/>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8"/>
          <w:sz w:val="24"/>
          <w:szCs w:val="24"/>
        </w:rPr>
        <w:t xml:space="preserve"> </w:t>
      </w:r>
      <w:r>
        <w:rPr>
          <w:rFonts w:ascii="Arial" w:hAnsi="Arial" w:eastAsia="Arial" w:cs="Arial"/>
          <w:spacing w:val="1"/>
          <w:sz w:val="24"/>
          <w:szCs w:val="24"/>
        </w:rPr>
        <w:t>o</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rall</w:t>
      </w:r>
      <w:r>
        <w:rPr>
          <w:rFonts w:ascii="Arial" w:hAnsi="Arial" w:eastAsia="Arial" w:cs="Arial"/>
          <w:spacing w:val="17"/>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8"/>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6"/>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27"/>
          <w:sz w:val="24"/>
          <w:szCs w:val="24"/>
        </w:rPr>
        <w:t xml:space="preserve"> </w:t>
      </w:r>
      <w:r>
        <w:rPr>
          <w:rFonts w:ascii="Arial" w:hAnsi="Arial" w:eastAsia="Arial" w:cs="Arial"/>
          <w:sz w:val="24"/>
          <w:szCs w:val="24"/>
        </w:rPr>
        <w:t>F</w:t>
      </w:r>
      <w:r>
        <w:rPr>
          <w:rFonts w:ascii="Arial" w:hAnsi="Arial" w:eastAsia="Arial" w:cs="Arial"/>
          <w:spacing w:val="-2"/>
          <w:sz w:val="24"/>
          <w:szCs w:val="24"/>
        </w:rPr>
        <w:t>o</w:t>
      </w:r>
      <w:r>
        <w:rPr>
          <w:rFonts w:ascii="Arial" w:hAnsi="Arial" w:eastAsia="Arial" w:cs="Arial"/>
          <w:sz w:val="24"/>
          <w:szCs w:val="24"/>
        </w:rPr>
        <w:t>r</w:t>
      </w:r>
    </w:p>
    <w:p w:rsidR="00637885" w:rsidRDefault="005C0058" w14:paraId="30766661" w14:textId="77777777">
      <w:pPr>
        <w:spacing w:line="260" w:lineRule="exact"/>
        <w:ind w:left="2160"/>
        <w:rPr>
          <w:rFonts w:ascii="Arial" w:hAnsi="Arial" w:eastAsia="Arial" w:cs="Arial"/>
          <w:sz w:val="24"/>
          <w:szCs w:val="24"/>
        </w:rPr>
      </w:pPr>
      <w:r>
        <w:rPr>
          <w:rFonts w:ascii="Arial" w:hAnsi="Arial" w:eastAsia="Arial" w:cs="Arial"/>
          <w:spacing w:val="1"/>
          <w:position w:val="-1"/>
          <w:sz w:val="24"/>
          <w:szCs w:val="24"/>
        </w:rPr>
        <w:t>mo</w:t>
      </w:r>
      <w:r>
        <w:rPr>
          <w:rFonts w:ascii="Arial" w:hAnsi="Arial" w:eastAsia="Arial" w:cs="Arial"/>
          <w:position w:val="-1"/>
          <w:sz w:val="24"/>
          <w:szCs w:val="24"/>
        </w:rPr>
        <w:t xml:space="preserve">re </w:t>
      </w:r>
      <w:r>
        <w:rPr>
          <w:rFonts w:ascii="Arial" w:hAnsi="Arial" w:eastAsia="Arial" w:cs="Arial"/>
          <w:spacing w:val="-2"/>
          <w:position w:val="-1"/>
          <w:sz w:val="24"/>
          <w:szCs w:val="24"/>
        </w:rPr>
        <w:t>i</w:t>
      </w:r>
      <w:r>
        <w:rPr>
          <w:rFonts w:ascii="Arial" w:hAnsi="Arial" w:eastAsia="Arial" w:cs="Arial"/>
          <w:spacing w:val="1"/>
          <w:position w:val="-1"/>
          <w:sz w:val="24"/>
          <w:szCs w:val="24"/>
        </w:rPr>
        <w:t>n</w:t>
      </w:r>
      <w:r>
        <w:rPr>
          <w:rFonts w:ascii="Arial" w:hAnsi="Arial" w:eastAsia="Arial" w:cs="Arial"/>
          <w:position w:val="-1"/>
          <w:sz w:val="24"/>
          <w:szCs w:val="24"/>
        </w:rPr>
        <w:t>f</w:t>
      </w:r>
      <w:r>
        <w:rPr>
          <w:rFonts w:ascii="Arial" w:hAnsi="Arial" w:eastAsia="Arial" w:cs="Arial"/>
          <w:spacing w:val="1"/>
          <w:position w:val="-1"/>
          <w:sz w:val="24"/>
          <w:szCs w:val="24"/>
        </w:rPr>
        <w:t>o</w:t>
      </w:r>
      <w:r>
        <w:rPr>
          <w:rFonts w:ascii="Arial" w:hAnsi="Arial" w:eastAsia="Arial" w:cs="Arial"/>
          <w:spacing w:val="-3"/>
          <w:position w:val="-1"/>
          <w:sz w:val="24"/>
          <w:szCs w:val="24"/>
        </w:rPr>
        <w:t>r</w:t>
      </w:r>
      <w:r>
        <w:rPr>
          <w:rFonts w:ascii="Arial" w:hAnsi="Arial" w:eastAsia="Arial" w:cs="Arial"/>
          <w:spacing w:val="1"/>
          <w:position w:val="-1"/>
          <w:sz w:val="24"/>
          <w:szCs w:val="24"/>
        </w:rPr>
        <w:t>ma</w:t>
      </w:r>
      <w:r>
        <w:rPr>
          <w:rFonts w:ascii="Arial" w:hAnsi="Arial" w:eastAsia="Arial" w:cs="Arial"/>
          <w:position w:val="-1"/>
          <w:sz w:val="24"/>
          <w:szCs w:val="24"/>
        </w:rPr>
        <w:t>ti</w:t>
      </w:r>
      <w:r>
        <w:rPr>
          <w:rFonts w:ascii="Arial" w:hAnsi="Arial" w:eastAsia="Arial" w:cs="Arial"/>
          <w:spacing w:val="-1"/>
          <w:position w:val="-1"/>
          <w:sz w:val="24"/>
          <w:szCs w:val="24"/>
        </w:rPr>
        <w:t>o</w:t>
      </w:r>
      <w:r>
        <w:rPr>
          <w:rFonts w:ascii="Arial" w:hAnsi="Arial" w:eastAsia="Arial" w:cs="Arial"/>
          <w:position w:val="-1"/>
          <w:sz w:val="24"/>
          <w:szCs w:val="24"/>
        </w:rPr>
        <w:t>n</w:t>
      </w:r>
      <w:r>
        <w:rPr>
          <w:rFonts w:ascii="Arial" w:hAnsi="Arial" w:eastAsia="Arial" w:cs="Arial"/>
          <w:spacing w:val="1"/>
          <w:position w:val="-1"/>
          <w:sz w:val="24"/>
          <w:szCs w:val="24"/>
        </w:rPr>
        <w:t xml:space="preserve"> </w:t>
      </w:r>
      <w:r>
        <w:rPr>
          <w:rFonts w:ascii="Arial" w:hAnsi="Arial" w:eastAsia="Arial" w:cs="Arial"/>
          <w:position w:val="-1"/>
          <w:sz w:val="24"/>
          <w:szCs w:val="24"/>
        </w:rPr>
        <w:t>re</w:t>
      </w:r>
      <w:r>
        <w:rPr>
          <w:rFonts w:ascii="Arial" w:hAnsi="Arial" w:eastAsia="Arial" w:cs="Arial"/>
          <w:spacing w:val="-1"/>
          <w:position w:val="-1"/>
          <w:sz w:val="24"/>
          <w:szCs w:val="24"/>
        </w:rPr>
        <w:t>g</w:t>
      </w:r>
      <w:r>
        <w:rPr>
          <w:rFonts w:ascii="Arial" w:hAnsi="Arial" w:eastAsia="Arial" w:cs="Arial"/>
          <w:spacing w:val="1"/>
          <w:position w:val="-1"/>
          <w:sz w:val="24"/>
          <w:szCs w:val="24"/>
        </w:rPr>
        <w:t>a</w:t>
      </w:r>
      <w:r>
        <w:rPr>
          <w:rFonts w:ascii="Arial" w:hAnsi="Arial" w:eastAsia="Arial" w:cs="Arial"/>
          <w:position w:val="-1"/>
          <w:sz w:val="24"/>
          <w:szCs w:val="24"/>
        </w:rPr>
        <w:t>rding</w:t>
      </w:r>
      <w:r>
        <w:rPr>
          <w:rFonts w:ascii="Arial" w:hAnsi="Arial" w:eastAsia="Arial" w:cs="Arial"/>
          <w:spacing w:val="1"/>
          <w:position w:val="-1"/>
          <w:sz w:val="24"/>
          <w:szCs w:val="24"/>
        </w:rPr>
        <w:t xml:space="preserve"> </w:t>
      </w:r>
      <w:r>
        <w:rPr>
          <w:rFonts w:ascii="Arial" w:hAnsi="Arial" w:eastAsia="Arial" w:cs="Arial"/>
          <w:spacing w:val="-1"/>
          <w:position w:val="-1"/>
          <w:sz w:val="24"/>
          <w:szCs w:val="24"/>
        </w:rPr>
        <w:t>t</w:t>
      </w:r>
      <w:r>
        <w:rPr>
          <w:rFonts w:ascii="Arial" w:hAnsi="Arial" w:eastAsia="Arial" w:cs="Arial"/>
          <w:spacing w:val="1"/>
          <w:position w:val="-1"/>
          <w:sz w:val="24"/>
          <w:szCs w:val="24"/>
        </w:rPr>
        <w:t>h</w:t>
      </w:r>
      <w:r>
        <w:rPr>
          <w:rFonts w:ascii="Arial" w:hAnsi="Arial" w:eastAsia="Arial" w:cs="Arial"/>
          <w:position w:val="-1"/>
          <w:sz w:val="24"/>
          <w:szCs w:val="24"/>
        </w:rPr>
        <w:t>e</w:t>
      </w:r>
      <w:r>
        <w:rPr>
          <w:rFonts w:ascii="Arial" w:hAnsi="Arial" w:eastAsia="Arial" w:cs="Arial"/>
          <w:spacing w:val="-1"/>
          <w:position w:val="-1"/>
          <w:sz w:val="24"/>
          <w:szCs w:val="24"/>
        </w:rPr>
        <w:t xml:space="preserve"> </w:t>
      </w:r>
      <w:r>
        <w:rPr>
          <w:rFonts w:ascii="Arial" w:hAnsi="Arial" w:eastAsia="Arial" w:cs="Arial"/>
          <w:position w:val="-1"/>
          <w:sz w:val="24"/>
          <w:szCs w:val="24"/>
        </w:rPr>
        <w:t>SF</w:t>
      </w:r>
      <w:r>
        <w:rPr>
          <w:rFonts w:ascii="Arial" w:hAnsi="Arial" w:eastAsia="Arial" w:cs="Arial"/>
          <w:spacing w:val="-1"/>
          <w:position w:val="-1"/>
          <w:sz w:val="24"/>
          <w:szCs w:val="24"/>
        </w:rPr>
        <w:t>C</w:t>
      </w:r>
      <w:r>
        <w:rPr>
          <w:rFonts w:ascii="Arial" w:hAnsi="Arial" w:eastAsia="Arial" w:cs="Arial"/>
          <w:position w:val="-1"/>
          <w:sz w:val="24"/>
          <w:szCs w:val="24"/>
        </w:rPr>
        <w:t>A</w:t>
      </w:r>
      <w:r>
        <w:rPr>
          <w:rFonts w:ascii="Arial" w:hAnsi="Arial" w:eastAsia="Arial" w:cs="Arial"/>
          <w:spacing w:val="1"/>
          <w:position w:val="-1"/>
          <w:sz w:val="24"/>
          <w:szCs w:val="24"/>
        </w:rPr>
        <w:t xml:space="preserve"> p</w:t>
      </w:r>
      <w:r>
        <w:rPr>
          <w:rFonts w:ascii="Arial" w:hAnsi="Arial" w:eastAsia="Arial" w:cs="Arial"/>
          <w:position w:val="-1"/>
          <w:sz w:val="24"/>
          <w:szCs w:val="24"/>
        </w:rPr>
        <w:t>l</w:t>
      </w:r>
      <w:r>
        <w:rPr>
          <w:rFonts w:ascii="Arial" w:hAnsi="Arial" w:eastAsia="Arial" w:cs="Arial"/>
          <w:spacing w:val="-2"/>
          <w:position w:val="-1"/>
          <w:sz w:val="24"/>
          <w:szCs w:val="24"/>
        </w:rPr>
        <w:t>e</w:t>
      </w:r>
      <w:r>
        <w:rPr>
          <w:rFonts w:ascii="Arial" w:hAnsi="Arial" w:eastAsia="Arial" w:cs="Arial"/>
          <w:spacing w:val="1"/>
          <w:position w:val="-1"/>
          <w:sz w:val="24"/>
          <w:szCs w:val="24"/>
        </w:rPr>
        <w:t>a</w:t>
      </w:r>
      <w:r>
        <w:rPr>
          <w:rFonts w:ascii="Arial" w:hAnsi="Arial" w:eastAsia="Arial" w:cs="Arial"/>
          <w:position w:val="-1"/>
          <w:sz w:val="24"/>
          <w:szCs w:val="24"/>
        </w:rPr>
        <w:t>se</w:t>
      </w:r>
      <w:r>
        <w:rPr>
          <w:rFonts w:ascii="Arial" w:hAnsi="Arial" w:eastAsia="Arial" w:cs="Arial"/>
          <w:spacing w:val="-1"/>
          <w:position w:val="-1"/>
          <w:sz w:val="24"/>
          <w:szCs w:val="24"/>
        </w:rPr>
        <w:t xml:space="preserve"> </w:t>
      </w:r>
      <w:r>
        <w:rPr>
          <w:rFonts w:ascii="Arial" w:hAnsi="Arial" w:eastAsia="Arial" w:cs="Arial"/>
          <w:position w:val="-1"/>
          <w:sz w:val="24"/>
          <w:szCs w:val="24"/>
        </w:rPr>
        <w:t>vis</w:t>
      </w:r>
      <w:r>
        <w:rPr>
          <w:rFonts w:ascii="Arial" w:hAnsi="Arial" w:eastAsia="Arial" w:cs="Arial"/>
          <w:spacing w:val="-1"/>
          <w:position w:val="-1"/>
          <w:sz w:val="24"/>
          <w:szCs w:val="24"/>
        </w:rPr>
        <w:t>i</w:t>
      </w:r>
      <w:r>
        <w:rPr>
          <w:rFonts w:ascii="Arial" w:hAnsi="Arial" w:eastAsia="Arial" w:cs="Arial"/>
          <w:position w:val="-1"/>
          <w:sz w:val="24"/>
          <w:szCs w:val="24"/>
        </w:rPr>
        <w:t xml:space="preserve">t </w:t>
      </w:r>
      <w:r>
        <w:rPr>
          <w:rFonts w:ascii="Arial" w:hAnsi="Arial" w:eastAsia="Arial" w:cs="Arial"/>
          <w:color w:val="0000FF"/>
          <w:spacing w:val="-59"/>
          <w:position w:val="-1"/>
          <w:sz w:val="24"/>
          <w:szCs w:val="24"/>
        </w:rPr>
        <w:t xml:space="preserve"> </w:t>
      </w:r>
      <w:hyperlink r:id="rId19">
        <w:r>
          <w:rPr>
            <w:rFonts w:ascii="Arial" w:hAnsi="Arial" w:eastAsia="Arial" w:cs="Arial"/>
            <w:color w:val="0000FF"/>
            <w:position w:val="-1"/>
            <w:sz w:val="24"/>
            <w:szCs w:val="24"/>
            <w:u w:val="single" w:color="0000FF"/>
          </w:rPr>
          <w:t>t</w:t>
        </w:r>
        <w:r>
          <w:rPr>
            <w:rFonts w:ascii="Arial" w:hAnsi="Arial" w:eastAsia="Arial" w:cs="Arial"/>
            <w:color w:val="0000FF"/>
            <w:spacing w:val="1"/>
            <w:position w:val="-1"/>
            <w:sz w:val="24"/>
            <w:szCs w:val="24"/>
            <w:u w:val="single" w:color="0000FF"/>
          </w:rPr>
          <w:t>he</w:t>
        </w:r>
        <w:r>
          <w:rPr>
            <w:rFonts w:ascii="Arial" w:hAnsi="Arial" w:eastAsia="Arial" w:cs="Arial"/>
            <w:color w:val="0000FF"/>
            <w:position w:val="-1"/>
            <w:sz w:val="24"/>
            <w:szCs w:val="24"/>
            <w:u w:val="single" w:color="0000FF"/>
          </w:rPr>
          <w:t>ir</w:t>
        </w:r>
        <w:r>
          <w:rPr>
            <w:rFonts w:ascii="Arial" w:hAnsi="Arial" w:eastAsia="Arial" w:cs="Arial"/>
            <w:color w:val="0000FF"/>
            <w:spacing w:val="-1"/>
            <w:position w:val="-1"/>
            <w:sz w:val="24"/>
            <w:szCs w:val="24"/>
            <w:u w:val="single" w:color="0000FF"/>
          </w:rPr>
          <w:t xml:space="preserve"> </w:t>
        </w:r>
        <w:r>
          <w:rPr>
            <w:rFonts w:ascii="Arial" w:hAnsi="Arial" w:eastAsia="Arial" w:cs="Arial"/>
            <w:color w:val="0000FF"/>
            <w:position w:val="-1"/>
            <w:sz w:val="24"/>
            <w:szCs w:val="24"/>
            <w:u w:val="single" w:color="0000FF"/>
          </w:rPr>
          <w:t>w</w:t>
        </w:r>
        <w:r>
          <w:rPr>
            <w:rFonts w:ascii="Arial" w:hAnsi="Arial" w:eastAsia="Arial" w:cs="Arial"/>
            <w:color w:val="0000FF"/>
            <w:spacing w:val="1"/>
            <w:position w:val="-1"/>
            <w:sz w:val="24"/>
            <w:szCs w:val="24"/>
            <w:u w:val="single" w:color="0000FF"/>
          </w:rPr>
          <w:t>eb</w:t>
        </w:r>
        <w:r>
          <w:rPr>
            <w:rFonts w:ascii="Arial" w:hAnsi="Arial" w:eastAsia="Arial" w:cs="Arial"/>
            <w:color w:val="0000FF"/>
            <w:position w:val="-1"/>
            <w:sz w:val="24"/>
            <w:szCs w:val="24"/>
            <w:u w:val="single" w:color="0000FF"/>
          </w:rPr>
          <w:t>si</w:t>
        </w:r>
        <w:r>
          <w:rPr>
            <w:rFonts w:ascii="Arial" w:hAnsi="Arial" w:eastAsia="Arial" w:cs="Arial"/>
            <w:color w:val="0000FF"/>
            <w:spacing w:val="-2"/>
            <w:position w:val="-1"/>
            <w:sz w:val="24"/>
            <w:szCs w:val="24"/>
            <w:u w:val="single" w:color="0000FF"/>
          </w:rPr>
          <w:t>t</w:t>
        </w:r>
        <w:r>
          <w:rPr>
            <w:rFonts w:ascii="Arial" w:hAnsi="Arial" w:eastAsia="Arial" w:cs="Arial"/>
            <w:color w:val="0000FF"/>
            <w:spacing w:val="1"/>
            <w:position w:val="-1"/>
            <w:sz w:val="24"/>
            <w:szCs w:val="24"/>
            <w:u w:val="single" w:color="0000FF"/>
          </w:rPr>
          <w:t>e</w:t>
        </w:r>
        <w:r>
          <w:rPr>
            <w:rFonts w:ascii="Arial" w:hAnsi="Arial" w:eastAsia="Arial" w:cs="Arial"/>
            <w:color w:val="0000FF"/>
            <w:position w:val="-1"/>
            <w:sz w:val="24"/>
            <w:szCs w:val="24"/>
            <w:u w:val="single" w:color="0000FF"/>
          </w:rPr>
          <w:t>.</w:t>
        </w:r>
      </w:hyperlink>
    </w:p>
    <w:p w:rsidR="00637885" w:rsidRDefault="00637885" w14:paraId="49426071" w14:textId="77777777">
      <w:pPr>
        <w:spacing w:before="4" w:line="120" w:lineRule="exact"/>
        <w:rPr>
          <w:sz w:val="13"/>
          <w:szCs w:val="13"/>
        </w:rPr>
      </w:pPr>
    </w:p>
    <w:p w:rsidR="00637885" w:rsidRDefault="00637885" w14:paraId="127ABAA7" w14:textId="77777777">
      <w:pPr>
        <w:spacing w:line="200" w:lineRule="exact"/>
      </w:pPr>
    </w:p>
    <w:p w:rsidR="00637885" w:rsidRDefault="005C0058" w14:paraId="095745DA" w14:textId="77777777">
      <w:pPr>
        <w:spacing w:before="29"/>
        <w:ind w:left="1800"/>
        <w:rPr>
          <w:rFonts w:ascii="Arial" w:hAnsi="Arial" w:eastAsia="Arial" w:cs="Arial"/>
          <w:sz w:val="24"/>
          <w:szCs w:val="24"/>
        </w:rPr>
      </w:pPr>
      <w:r>
        <w:rPr>
          <w:rFonts w:ascii="Arial" w:hAnsi="Arial" w:eastAsia="Arial" w:cs="Arial"/>
          <w:b/>
          <w:color w:val="001388"/>
          <w:sz w:val="24"/>
          <w:szCs w:val="24"/>
        </w:rPr>
        <w:t>Fin</w:t>
      </w:r>
      <w:r>
        <w:rPr>
          <w:rFonts w:ascii="Arial" w:hAnsi="Arial" w:eastAsia="Arial" w:cs="Arial"/>
          <w:b/>
          <w:color w:val="001388"/>
          <w:spacing w:val="1"/>
          <w:sz w:val="24"/>
          <w:szCs w:val="24"/>
        </w:rPr>
        <w:t>a</w:t>
      </w:r>
      <w:r>
        <w:rPr>
          <w:rFonts w:ascii="Arial" w:hAnsi="Arial" w:eastAsia="Arial" w:cs="Arial"/>
          <w:b/>
          <w:color w:val="001388"/>
          <w:sz w:val="24"/>
          <w:szCs w:val="24"/>
        </w:rPr>
        <w:t>nce</w:t>
      </w:r>
    </w:p>
    <w:p w:rsidR="00206BF1" w:rsidP="00206BF1" w:rsidRDefault="005C0058" w14:paraId="013193E8" w14:textId="77777777">
      <w:pPr>
        <w:tabs>
          <w:tab w:val="left" w:pos="2160"/>
        </w:tabs>
        <w:spacing w:before="43" w:line="276" w:lineRule="auto"/>
        <w:ind w:left="2160" w:right="1759"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56"/>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54"/>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4"/>
          <w:sz w:val="24"/>
          <w:szCs w:val="24"/>
        </w:rPr>
        <w:t xml:space="preserve"> </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wa</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5"/>
          <w:sz w:val="24"/>
          <w:szCs w:val="24"/>
        </w:rPr>
        <w:t xml:space="preserve"> </w:t>
      </w:r>
      <w:r>
        <w:rPr>
          <w:rFonts w:ascii="Arial" w:hAnsi="Arial" w:eastAsia="Arial" w:cs="Arial"/>
          <w:spacing w:val="-3"/>
          <w:sz w:val="24"/>
          <w:szCs w:val="24"/>
        </w:rPr>
        <w:t>i</w:t>
      </w:r>
      <w:r>
        <w:rPr>
          <w:rFonts w:ascii="Arial" w:hAnsi="Arial" w:eastAsia="Arial" w:cs="Arial"/>
          <w:sz w:val="24"/>
          <w:szCs w:val="24"/>
        </w:rPr>
        <w:t>n</w:t>
      </w:r>
      <w:r>
        <w:rPr>
          <w:rFonts w:ascii="Arial" w:hAnsi="Arial" w:eastAsia="Arial" w:cs="Arial"/>
          <w:spacing w:val="56"/>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e</w:t>
      </w:r>
      <w:r>
        <w:rPr>
          <w:rFonts w:ascii="Arial" w:hAnsi="Arial" w:eastAsia="Arial" w:cs="Arial"/>
          <w:spacing w:val="56"/>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56"/>
          <w:sz w:val="24"/>
          <w:szCs w:val="24"/>
        </w:rPr>
        <w:t xml:space="preserve"> </w:t>
      </w:r>
      <w:r>
        <w:rPr>
          <w:rFonts w:ascii="Arial" w:hAnsi="Arial" w:eastAsia="Arial" w:cs="Arial"/>
          <w:spacing w:val="1"/>
          <w:sz w:val="24"/>
          <w:szCs w:val="24"/>
        </w:rPr>
        <w:t>go</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rnme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53"/>
          <w:sz w:val="24"/>
          <w:szCs w:val="24"/>
        </w:rPr>
        <w:t xml:space="preserve"> </w:t>
      </w:r>
      <w:r>
        <w:rPr>
          <w:rFonts w:ascii="Arial" w:hAnsi="Arial" w:eastAsia="Arial" w:cs="Arial"/>
          <w:sz w:val="24"/>
          <w:szCs w:val="24"/>
        </w:rPr>
        <w:t>rec</w:t>
      </w:r>
      <w:r>
        <w:rPr>
          <w:rFonts w:ascii="Arial" w:hAnsi="Arial" w:eastAsia="Arial" w:cs="Arial"/>
          <w:spacing w:val="-1"/>
          <w:sz w:val="24"/>
          <w:szCs w:val="24"/>
        </w:rPr>
        <w:t>om</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d rat</w:t>
      </w:r>
      <w:r>
        <w:rPr>
          <w:rFonts w:ascii="Arial" w:hAnsi="Arial" w:eastAsia="Arial" w:cs="Arial"/>
          <w:spacing w:val="1"/>
          <w:sz w:val="24"/>
          <w:szCs w:val="24"/>
        </w:rPr>
        <w:t>e</w:t>
      </w:r>
      <w:r>
        <w:rPr>
          <w:rFonts w:ascii="Arial" w:hAnsi="Arial" w:eastAsia="Arial" w:cs="Arial"/>
          <w:sz w:val="24"/>
          <w:szCs w:val="24"/>
        </w:rPr>
        <w:t>s</w:t>
      </w:r>
      <w:r w:rsidR="00F83721">
        <w:rPr>
          <w:rFonts w:ascii="Arial" w:hAnsi="Arial" w:eastAsia="Arial" w:cs="Arial"/>
          <w:sz w:val="24"/>
          <w:szCs w:val="24"/>
        </w:rPr>
        <w:t xml:space="preserve">. </w:t>
      </w:r>
      <w:r>
        <w:rPr>
          <w:rFonts w:ascii="Arial" w:hAnsi="Arial" w:eastAsia="Arial" w:cs="Arial"/>
          <w:sz w:val="24"/>
          <w:szCs w:val="24"/>
        </w:rPr>
        <w:t>In</w:t>
      </w:r>
      <w:r>
        <w:rPr>
          <w:rFonts w:ascii="Arial" w:hAnsi="Arial" w:eastAsia="Arial" w:cs="Arial"/>
          <w:spacing w:val="3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dd</w:t>
      </w:r>
      <w:r>
        <w:rPr>
          <w:rFonts w:ascii="Arial" w:hAnsi="Arial" w:eastAsia="Arial" w:cs="Arial"/>
          <w:sz w:val="24"/>
          <w:szCs w:val="24"/>
        </w:rPr>
        <w:t>iti</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32"/>
          <w:sz w:val="24"/>
          <w:szCs w:val="24"/>
        </w:rPr>
        <w:t xml:space="preserve"> </w:t>
      </w:r>
      <w:r>
        <w:rPr>
          <w:rFonts w:ascii="Arial" w:hAnsi="Arial" w:eastAsia="Arial" w:cs="Arial"/>
          <w:sz w:val="24"/>
          <w:szCs w:val="24"/>
        </w:rPr>
        <w:t>to</w:t>
      </w:r>
      <w:r>
        <w:rPr>
          <w:rFonts w:ascii="Arial" w:hAnsi="Arial" w:eastAsia="Arial" w:cs="Arial"/>
          <w:spacing w:val="3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2"/>
          <w:sz w:val="24"/>
          <w:szCs w:val="24"/>
        </w:rPr>
        <w:t xml:space="preserve"> </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wa</w:t>
      </w:r>
      <w:r>
        <w:rPr>
          <w:rFonts w:ascii="Arial" w:hAnsi="Arial" w:eastAsia="Arial" w:cs="Arial"/>
          <w:spacing w:val="1"/>
          <w:sz w:val="24"/>
          <w:szCs w:val="24"/>
        </w:rPr>
        <w:t>n</w:t>
      </w:r>
      <w:r>
        <w:rPr>
          <w:rFonts w:ascii="Arial" w:hAnsi="Arial" w:eastAsia="Arial" w:cs="Arial"/>
          <w:spacing w:val="-2"/>
          <w:sz w:val="24"/>
          <w:szCs w:val="24"/>
        </w:rPr>
        <w:t>c</w:t>
      </w:r>
      <w:r>
        <w:rPr>
          <w:rFonts w:ascii="Arial" w:hAnsi="Arial" w:eastAsia="Arial" w:cs="Arial"/>
          <w:sz w:val="24"/>
          <w:szCs w:val="24"/>
        </w:rPr>
        <w:t>e</w:t>
      </w:r>
      <w:r w:rsidR="006446FC">
        <w:rPr>
          <w:rFonts w:ascii="Arial" w:hAnsi="Arial" w:eastAsia="Arial" w:cs="Arial"/>
          <w:sz w:val="24"/>
          <w:szCs w:val="24"/>
        </w:rPr>
        <w:t>,</w:t>
      </w:r>
      <w:r>
        <w:rPr>
          <w:rFonts w:ascii="Arial" w:hAnsi="Arial" w:eastAsia="Arial" w:cs="Arial"/>
          <w:spacing w:val="3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3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2"/>
          <w:sz w:val="24"/>
          <w:szCs w:val="24"/>
        </w:rPr>
        <w:t xml:space="preserve"> </w:t>
      </w:r>
      <w:r>
        <w:rPr>
          <w:rFonts w:ascii="Arial" w:hAnsi="Arial" w:eastAsia="Arial" w:cs="Arial"/>
          <w:sz w:val="24"/>
          <w:szCs w:val="24"/>
        </w:rPr>
        <w:t>rec</w:t>
      </w:r>
      <w:r>
        <w:rPr>
          <w:rFonts w:ascii="Arial" w:hAnsi="Arial" w:eastAsia="Arial" w:cs="Arial"/>
          <w:spacing w:val="8"/>
          <w:sz w:val="24"/>
          <w:szCs w:val="24"/>
        </w:rPr>
        <w:t>e</w:t>
      </w:r>
      <w:r>
        <w:rPr>
          <w:rFonts w:ascii="Arial" w:hAnsi="Arial" w:eastAsia="Arial" w:cs="Arial"/>
          <w:sz w:val="24"/>
          <w:szCs w:val="24"/>
        </w:rPr>
        <w:t>ive</w:t>
      </w:r>
      <w:r>
        <w:rPr>
          <w:rFonts w:ascii="Arial" w:hAnsi="Arial" w:eastAsia="Arial" w:cs="Arial"/>
          <w:spacing w:val="32"/>
          <w:sz w:val="24"/>
          <w:szCs w:val="24"/>
        </w:rPr>
        <w:t xml:space="preserve"> </w:t>
      </w:r>
      <w:r>
        <w:rPr>
          <w:rFonts w:ascii="Arial" w:hAnsi="Arial" w:eastAsia="Arial" w:cs="Arial"/>
          <w:sz w:val="24"/>
          <w:szCs w:val="24"/>
        </w:rPr>
        <w:t>a</w:t>
      </w:r>
      <w:r>
        <w:rPr>
          <w:rFonts w:ascii="Arial" w:hAnsi="Arial" w:eastAsia="Arial" w:cs="Arial"/>
          <w:spacing w:val="30"/>
          <w:sz w:val="24"/>
          <w:szCs w:val="24"/>
        </w:rPr>
        <w:t xml:space="preserve"> </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e</w:t>
      </w:r>
      <w:r>
        <w:rPr>
          <w:rFonts w:ascii="Arial" w:hAnsi="Arial" w:eastAsia="Arial" w:cs="Arial"/>
          <w:spacing w:val="32"/>
          <w:sz w:val="24"/>
          <w:szCs w:val="24"/>
        </w:rPr>
        <w:t xml:space="preserve"> </w:t>
      </w:r>
      <w:r>
        <w:rPr>
          <w:rFonts w:ascii="Arial" w:hAnsi="Arial" w:eastAsia="Arial" w:cs="Arial"/>
          <w:sz w:val="24"/>
          <w:szCs w:val="24"/>
        </w:rPr>
        <w:t>in</w:t>
      </w:r>
      <w:r>
        <w:rPr>
          <w:rFonts w:ascii="Arial" w:hAnsi="Arial" w:eastAsia="Arial" w:cs="Arial"/>
          <w:spacing w:val="32"/>
          <w:sz w:val="24"/>
          <w:szCs w:val="24"/>
        </w:rPr>
        <w:t xml:space="preserve"> </w:t>
      </w:r>
      <w:r>
        <w:rPr>
          <w:rFonts w:ascii="Arial" w:hAnsi="Arial" w:eastAsia="Arial" w:cs="Arial"/>
          <w:sz w:val="24"/>
          <w:szCs w:val="24"/>
        </w:rPr>
        <w:t>l</w:t>
      </w:r>
      <w:r>
        <w:rPr>
          <w:rFonts w:ascii="Arial" w:hAnsi="Arial" w:eastAsia="Arial" w:cs="Arial"/>
          <w:spacing w:val="-1"/>
          <w:sz w:val="24"/>
          <w:szCs w:val="24"/>
        </w:rPr>
        <w:t>in</w:t>
      </w:r>
      <w:r>
        <w:rPr>
          <w:rFonts w:ascii="Arial" w:hAnsi="Arial" w:eastAsia="Arial" w:cs="Arial"/>
          <w:sz w:val="24"/>
          <w:szCs w:val="24"/>
        </w:rPr>
        <w:t>e</w:t>
      </w:r>
      <w:r>
        <w:rPr>
          <w:rFonts w:ascii="Arial" w:hAnsi="Arial" w:eastAsia="Arial" w:cs="Arial"/>
          <w:spacing w:val="3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 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1"/>
          <w:sz w:val="24"/>
          <w:szCs w:val="24"/>
        </w:rPr>
        <w:t>’</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i</w:t>
      </w:r>
      <w:r>
        <w:rPr>
          <w:rFonts w:ascii="Arial" w:hAnsi="Arial" w:eastAsia="Arial" w:cs="Arial"/>
          <w:spacing w:val="1"/>
          <w:sz w:val="24"/>
          <w:szCs w:val="24"/>
        </w:rPr>
        <w:t>e</w:t>
      </w:r>
      <w:r>
        <w:rPr>
          <w:rFonts w:ascii="Arial" w:hAnsi="Arial" w:eastAsia="Arial" w:cs="Arial"/>
          <w:sz w:val="24"/>
          <w:szCs w:val="24"/>
        </w:rPr>
        <w:t>r Al</w:t>
      </w:r>
      <w:r>
        <w:rPr>
          <w:rFonts w:ascii="Arial" w:hAnsi="Arial" w:eastAsia="Arial" w:cs="Arial"/>
          <w:spacing w:val="-1"/>
          <w:sz w:val="24"/>
          <w:szCs w:val="24"/>
        </w:rPr>
        <w:t>i</w:t>
      </w:r>
      <w:r>
        <w:rPr>
          <w:rFonts w:ascii="Arial" w:hAnsi="Arial" w:eastAsia="Arial" w:cs="Arial"/>
          <w:spacing w:val="1"/>
          <w:sz w:val="24"/>
          <w:szCs w:val="24"/>
        </w:rPr>
        <w:t>g</w:t>
      </w:r>
      <w:r>
        <w:rPr>
          <w:rFonts w:ascii="Arial" w:hAnsi="Arial" w:eastAsia="Arial" w:cs="Arial"/>
          <w:spacing w:val="-1"/>
          <w:sz w:val="24"/>
          <w:szCs w:val="24"/>
        </w:rPr>
        <w:t>n</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Sc</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All c</w:t>
      </w:r>
      <w:r>
        <w:rPr>
          <w:rFonts w:ascii="Arial" w:hAnsi="Arial" w:eastAsia="Arial" w:cs="Arial"/>
          <w:spacing w:val="1"/>
          <w:sz w:val="24"/>
          <w:szCs w:val="24"/>
        </w:rPr>
        <w:t>a</w:t>
      </w:r>
      <w:r>
        <w:rPr>
          <w:rFonts w:ascii="Arial" w:hAnsi="Arial" w:eastAsia="Arial" w:cs="Arial"/>
          <w:sz w:val="24"/>
          <w:szCs w:val="24"/>
        </w:rPr>
        <w:t xml:space="preserve">rers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gn</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i</w:t>
      </w:r>
      <w:r>
        <w:rPr>
          <w:rFonts w:ascii="Arial" w:hAnsi="Arial" w:eastAsia="Arial" w:cs="Arial"/>
          <w:spacing w:val="1"/>
          <w:sz w:val="24"/>
          <w:szCs w:val="24"/>
        </w:rPr>
        <w:t>e</w:t>
      </w:r>
      <w:r>
        <w:rPr>
          <w:rFonts w:ascii="Arial" w:hAnsi="Arial" w:eastAsia="Arial" w:cs="Arial"/>
          <w:sz w:val="24"/>
          <w:szCs w:val="24"/>
        </w:rPr>
        <w:t>r lev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mo</w:t>
      </w:r>
      <w:r>
        <w:rPr>
          <w:rFonts w:ascii="Arial" w:hAnsi="Arial" w:eastAsia="Arial" w:cs="Arial"/>
          <w:sz w:val="24"/>
          <w:szCs w:val="24"/>
        </w:rPr>
        <w:t>st r</w:t>
      </w:r>
      <w:r>
        <w:rPr>
          <w:rFonts w:ascii="Arial" w:hAnsi="Arial" w:eastAsia="Arial" w:cs="Arial"/>
          <w:spacing w:val="1"/>
          <w:sz w:val="24"/>
          <w:szCs w:val="24"/>
        </w:rPr>
        <w:t>e</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ive a</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4"/>
          <w:sz w:val="24"/>
          <w:szCs w:val="24"/>
        </w:rPr>
        <w:t>r</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pacing w:val="1"/>
          <w:sz w:val="24"/>
          <w:szCs w:val="24"/>
        </w:rPr>
        <w:t>nd</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ee</w:t>
      </w:r>
      <w:r>
        <w:rPr>
          <w:rFonts w:ascii="Arial" w:hAnsi="Arial" w:eastAsia="Arial" w:cs="Arial"/>
          <w:sz w:val="24"/>
          <w:szCs w:val="24"/>
        </w:rPr>
        <w:t>, in</w:t>
      </w:r>
      <w:r>
        <w:rPr>
          <w:rFonts w:ascii="Arial" w:hAnsi="Arial" w:eastAsia="Arial" w:cs="Arial"/>
          <w:spacing w:val="3"/>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c</w:t>
      </w:r>
      <w:r>
        <w:rPr>
          <w:rFonts w:ascii="Arial" w:hAnsi="Arial" w:eastAsia="Arial" w:cs="Arial"/>
          <w:spacing w:val="1"/>
          <w:sz w:val="24"/>
          <w:szCs w:val="24"/>
        </w:rPr>
        <w:t>ogn</w:t>
      </w:r>
      <w:r>
        <w:rPr>
          <w:rFonts w:ascii="Arial" w:hAnsi="Arial" w:eastAsia="Arial" w:cs="Arial"/>
          <w:sz w:val="24"/>
          <w:szCs w:val="24"/>
        </w:rPr>
        <w:t>iti</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1"/>
          <w:sz w:val="24"/>
          <w:szCs w:val="24"/>
        </w:rPr>
        <w:t xml:space="preserve"> o</w:t>
      </w:r>
      <w:r>
        <w:rPr>
          <w:rFonts w:ascii="Arial" w:hAnsi="Arial" w:eastAsia="Arial" w:cs="Arial"/>
          <w:sz w:val="24"/>
          <w:szCs w:val="24"/>
        </w:rPr>
        <w:t>f t</w:t>
      </w:r>
      <w:r>
        <w:rPr>
          <w:rFonts w:ascii="Arial" w:hAnsi="Arial" w:eastAsia="Arial" w:cs="Arial"/>
          <w:spacing w:val="1"/>
          <w:sz w:val="24"/>
          <w:szCs w:val="24"/>
        </w:rPr>
        <w:t>he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z w:val="24"/>
          <w:szCs w:val="24"/>
        </w:rPr>
        <w:t>sk</w:t>
      </w:r>
      <w:r>
        <w:rPr>
          <w:rFonts w:ascii="Arial" w:hAnsi="Arial" w:eastAsia="Arial" w:cs="Arial"/>
          <w:spacing w:val="-3"/>
          <w:sz w:val="24"/>
          <w:szCs w:val="24"/>
        </w:rPr>
        <w:t>i</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1"/>
          <w:sz w:val="24"/>
          <w:szCs w:val="24"/>
        </w:rPr>
        <w:t>pe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en</w:t>
      </w:r>
      <w:r>
        <w:rPr>
          <w:rFonts w:ascii="Arial" w:hAnsi="Arial" w:eastAsia="Arial" w:cs="Arial"/>
          <w:spacing w:val="-2"/>
          <w:sz w:val="24"/>
          <w:szCs w:val="24"/>
        </w:rPr>
        <w:t>c</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lexity</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2"/>
          <w:sz w:val="24"/>
          <w:szCs w:val="24"/>
        </w:rPr>
        <w:t xml:space="preserve"> </w:t>
      </w:r>
      <w:proofErr w:type="gramStart"/>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1"/>
          <w:sz w:val="24"/>
          <w:szCs w:val="24"/>
        </w:rPr>
        <w:t xml:space="preserve"> </w:t>
      </w:r>
      <w:r>
        <w:rPr>
          <w:rFonts w:ascii="Arial" w:hAnsi="Arial" w:eastAsia="Arial" w:cs="Arial"/>
          <w:spacing w:val="5"/>
          <w:sz w:val="24"/>
          <w:szCs w:val="24"/>
        </w:rPr>
        <w:t>t</w:t>
      </w:r>
      <w:r>
        <w:rPr>
          <w:rFonts w:ascii="Arial" w:hAnsi="Arial" w:eastAsia="Arial" w:cs="Arial"/>
          <w:sz w:val="24"/>
          <w:szCs w:val="24"/>
        </w:rPr>
        <w:t>o</w:t>
      </w:r>
      <w:proofErr w:type="gramEnd"/>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w:t>
      </w:r>
    </w:p>
    <w:p w:rsidRPr="00206BF1" w:rsidR="00637885" w:rsidP="00206BF1" w:rsidRDefault="005C0058" w14:paraId="7816E81B" w14:textId="29AD8770">
      <w:pPr>
        <w:pStyle w:val="ListParagraph"/>
        <w:numPr>
          <w:ilvl w:val="0"/>
          <w:numId w:val="14"/>
        </w:numPr>
        <w:tabs>
          <w:tab w:val="left" w:pos="2160"/>
        </w:tabs>
        <w:spacing w:before="43" w:line="276" w:lineRule="auto"/>
        <w:ind w:right="1759"/>
        <w:jc w:val="both"/>
        <w:rPr>
          <w:rFonts w:ascii="Arial" w:hAnsi="Arial" w:eastAsia="Arial" w:cs="Arial"/>
          <w:sz w:val="24"/>
          <w:szCs w:val="24"/>
        </w:rPr>
      </w:pPr>
      <w:r w:rsidRPr="00206BF1">
        <w:rPr>
          <w:rFonts w:ascii="Arial" w:hAnsi="Arial" w:eastAsia="Arial" w:cs="Arial"/>
          <w:sz w:val="24"/>
          <w:szCs w:val="24"/>
        </w:rPr>
        <w:t xml:space="preserve">For  </w:t>
      </w:r>
      <w:r w:rsidRPr="00206BF1">
        <w:rPr>
          <w:rFonts w:ascii="Arial" w:hAnsi="Arial" w:eastAsia="Arial" w:cs="Arial"/>
          <w:spacing w:val="49"/>
          <w:sz w:val="24"/>
          <w:szCs w:val="24"/>
        </w:rPr>
        <w:t xml:space="preserve"> </w:t>
      </w:r>
      <w:r w:rsidRPr="00206BF1">
        <w:rPr>
          <w:rFonts w:ascii="Arial" w:hAnsi="Arial" w:eastAsia="Arial" w:cs="Arial"/>
          <w:sz w:val="24"/>
          <w:szCs w:val="24"/>
        </w:rPr>
        <w:t>f</w:t>
      </w:r>
      <w:r w:rsidRPr="00206BF1">
        <w:rPr>
          <w:rFonts w:ascii="Arial" w:hAnsi="Arial" w:eastAsia="Arial" w:cs="Arial"/>
          <w:spacing w:val="1"/>
          <w:sz w:val="24"/>
          <w:szCs w:val="24"/>
        </w:rPr>
        <w:t>u</w:t>
      </w:r>
      <w:r w:rsidRPr="00206BF1">
        <w:rPr>
          <w:rFonts w:ascii="Arial" w:hAnsi="Arial" w:eastAsia="Arial" w:cs="Arial"/>
          <w:sz w:val="24"/>
          <w:szCs w:val="24"/>
        </w:rPr>
        <w:t xml:space="preserve">ll  </w:t>
      </w:r>
      <w:r w:rsidRPr="00206BF1">
        <w:rPr>
          <w:rFonts w:ascii="Arial" w:hAnsi="Arial" w:eastAsia="Arial" w:cs="Arial"/>
          <w:spacing w:val="48"/>
          <w:sz w:val="24"/>
          <w:szCs w:val="24"/>
        </w:rPr>
        <w:t xml:space="preserve"> </w:t>
      </w:r>
      <w:r w:rsidRPr="00206BF1">
        <w:rPr>
          <w:rFonts w:ascii="Arial" w:hAnsi="Arial" w:eastAsia="Arial" w:cs="Arial"/>
          <w:spacing w:val="1"/>
          <w:sz w:val="24"/>
          <w:szCs w:val="24"/>
        </w:rPr>
        <w:t>de</w:t>
      </w:r>
      <w:r w:rsidRPr="00206BF1">
        <w:rPr>
          <w:rFonts w:ascii="Arial" w:hAnsi="Arial" w:eastAsia="Arial" w:cs="Arial"/>
          <w:spacing w:val="-2"/>
          <w:sz w:val="24"/>
          <w:szCs w:val="24"/>
        </w:rPr>
        <w:t>t</w:t>
      </w:r>
      <w:r w:rsidRPr="00206BF1">
        <w:rPr>
          <w:rFonts w:ascii="Arial" w:hAnsi="Arial" w:eastAsia="Arial" w:cs="Arial"/>
          <w:spacing w:val="1"/>
          <w:sz w:val="24"/>
          <w:szCs w:val="24"/>
        </w:rPr>
        <w:t>a</w:t>
      </w:r>
      <w:r w:rsidRPr="00206BF1">
        <w:rPr>
          <w:rFonts w:ascii="Arial" w:hAnsi="Arial" w:eastAsia="Arial" w:cs="Arial"/>
          <w:sz w:val="24"/>
          <w:szCs w:val="24"/>
        </w:rPr>
        <w:t>i</w:t>
      </w:r>
      <w:r w:rsidRPr="00206BF1">
        <w:rPr>
          <w:rFonts w:ascii="Arial" w:hAnsi="Arial" w:eastAsia="Arial" w:cs="Arial"/>
          <w:spacing w:val="-1"/>
          <w:sz w:val="24"/>
          <w:szCs w:val="24"/>
        </w:rPr>
        <w:t>l</w:t>
      </w:r>
      <w:r w:rsidRPr="00206BF1">
        <w:rPr>
          <w:rFonts w:ascii="Arial" w:hAnsi="Arial" w:eastAsia="Arial" w:cs="Arial"/>
          <w:sz w:val="24"/>
          <w:szCs w:val="24"/>
        </w:rPr>
        <w:t xml:space="preserve">s  </w:t>
      </w:r>
      <w:r w:rsidRPr="00206BF1">
        <w:rPr>
          <w:rFonts w:ascii="Arial" w:hAnsi="Arial" w:eastAsia="Arial" w:cs="Arial"/>
          <w:spacing w:val="49"/>
          <w:sz w:val="24"/>
          <w:szCs w:val="24"/>
        </w:rPr>
        <w:t xml:space="preserve"> </w:t>
      </w:r>
      <w:r w:rsidRPr="00206BF1">
        <w:rPr>
          <w:rFonts w:ascii="Arial" w:hAnsi="Arial" w:eastAsia="Arial" w:cs="Arial"/>
          <w:spacing w:val="1"/>
          <w:sz w:val="24"/>
          <w:szCs w:val="24"/>
        </w:rPr>
        <w:t>o</w:t>
      </w:r>
      <w:r w:rsidRPr="00206BF1">
        <w:rPr>
          <w:rFonts w:ascii="Arial" w:hAnsi="Arial" w:eastAsia="Arial" w:cs="Arial"/>
          <w:sz w:val="24"/>
          <w:szCs w:val="24"/>
        </w:rPr>
        <w:t xml:space="preserve">f  </w:t>
      </w:r>
      <w:r w:rsidRPr="00206BF1">
        <w:rPr>
          <w:rFonts w:ascii="Arial" w:hAnsi="Arial" w:eastAsia="Arial" w:cs="Arial"/>
          <w:spacing w:val="48"/>
          <w:sz w:val="24"/>
          <w:szCs w:val="24"/>
        </w:rPr>
        <w:t xml:space="preserve"> </w:t>
      </w:r>
      <w:r w:rsidRPr="00206BF1">
        <w:rPr>
          <w:rFonts w:ascii="Arial" w:hAnsi="Arial" w:eastAsia="Arial" w:cs="Arial"/>
          <w:sz w:val="24"/>
          <w:szCs w:val="24"/>
        </w:rPr>
        <w:t>S</w:t>
      </w:r>
      <w:r w:rsidRPr="00206BF1">
        <w:rPr>
          <w:rFonts w:ascii="Arial" w:hAnsi="Arial" w:eastAsia="Arial" w:cs="Arial"/>
          <w:spacing w:val="1"/>
          <w:sz w:val="24"/>
          <w:szCs w:val="24"/>
        </w:rPr>
        <w:t>u</w:t>
      </w:r>
      <w:r w:rsidRPr="00206BF1">
        <w:rPr>
          <w:rFonts w:ascii="Arial" w:hAnsi="Arial" w:eastAsia="Arial" w:cs="Arial"/>
          <w:sz w:val="24"/>
          <w:szCs w:val="24"/>
        </w:rPr>
        <w:t>f</w:t>
      </w:r>
      <w:r w:rsidRPr="00206BF1">
        <w:rPr>
          <w:rFonts w:ascii="Arial" w:hAnsi="Arial" w:eastAsia="Arial" w:cs="Arial"/>
          <w:spacing w:val="-1"/>
          <w:sz w:val="24"/>
          <w:szCs w:val="24"/>
        </w:rPr>
        <w:t>f</w:t>
      </w:r>
      <w:r w:rsidRPr="00206BF1">
        <w:rPr>
          <w:rFonts w:ascii="Arial" w:hAnsi="Arial" w:eastAsia="Arial" w:cs="Arial"/>
          <w:spacing w:val="1"/>
          <w:sz w:val="24"/>
          <w:szCs w:val="24"/>
        </w:rPr>
        <w:t>o</w:t>
      </w:r>
      <w:r w:rsidRPr="00206BF1">
        <w:rPr>
          <w:rFonts w:ascii="Arial" w:hAnsi="Arial" w:eastAsia="Arial" w:cs="Arial"/>
          <w:sz w:val="24"/>
          <w:szCs w:val="24"/>
        </w:rPr>
        <w:t>lk</w:t>
      </w:r>
      <w:r w:rsidRPr="00206BF1">
        <w:rPr>
          <w:rFonts w:ascii="Arial" w:hAnsi="Arial" w:eastAsia="Arial" w:cs="Arial"/>
          <w:spacing w:val="-1"/>
          <w:sz w:val="24"/>
          <w:szCs w:val="24"/>
        </w:rPr>
        <w:t>’</w:t>
      </w:r>
      <w:r w:rsidRPr="00206BF1">
        <w:rPr>
          <w:rFonts w:ascii="Arial" w:hAnsi="Arial" w:eastAsia="Arial" w:cs="Arial"/>
          <w:sz w:val="24"/>
          <w:szCs w:val="24"/>
        </w:rPr>
        <w:t xml:space="preserve">s  </w:t>
      </w:r>
      <w:r w:rsidRPr="00206BF1">
        <w:rPr>
          <w:rFonts w:ascii="Arial" w:hAnsi="Arial" w:eastAsia="Arial" w:cs="Arial"/>
          <w:spacing w:val="49"/>
          <w:sz w:val="24"/>
          <w:szCs w:val="24"/>
        </w:rPr>
        <w:t xml:space="preserve"> </w:t>
      </w:r>
      <w:r w:rsidRPr="00206BF1">
        <w:rPr>
          <w:rFonts w:ascii="Arial" w:hAnsi="Arial" w:eastAsia="Arial" w:cs="Arial"/>
          <w:sz w:val="24"/>
          <w:szCs w:val="24"/>
        </w:rPr>
        <w:t>f</w:t>
      </w:r>
      <w:r w:rsidRPr="00206BF1">
        <w:rPr>
          <w:rFonts w:ascii="Arial" w:hAnsi="Arial" w:eastAsia="Arial" w:cs="Arial"/>
          <w:spacing w:val="1"/>
          <w:sz w:val="24"/>
          <w:szCs w:val="24"/>
        </w:rPr>
        <w:t>ee</w:t>
      </w:r>
      <w:r w:rsidRPr="00206BF1">
        <w:rPr>
          <w:rFonts w:ascii="Arial" w:hAnsi="Arial" w:eastAsia="Arial" w:cs="Arial"/>
          <w:sz w:val="24"/>
          <w:szCs w:val="24"/>
        </w:rPr>
        <w:t xml:space="preserve">s  </w:t>
      </w:r>
      <w:r w:rsidRPr="00206BF1">
        <w:rPr>
          <w:rFonts w:ascii="Arial" w:hAnsi="Arial" w:eastAsia="Arial" w:cs="Arial"/>
          <w:spacing w:val="47"/>
          <w:sz w:val="24"/>
          <w:szCs w:val="24"/>
        </w:rPr>
        <w:t xml:space="preserve"> </w:t>
      </w:r>
      <w:r w:rsidRPr="00206BF1">
        <w:rPr>
          <w:rFonts w:ascii="Arial" w:hAnsi="Arial" w:eastAsia="Arial" w:cs="Arial"/>
          <w:spacing w:val="1"/>
          <w:sz w:val="24"/>
          <w:szCs w:val="24"/>
        </w:rPr>
        <w:t>a</w:t>
      </w:r>
      <w:r w:rsidRPr="00206BF1">
        <w:rPr>
          <w:rFonts w:ascii="Arial" w:hAnsi="Arial" w:eastAsia="Arial" w:cs="Arial"/>
          <w:spacing w:val="-1"/>
          <w:sz w:val="24"/>
          <w:szCs w:val="24"/>
        </w:rPr>
        <w:t>n</w:t>
      </w:r>
      <w:r w:rsidRPr="00206BF1">
        <w:rPr>
          <w:rFonts w:ascii="Arial" w:hAnsi="Arial" w:eastAsia="Arial" w:cs="Arial"/>
          <w:sz w:val="24"/>
          <w:szCs w:val="24"/>
        </w:rPr>
        <w:t xml:space="preserve">d  </w:t>
      </w:r>
      <w:r w:rsidRPr="00206BF1">
        <w:rPr>
          <w:rFonts w:ascii="Arial" w:hAnsi="Arial" w:eastAsia="Arial" w:cs="Arial"/>
          <w:spacing w:val="50"/>
          <w:sz w:val="24"/>
          <w:szCs w:val="24"/>
        </w:rPr>
        <w:t xml:space="preserve"> </w:t>
      </w:r>
      <w:r w:rsidRPr="00206BF1" w:rsidR="00F83721">
        <w:rPr>
          <w:rFonts w:ascii="Arial" w:hAnsi="Arial" w:eastAsia="Arial" w:cs="Arial"/>
          <w:spacing w:val="1"/>
          <w:sz w:val="24"/>
          <w:szCs w:val="24"/>
        </w:rPr>
        <w:t>a</w:t>
      </w:r>
      <w:r w:rsidRPr="00206BF1" w:rsidR="00F83721">
        <w:rPr>
          <w:rFonts w:ascii="Arial" w:hAnsi="Arial" w:eastAsia="Arial" w:cs="Arial"/>
          <w:sz w:val="24"/>
          <w:szCs w:val="24"/>
        </w:rPr>
        <w:t>l</w:t>
      </w:r>
      <w:r w:rsidRPr="00206BF1" w:rsidR="00F83721">
        <w:rPr>
          <w:rFonts w:ascii="Arial" w:hAnsi="Arial" w:eastAsia="Arial" w:cs="Arial"/>
          <w:spacing w:val="-1"/>
          <w:sz w:val="24"/>
          <w:szCs w:val="24"/>
        </w:rPr>
        <w:t>l</w:t>
      </w:r>
      <w:r w:rsidRPr="00206BF1" w:rsidR="00F83721">
        <w:rPr>
          <w:rFonts w:ascii="Arial" w:hAnsi="Arial" w:eastAsia="Arial" w:cs="Arial"/>
          <w:spacing w:val="1"/>
          <w:sz w:val="24"/>
          <w:szCs w:val="24"/>
        </w:rPr>
        <w:t>o</w:t>
      </w:r>
      <w:r w:rsidRPr="00206BF1" w:rsidR="00F83721">
        <w:rPr>
          <w:rFonts w:ascii="Arial" w:hAnsi="Arial" w:eastAsia="Arial" w:cs="Arial"/>
          <w:sz w:val="24"/>
          <w:szCs w:val="24"/>
        </w:rPr>
        <w:t>wa</w:t>
      </w:r>
      <w:r w:rsidRPr="00206BF1" w:rsidR="00F83721">
        <w:rPr>
          <w:rFonts w:ascii="Arial" w:hAnsi="Arial" w:eastAsia="Arial" w:cs="Arial"/>
          <w:spacing w:val="1"/>
          <w:sz w:val="24"/>
          <w:szCs w:val="24"/>
        </w:rPr>
        <w:t>n</w:t>
      </w:r>
      <w:r w:rsidRPr="00206BF1" w:rsidR="00F83721">
        <w:rPr>
          <w:rFonts w:ascii="Arial" w:hAnsi="Arial" w:eastAsia="Arial" w:cs="Arial"/>
          <w:spacing w:val="-2"/>
          <w:sz w:val="24"/>
          <w:szCs w:val="24"/>
        </w:rPr>
        <w:t>c</w:t>
      </w:r>
      <w:r w:rsidRPr="00206BF1" w:rsidR="00F83721">
        <w:rPr>
          <w:rFonts w:ascii="Arial" w:hAnsi="Arial" w:eastAsia="Arial" w:cs="Arial"/>
          <w:spacing w:val="1"/>
          <w:sz w:val="24"/>
          <w:szCs w:val="24"/>
        </w:rPr>
        <w:t>e</w:t>
      </w:r>
      <w:r w:rsidRPr="00206BF1" w:rsidR="00F83721">
        <w:rPr>
          <w:rFonts w:ascii="Arial" w:hAnsi="Arial" w:eastAsia="Arial" w:cs="Arial"/>
          <w:sz w:val="24"/>
          <w:szCs w:val="24"/>
        </w:rPr>
        <w:t xml:space="preserve">s, </w:t>
      </w:r>
      <w:r w:rsidRPr="00206BF1">
        <w:rPr>
          <w:rFonts w:ascii="Arial" w:hAnsi="Arial" w:eastAsia="Arial" w:cs="Arial"/>
          <w:sz w:val="24"/>
          <w:szCs w:val="24"/>
        </w:rPr>
        <w:t>please  vis</w:t>
      </w:r>
      <w:r w:rsidRPr="00206BF1">
        <w:rPr>
          <w:rFonts w:ascii="Arial" w:hAnsi="Arial" w:eastAsia="Arial" w:cs="Arial"/>
          <w:spacing w:val="-1"/>
          <w:sz w:val="24"/>
          <w:szCs w:val="24"/>
        </w:rPr>
        <w:t>i</w:t>
      </w:r>
      <w:r w:rsidRPr="00206BF1">
        <w:rPr>
          <w:rFonts w:ascii="Arial" w:hAnsi="Arial" w:eastAsia="Arial" w:cs="Arial"/>
          <w:sz w:val="24"/>
          <w:szCs w:val="24"/>
        </w:rPr>
        <w:t>t</w:t>
      </w:r>
      <w:r w:rsidRPr="00206BF1" w:rsidR="00D937E9">
        <w:rPr>
          <w:rFonts w:ascii="Arial" w:hAnsi="Arial" w:eastAsia="Arial" w:cs="Arial"/>
          <w:sz w:val="24"/>
          <w:szCs w:val="24"/>
        </w:rPr>
        <w:t xml:space="preserve">  Suffolk Fostering Website</w:t>
      </w:r>
    </w:p>
    <w:p w:rsidR="00637885" w:rsidRDefault="007E45E4" w14:paraId="429890DB" w14:textId="3771537C">
      <w:pPr>
        <w:spacing w:before="9" w:line="160" w:lineRule="exact"/>
        <w:rPr>
          <w:rFonts w:ascii="Arial" w:hAnsi="Arial" w:eastAsia="Arial" w:cs="Arial"/>
          <w:color w:val="0000FF"/>
          <w:sz w:val="24"/>
          <w:szCs w:val="24"/>
          <w:u w:val="single" w:color="0000FF"/>
        </w:rPr>
      </w:pPr>
      <w:r>
        <w:rPr>
          <w:rFonts w:ascii="Arial" w:hAnsi="Arial" w:eastAsia="Arial" w:cs="Arial"/>
          <w:color w:val="0000FF"/>
          <w:sz w:val="24"/>
          <w:szCs w:val="24"/>
          <w:u w:val="single" w:color="0000FF"/>
        </w:rPr>
        <w:t xml:space="preserve"> </w:t>
      </w:r>
    </w:p>
    <w:p w:rsidR="0016048E" w:rsidRDefault="0016048E" w14:paraId="119C7B11" w14:textId="3B29E570">
      <w:pPr>
        <w:spacing w:before="9" w:line="160" w:lineRule="exact"/>
        <w:rPr>
          <w:rFonts w:ascii="Arial" w:hAnsi="Arial" w:eastAsia="Arial" w:cs="Arial"/>
          <w:color w:val="0000FF"/>
          <w:sz w:val="24"/>
          <w:szCs w:val="24"/>
          <w:u w:val="single" w:color="0000FF"/>
        </w:rPr>
      </w:pPr>
    </w:p>
    <w:p w:rsidR="0016048E" w:rsidRDefault="0016048E" w14:paraId="5153BE3F" w14:textId="14B65872">
      <w:pPr>
        <w:spacing w:before="9" w:line="160" w:lineRule="exact"/>
        <w:rPr>
          <w:rFonts w:ascii="Arial" w:hAnsi="Arial" w:eastAsia="Arial" w:cs="Arial"/>
          <w:color w:val="0000FF"/>
          <w:sz w:val="24"/>
          <w:szCs w:val="24"/>
          <w:u w:val="single" w:color="0000FF"/>
        </w:rPr>
      </w:pPr>
    </w:p>
    <w:p w:rsidR="0016048E" w:rsidRDefault="0016048E" w14:paraId="326BD3EC" w14:textId="6DADDBA6">
      <w:pPr>
        <w:spacing w:before="9" w:line="160" w:lineRule="exact"/>
        <w:rPr>
          <w:rFonts w:ascii="Arial" w:hAnsi="Arial" w:eastAsia="Arial" w:cs="Arial"/>
          <w:color w:val="0000FF"/>
          <w:sz w:val="24"/>
          <w:szCs w:val="24"/>
          <w:u w:val="single" w:color="0000FF"/>
        </w:rPr>
      </w:pPr>
    </w:p>
    <w:p w:rsidR="0016048E" w:rsidRDefault="0016048E" w14:paraId="41D0641E" w14:textId="729DB3A1">
      <w:pPr>
        <w:spacing w:before="9" w:line="160" w:lineRule="exact"/>
        <w:rPr>
          <w:rFonts w:ascii="Arial" w:hAnsi="Arial" w:eastAsia="Arial" w:cs="Arial"/>
          <w:color w:val="0000FF"/>
          <w:sz w:val="24"/>
          <w:szCs w:val="24"/>
          <w:u w:val="single" w:color="0000FF"/>
        </w:rPr>
      </w:pPr>
    </w:p>
    <w:p w:rsidR="0016048E" w:rsidRDefault="0016048E" w14:paraId="27011470" w14:textId="6F79C45B">
      <w:pPr>
        <w:spacing w:before="9" w:line="160" w:lineRule="exact"/>
        <w:rPr>
          <w:rFonts w:ascii="Arial" w:hAnsi="Arial" w:eastAsia="Arial" w:cs="Arial"/>
          <w:color w:val="0000FF"/>
          <w:sz w:val="24"/>
          <w:szCs w:val="24"/>
          <w:u w:val="single" w:color="0000FF"/>
        </w:rPr>
      </w:pPr>
    </w:p>
    <w:p w:rsidR="0016048E" w:rsidRDefault="0016048E" w14:paraId="2D6ED5B0" w14:textId="100899E1">
      <w:pPr>
        <w:spacing w:before="9" w:line="160" w:lineRule="exact"/>
        <w:rPr>
          <w:rFonts w:ascii="Arial" w:hAnsi="Arial" w:eastAsia="Arial" w:cs="Arial"/>
          <w:color w:val="0000FF"/>
          <w:sz w:val="24"/>
          <w:szCs w:val="24"/>
          <w:u w:val="single" w:color="0000FF"/>
        </w:rPr>
      </w:pPr>
    </w:p>
    <w:p w:rsidR="0016048E" w:rsidRDefault="0016048E" w14:paraId="35041785" w14:textId="7907076E">
      <w:pPr>
        <w:spacing w:before="9" w:line="160" w:lineRule="exact"/>
        <w:rPr>
          <w:rFonts w:ascii="Arial" w:hAnsi="Arial" w:eastAsia="Arial" w:cs="Arial"/>
          <w:color w:val="0000FF"/>
          <w:sz w:val="24"/>
          <w:szCs w:val="24"/>
          <w:u w:val="single" w:color="0000FF"/>
        </w:rPr>
      </w:pPr>
    </w:p>
    <w:p w:rsidR="0016048E" w:rsidRDefault="00E54701" w14:paraId="1DB4F70E" w14:textId="200E2A2F">
      <w:pPr>
        <w:spacing w:before="9" w:line="160" w:lineRule="exact"/>
        <w:rPr>
          <w:sz w:val="16"/>
          <w:szCs w:val="16"/>
        </w:rPr>
      </w:pPr>
      <w:r>
        <w:rPr>
          <w:noProof/>
        </w:rPr>
        <w:lastRenderedPageBreak/>
        <mc:AlternateContent>
          <mc:Choice Requires="wps">
            <w:drawing>
              <wp:anchor distT="0" distB="0" distL="114300" distR="114300" simplePos="0" relativeHeight="251658261" behindDoc="0" locked="0" layoutInCell="1" allowOverlap="1" wp14:editId="37267386" wp14:anchorId="3F1A03C8">
                <wp:simplePos x="0" y="0"/>
                <wp:positionH relativeFrom="column">
                  <wp:posOffset>7067550</wp:posOffset>
                </wp:positionH>
                <wp:positionV relativeFrom="paragraph">
                  <wp:posOffset>-239395</wp:posOffset>
                </wp:positionV>
                <wp:extent cx="298450" cy="241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16048E" w:rsidP="0016048E" w:rsidRDefault="001D7AC5" w14:paraId="6D1D71B4" w14:textId="057BD5DA">
                            <w:pPr>
                              <w:rPr>
                                <w:color w:val="000000" w:themeColor="text1"/>
                              </w:rPr>
                            </w:pPr>
                            <w:r>
                              <w:rPr>
                                <w:color w:val="000000" w:themeColor="text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margin-left:556.5pt;margin-top:-18.85pt;width:23.5pt;height: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" w14:anchorId="3F1A03C8">
                <v:fill opacity="0"/>
                <v:textbox>
                  <w:txbxContent>
                    <w:p w:rsidRPr="002177B4" w:rsidR="0016048E" w:rsidP="0016048E" w:rsidRDefault="001D7AC5" w14:paraId="6D1D71B4" w14:textId="057BD5DA">
                      <w:pPr>
                        <w:rPr>
                          <w:color w:val="000000" w:themeColor="text1"/>
                        </w:rPr>
                      </w:pPr>
                      <w:r>
                        <w:rPr>
                          <w:color w:val="000000" w:themeColor="text1"/>
                        </w:rPr>
                        <w:t>8</w:t>
                      </w:r>
                    </w:p>
                  </w:txbxContent>
                </v:textbox>
              </v:shape>
            </w:pict>
          </mc:Fallback>
        </mc:AlternateContent>
      </w:r>
    </w:p>
    <w:p w:rsidR="00637885" w:rsidRDefault="005C0058" w14:paraId="71F9F4E0" w14:textId="77777777">
      <w:pPr>
        <w:ind w:left="1800" w:right="8555"/>
        <w:jc w:val="both"/>
        <w:rPr>
          <w:rFonts w:ascii="Arial" w:hAnsi="Arial" w:eastAsia="Arial" w:cs="Arial"/>
          <w:sz w:val="24"/>
          <w:szCs w:val="24"/>
        </w:rPr>
      </w:pPr>
      <w:r>
        <w:rPr>
          <w:rFonts w:ascii="Arial" w:hAnsi="Arial" w:eastAsia="Arial" w:cs="Arial"/>
          <w:b/>
          <w:color w:val="000099"/>
          <w:sz w:val="24"/>
          <w:szCs w:val="24"/>
        </w:rPr>
        <w:t>Le</w:t>
      </w:r>
      <w:r>
        <w:rPr>
          <w:rFonts w:ascii="Arial" w:hAnsi="Arial" w:eastAsia="Arial" w:cs="Arial"/>
          <w:b/>
          <w:color w:val="000099"/>
          <w:spacing w:val="1"/>
          <w:sz w:val="24"/>
          <w:szCs w:val="24"/>
        </w:rPr>
        <w:t>av</w:t>
      </w:r>
      <w:r>
        <w:rPr>
          <w:rFonts w:ascii="Arial" w:hAnsi="Arial" w:eastAsia="Arial" w:cs="Arial"/>
          <w:b/>
          <w:color w:val="000099"/>
          <w:sz w:val="24"/>
          <w:szCs w:val="24"/>
        </w:rPr>
        <w:t>ing C</w:t>
      </w:r>
      <w:r>
        <w:rPr>
          <w:rFonts w:ascii="Arial" w:hAnsi="Arial" w:eastAsia="Arial" w:cs="Arial"/>
          <w:b/>
          <w:color w:val="000099"/>
          <w:spacing w:val="-1"/>
          <w:sz w:val="24"/>
          <w:szCs w:val="24"/>
        </w:rPr>
        <w:t>a</w:t>
      </w:r>
      <w:r>
        <w:rPr>
          <w:rFonts w:ascii="Arial" w:hAnsi="Arial" w:eastAsia="Arial" w:cs="Arial"/>
          <w:b/>
          <w:color w:val="000099"/>
          <w:sz w:val="24"/>
          <w:szCs w:val="24"/>
        </w:rPr>
        <w:t>re</w:t>
      </w:r>
    </w:p>
    <w:p w:rsidR="00637885" w:rsidRDefault="005C0058" w14:paraId="1D3434FB" w14:textId="7A18AF68">
      <w:pPr>
        <w:tabs>
          <w:tab w:val="left" w:pos="2140"/>
        </w:tabs>
        <w:spacing w:before="41" w:line="276" w:lineRule="auto"/>
        <w:ind w:left="2151" w:right="1756" w:hanging="360"/>
        <w:jc w:val="both"/>
        <w:rPr>
          <w:rFonts w:ascii="Arial" w:hAnsi="Arial" w:eastAsia="Arial" w:cs="Arial"/>
          <w:sz w:val="24"/>
          <w:szCs w:val="24"/>
        </w:rPr>
      </w:pPr>
      <w:r>
        <w:rPr>
          <w:rFonts w:ascii="Verdana" w:hAnsi="Verdana" w:eastAsia="Verdana" w:cs="Verdana"/>
          <w:sz w:val="16"/>
          <w:szCs w:val="16"/>
        </w:rPr>
        <w:t>•</w:t>
      </w:r>
      <w:r>
        <w:rPr>
          <w:rFonts w:ascii="Verdana" w:hAnsi="Verdana" w:eastAsia="Verdana" w:cs="Verdana"/>
          <w:sz w:val="16"/>
          <w:szCs w:val="16"/>
        </w:rPr>
        <w:tab/>
      </w:r>
      <w:r>
        <w:rPr>
          <w:rFonts w:ascii="Arial" w:hAnsi="Arial" w:eastAsia="Arial" w:cs="Arial"/>
          <w:sz w:val="24"/>
          <w:szCs w:val="24"/>
        </w:rPr>
        <w:t>To</w:t>
      </w:r>
      <w:r>
        <w:rPr>
          <w:rFonts w:ascii="Arial" w:hAnsi="Arial" w:eastAsia="Arial" w:cs="Arial"/>
          <w:spacing w:val="30"/>
          <w:sz w:val="24"/>
          <w:szCs w:val="24"/>
        </w:rPr>
        <w:t xml:space="preserve"> </w:t>
      </w:r>
      <w:r>
        <w:rPr>
          <w:rFonts w:ascii="Arial" w:hAnsi="Arial" w:eastAsia="Arial" w:cs="Arial"/>
          <w:sz w:val="24"/>
          <w:szCs w:val="24"/>
        </w:rPr>
        <w:t>work</w:t>
      </w:r>
      <w:r>
        <w:rPr>
          <w:rFonts w:ascii="Arial" w:hAnsi="Arial" w:eastAsia="Arial" w:cs="Arial"/>
          <w:spacing w:val="29"/>
          <w:sz w:val="24"/>
          <w:szCs w:val="24"/>
        </w:rPr>
        <w:t xml:space="preserve"> </w:t>
      </w:r>
      <w:r>
        <w:rPr>
          <w:rFonts w:ascii="Arial" w:hAnsi="Arial" w:eastAsia="Arial" w:cs="Arial"/>
          <w:sz w:val="24"/>
          <w:szCs w:val="24"/>
        </w:rPr>
        <w:t>in</w:t>
      </w:r>
      <w:r>
        <w:rPr>
          <w:rFonts w:ascii="Arial" w:hAnsi="Arial" w:eastAsia="Arial" w:cs="Arial"/>
          <w:spacing w:val="30"/>
          <w:sz w:val="24"/>
          <w:szCs w:val="24"/>
        </w:rPr>
        <w:t xml:space="preserve"> </w:t>
      </w:r>
      <w:r>
        <w:rPr>
          <w:rFonts w:ascii="Arial" w:hAnsi="Arial" w:eastAsia="Arial" w:cs="Arial"/>
          <w:sz w:val="24"/>
          <w:szCs w:val="24"/>
        </w:rPr>
        <w:t>close</w:t>
      </w:r>
      <w:r>
        <w:rPr>
          <w:rFonts w:ascii="Arial" w:hAnsi="Arial" w:eastAsia="Arial" w:cs="Arial"/>
          <w:spacing w:val="30"/>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ne</w:t>
      </w:r>
      <w:r>
        <w:rPr>
          <w:rFonts w:ascii="Arial" w:hAnsi="Arial" w:eastAsia="Arial" w:cs="Arial"/>
          <w:sz w:val="24"/>
          <w:szCs w:val="24"/>
        </w:rPr>
        <w:t>rship</w:t>
      </w:r>
      <w:r>
        <w:rPr>
          <w:rFonts w:ascii="Arial" w:hAnsi="Arial" w:eastAsia="Arial" w:cs="Arial"/>
          <w:spacing w:val="30"/>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29"/>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2"/>
          <w:sz w:val="24"/>
          <w:szCs w:val="24"/>
        </w:rPr>
        <w:t>n</w:t>
      </w:r>
      <w:r>
        <w:rPr>
          <w:rFonts w:ascii="Arial" w:hAnsi="Arial" w:eastAsia="Arial" w:cs="Arial"/>
          <w:sz w:val="24"/>
          <w:szCs w:val="24"/>
        </w:rPr>
        <w:t>ty</w:t>
      </w:r>
      <w:r>
        <w:rPr>
          <w:rFonts w:ascii="Arial" w:hAnsi="Arial" w:eastAsia="Arial" w:cs="Arial"/>
          <w:spacing w:val="29"/>
          <w:sz w:val="24"/>
          <w:szCs w:val="24"/>
        </w:rPr>
        <w:t xml:space="preserve"> </w:t>
      </w:r>
      <w:r>
        <w:rPr>
          <w:rFonts w:ascii="Arial" w:hAnsi="Arial" w:eastAsia="Arial" w:cs="Arial"/>
          <w:spacing w:val="-3"/>
          <w:sz w:val="24"/>
          <w:szCs w:val="24"/>
        </w:rPr>
        <w:t>C</w:t>
      </w:r>
      <w:r>
        <w:rPr>
          <w:rFonts w:ascii="Arial" w:hAnsi="Arial" w:eastAsia="Arial" w:cs="Arial"/>
          <w:spacing w:val="1"/>
          <w:sz w:val="24"/>
          <w:szCs w:val="24"/>
        </w:rPr>
        <w:t>oun</w:t>
      </w:r>
      <w:r>
        <w:rPr>
          <w:rFonts w:ascii="Arial" w:hAnsi="Arial" w:eastAsia="Arial" w:cs="Arial"/>
          <w:sz w:val="24"/>
          <w:szCs w:val="24"/>
        </w:rPr>
        <w:t>ci</w:t>
      </w:r>
      <w:r>
        <w:rPr>
          <w:rFonts w:ascii="Arial" w:hAnsi="Arial" w:eastAsia="Arial" w:cs="Arial"/>
          <w:spacing w:val="-1"/>
          <w:sz w:val="24"/>
          <w:szCs w:val="24"/>
        </w:rPr>
        <w:t>l</w:t>
      </w:r>
      <w:r>
        <w:rPr>
          <w:rFonts w:ascii="Arial" w:hAnsi="Arial" w:eastAsia="Arial" w:cs="Arial"/>
          <w:sz w:val="24"/>
          <w:szCs w:val="24"/>
        </w:rPr>
        <w:t>’s</w:t>
      </w:r>
      <w:r>
        <w:rPr>
          <w:rFonts w:ascii="Arial" w:hAnsi="Arial" w:eastAsia="Arial" w:cs="Arial"/>
          <w:spacing w:val="31"/>
          <w:sz w:val="24"/>
          <w:szCs w:val="24"/>
        </w:rPr>
        <w:t xml:space="preserve"> </w:t>
      </w:r>
      <w:r>
        <w:rPr>
          <w:rFonts w:ascii="Arial" w:hAnsi="Arial" w:eastAsia="Arial" w:cs="Arial"/>
          <w:spacing w:val="1"/>
          <w:sz w:val="24"/>
          <w:szCs w:val="24"/>
        </w:rPr>
        <w:t>L</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0"/>
          <w:sz w:val="24"/>
          <w:szCs w:val="24"/>
        </w:rPr>
        <w:t xml:space="preserve"> </w:t>
      </w:r>
      <w:r>
        <w:rPr>
          <w:rFonts w:ascii="Arial" w:hAnsi="Arial" w:eastAsia="Arial" w:cs="Arial"/>
          <w:sz w:val="24"/>
          <w:szCs w:val="24"/>
        </w:rPr>
        <w:t>Care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5"/>
          <w:sz w:val="24"/>
          <w:szCs w:val="24"/>
        </w:rPr>
        <w:t xml:space="preserve"> </w:t>
      </w:r>
      <w:r>
        <w:rPr>
          <w:rFonts w:ascii="Arial" w:hAnsi="Arial" w:eastAsia="Arial" w:cs="Arial"/>
          <w:sz w:val="24"/>
          <w:szCs w:val="24"/>
        </w:rPr>
        <w:t>to</w:t>
      </w:r>
      <w:r>
        <w:rPr>
          <w:rFonts w:ascii="Arial" w:hAnsi="Arial" w:eastAsia="Arial" w:cs="Arial"/>
          <w:spacing w:val="-15"/>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18"/>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7"/>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7"/>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8"/>
          <w:sz w:val="24"/>
          <w:szCs w:val="24"/>
        </w:rPr>
        <w:t xml:space="preserve"> </w:t>
      </w:r>
      <w:r>
        <w:rPr>
          <w:rFonts w:ascii="Arial" w:hAnsi="Arial" w:eastAsia="Arial" w:cs="Arial"/>
          <w:spacing w:val="1"/>
          <w:sz w:val="24"/>
          <w:szCs w:val="24"/>
        </w:rPr>
        <w:t>ab</w:t>
      </w:r>
      <w:r>
        <w:rPr>
          <w:rFonts w:ascii="Arial" w:hAnsi="Arial" w:eastAsia="Arial" w:cs="Arial"/>
          <w:sz w:val="24"/>
          <w:szCs w:val="24"/>
        </w:rPr>
        <w:t>le</w:t>
      </w:r>
      <w:r>
        <w:rPr>
          <w:rFonts w:ascii="Arial" w:hAnsi="Arial" w:eastAsia="Arial" w:cs="Arial"/>
          <w:spacing w:val="-18"/>
          <w:sz w:val="24"/>
          <w:szCs w:val="24"/>
        </w:rPr>
        <w:t xml:space="preserve"> </w:t>
      </w:r>
      <w:r>
        <w:rPr>
          <w:rFonts w:ascii="Arial" w:hAnsi="Arial" w:eastAsia="Arial" w:cs="Arial"/>
          <w:sz w:val="24"/>
          <w:szCs w:val="24"/>
        </w:rPr>
        <w:t>to</w:t>
      </w:r>
      <w:r>
        <w:rPr>
          <w:rFonts w:ascii="Arial" w:hAnsi="Arial" w:eastAsia="Arial" w:cs="Arial"/>
          <w:spacing w:val="-14"/>
          <w:sz w:val="24"/>
          <w:szCs w:val="24"/>
        </w:rPr>
        <w:t xml:space="preserve"> </w:t>
      </w:r>
      <w:r>
        <w:rPr>
          <w:rFonts w:ascii="Arial" w:hAnsi="Arial" w:eastAsia="Arial" w:cs="Arial"/>
          <w:sz w:val="24"/>
          <w:szCs w:val="24"/>
        </w:rPr>
        <w:t>f</w:t>
      </w:r>
      <w:r>
        <w:rPr>
          <w:rFonts w:ascii="Arial" w:hAnsi="Arial" w:eastAsia="Arial" w:cs="Arial"/>
          <w:spacing w:val="1"/>
          <w:sz w:val="24"/>
          <w:szCs w:val="24"/>
        </w:rPr>
        <w:t>u</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6"/>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5"/>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8"/>
          <w:sz w:val="24"/>
          <w:szCs w:val="24"/>
        </w:rPr>
        <w:t xml:space="preserve"> </w:t>
      </w:r>
      <w:r>
        <w:rPr>
          <w:rFonts w:ascii="Arial" w:hAnsi="Arial" w:eastAsia="Arial" w:cs="Arial"/>
          <w:spacing w:val="1"/>
          <w:sz w:val="24"/>
          <w:szCs w:val="24"/>
        </w:rPr>
        <w:t>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z w:val="24"/>
          <w:szCs w:val="24"/>
        </w:rPr>
        <w:t>e in</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4"/>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 xml:space="preserve">y </w:t>
      </w:r>
      <w:r>
        <w:rPr>
          <w:rFonts w:ascii="Arial" w:hAnsi="Arial" w:eastAsia="Arial" w:cs="Arial"/>
          <w:spacing w:val="1"/>
          <w:sz w:val="24"/>
          <w:szCs w:val="24"/>
        </w:rPr>
        <w:t>ma</w:t>
      </w:r>
      <w:r>
        <w:rPr>
          <w:rFonts w:ascii="Arial" w:hAnsi="Arial" w:eastAsia="Arial" w:cs="Arial"/>
          <w:sz w:val="24"/>
          <w:szCs w:val="24"/>
        </w:rPr>
        <w:t>ke</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z w:val="24"/>
          <w:szCs w:val="24"/>
        </w:rPr>
        <w:t>tra</w:t>
      </w:r>
      <w:r>
        <w:rPr>
          <w:rFonts w:ascii="Arial" w:hAnsi="Arial" w:eastAsia="Arial" w:cs="Arial"/>
          <w:spacing w:val="1"/>
          <w:sz w:val="24"/>
          <w:szCs w:val="24"/>
        </w:rPr>
        <w:t>n</w:t>
      </w:r>
      <w:r>
        <w:rPr>
          <w:rFonts w:ascii="Arial" w:hAnsi="Arial" w:eastAsia="Arial" w:cs="Arial"/>
          <w:sz w:val="24"/>
          <w:szCs w:val="24"/>
        </w:rPr>
        <w:t>sit</w:t>
      </w:r>
      <w:r>
        <w:rPr>
          <w:rFonts w:ascii="Arial" w:hAnsi="Arial" w:eastAsia="Arial" w:cs="Arial"/>
          <w:spacing w:val="-3"/>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u</w:t>
      </w:r>
      <w:r>
        <w:rPr>
          <w:rFonts w:ascii="Arial" w:hAnsi="Arial" w:eastAsia="Arial" w:cs="Arial"/>
          <w:sz w:val="24"/>
          <w:szCs w:val="24"/>
        </w:rPr>
        <w:t>rth</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h</w:t>
      </w:r>
      <w:r>
        <w:rPr>
          <w:rFonts w:ascii="Arial" w:hAnsi="Arial" w:eastAsia="Arial" w:cs="Arial"/>
          <w:sz w:val="24"/>
          <w:szCs w:val="24"/>
        </w:rPr>
        <w:t>ig</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du</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emp</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z w:val="24"/>
          <w:szCs w:val="24"/>
        </w:rPr>
        <w:t>y</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p</w:t>
      </w:r>
      <w:r>
        <w:rPr>
          <w:rFonts w:ascii="Arial" w:hAnsi="Arial" w:eastAsia="Arial" w:cs="Arial"/>
          <w:spacing w:val="1"/>
          <w:sz w:val="24"/>
          <w:szCs w:val="24"/>
        </w:rPr>
        <w:t>en</w:t>
      </w:r>
      <w:r>
        <w:rPr>
          <w:rFonts w:ascii="Arial" w:hAnsi="Arial" w:eastAsia="Arial" w:cs="Arial"/>
          <w:spacing w:val="-1"/>
          <w:sz w:val="24"/>
          <w:szCs w:val="24"/>
        </w:rPr>
        <w:t>d</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ving</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he</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w:t>
      </w:r>
    </w:p>
    <w:p w:rsidR="00637885" w:rsidRDefault="00637885" w14:paraId="76E1418B" w14:textId="66CE2354">
      <w:pPr>
        <w:spacing w:before="10" w:line="100" w:lineRule="exact"/>
        <w:rPr>
          <w:sz w:val="11"/>
          <w:szCs w:val="11"/>
        </w:rPr>
      </w:pPr>
    </w:p>
    <w:p w:rsidR="00637885" w:rsidRDefault="00637885" w14:paraId="3A9C72D3" w14:textId="75E215B3">
      <w:pPr>
        <w:spacing w:line="200" w:lineRule="exact"/>
      </w:pPr>
    </w:p>
    <w:p w:rsidR="00637885" w:rsidRDefault="005C0058" w14:paraId="1EEDCFE9" w14:textId="2FA5F503">
      <w:pPr>
        <w:ind w:left="1800" w:right="5209"/>
        <w:jc w:val="both"/>
        <w:rPr>
          <w:rFonts w:ascii="Arial" w:hAnsi="Arial" w:eastAsia="Arial" w:cs="Arial"/>
          <w:sz w:val="24"/>
          <w:szCs w:val="24"/>
        </w:rPr>
      </w:pPr>
      <w:r>
        <w:rPr>
          <w:rFonts w:ascii="Arial" w:hAnsi="Arial" w:eastAsia="Arial" w:cs="Arial"/>
          <w:b/>
          <w:color w:val="000099"/>
          <w:sz w:val="24"/>
          <w:szCs w:val="24"/>
        </w:rPr>
        <w:t>H</w:t>
      </w:r>
      <w:r>
        <w:rPr>
          <w:rFonts w:ascii="Arial" w:hAnsi="Arial" w:eastAsia="Arial" w:cs="Arial"/>
          <w:b/>
          <w:color w:val="000099"/>
          <w:spacing w:val="-1"/>
          <w:sz w:val="24"/>
          <w:szCs w:val="24"/>
        </w:rPr>
        <w:t>o</w:t>
      </w:r>
      <w:r>
        <w:rPr>
          <w:rFonts w:ascii="Arial" w:hAnsi="Arial" w:eastAsia="Arial" w:cs="Arial"/>
          <w:b/>
          <w:color w:val="000099"/>
          <w:sz w:val="24"/>
          <w:szCs w:val="24"/>
        </w:rPr>
        <w:t>w</w:t>
      </w:r>
      <w:r>
        <w:rPr>
          <w:rFonts w:ascii="Arial" w:hAnsi="Arial" w:eastAsia="Arial" w:cs="Arial"/>
          <w:b/>
          <w:color w:val="000099"/>
          <w:spacing w:val="1"/>
          <w:sz w:val="24"/>
          <w:szCs w:val="24"/>
        </w:rPr>
        <w:t xml:space="preserve"> </w:t>
      </w:r>
      <w:r>
        <w:rPr>
          <w:rFonts w:ascii="Arial" w:hAnsi="Arial" w:eastAsia="Arial" w:cs="Arial"/>
          <w:b/>
          <w:color w:val="000099"/>
          <w:sz w:val="24"/>
          <w:szCs w:val="24"/>
        </w:rPr>
        <w:t>we</w:t>
      </w:r>
      <w:r>
        <w:rPr>
          <w:rFonts w:ascii="Arial" w:hAnsi="Arial" w:eastAsia="Arial" w:cs="Arial"/>
          <w:b/>
          <w:color w:val="000099"/>
          <w:spacing w:val="1"/>
          <w:sz w:val="24"/>
          <w:szCs w:val="24"/>
        </w:rPr>
        <w:t xml:space="preserve"> </w:t>
      </w:r>
      <w:r>
        <w:rPr>
          <w:rFonts w:ascii="Arial" w:hAnsi="Arial" w:eastAsia="Arial" w:cs="Arial"/>
          <w:b/>
          <w:color w:val="000099"/>
          <w:sz w:val="24"/>
          <w:szCs w:val="24"/>
        </w:rPr>
        <w:t xml:space="preserve">monitor </w:t>
      </w:r>
      <w:r>
        <w:rPr>
          <w:rFonts w:ascii="Arial" w:hAnsi="Arial" w:eastAsia="Arial" w:cs="Arial"/>
          <w:b/>
          <w:color w:val="000099"/>
          <w:spacing w:val="1"/>
          <w:sz w:val="24"/>
          <w:szCs w:val="24"/>
        </w:rPr>
        <w:t>a</w:t>
      </w:r>
      <w:r>
        <w:rPr>
          <w:rFonts w:ascii="Arial" w:hAnsi="Arial" w:eastAsia="Arial" w:cs="Arial"/>
          <w:b/>
          <w:color w:val="000099"/>
          <w:sz w:val="24"/>
          <w:szCs w:val="24"/>
        </w:rPr>
        <w:t>nd</w:t>
      </w:r>
      <w:r>
        <w:rPr>
          <w:rFonts w:ascii="Arial" w:hAnsi="Arial" w:eastAsia="Arial" w:cs="Arial"/>
          <w:b/>
          <w:color w:val="000099"/>
          <w:spacing w:val="-2"/>
          <w:sz w:val="24"/>
          <w:szCs w:val="24"/>
        </w:rPr>
        <w:t xml:space="preserve"> </w:t>
      </w:r>
      <w:r>
        <w:rPr>
          <w:rFonts w:ascii="Arial" w:hAnsi="Arial" w:eastAsia="Arial" w:cs="Arial"/>
          <w:b/>
          <w:color w:val="000099"/>
          <w:spacing w:val="1"/>
          <w:sz w:val="24"/>
          <w:szCs w:val="24"/>
        </w:rPr>
        <w:t>eva</w:t>
      </w:r>
      <w:r>
        <w:rPr>
          <w:rFonts w:ascii="Arial" w:hAnsi="Arial" w:eastAsia="Arial" w:cs="Arial"/>
          <w:b/>
          <w:color w:val="000099"/>
          <w:sz w:val="24"/>
          <w:szCs w:val="24"/>
        </w:rPr>
        <w:t>l</w:t>
      </w:r>
      <w:r>
        <w:rPr>
          <w:rFonts w:ascii="Arial" w:hAnsi="Arial" w:eastAsia="Arial" w:cs="Arial"/>
          <w:b/>
          <w:color w:val="000099"/>
          <w:spacing w:val="-2"/>
          <w:sz w:val="24"/>
          <w:szCs w:val="24"/>
        </w:rPr>
        <w:t>u</w:t>
      </w:r>
      <w:r>
        <w:rPr>
          <w:rFonts w:ascii="Arial" w:hAnsi="Arial" w:eastAsia="Arial" w:cs="Arial"/>
          <w:b/>
          <w:color w:val="000099"/>
          <w:spacing w:val="1"/>
          <w:sz w:val="24"/>
          <w:szCs w:val="24"/>
        </w:rPr>
        <w:t>a</w:t>
      </w:r>
      <w:r>
        <w:rPr>
          <w:rFonts w:ascii="Arial" w:hAnsi="Arial" w:eastAsia="Arial" w:cs="Arial"/>
          <w:b/>
          <w:color w:val="000099"/>
          <w:sz w:val="24"/>
          <w:szCs w:val="24"/>
        </w:rPr>
        <w:t>te our</w:t>
      </w:r>
      <w:r>
        <w:rPr>
          <w:rFonts w:ascii="Arial" w:hAnsi="Arial" w:eastAsia="Arial" w:cs="Arial"/>
          <w:b/>
          <w:color w:val="000099"/>
          <w:spacing w:val="1"/>
          <w:sz w:val="24"/>
          <w:szCs w:val="24"/>
        </w:rPr>
        <w:t xml:space="preserve"> </w:t>
      </w:r>
      <w:r>
        <w:rPr>
          <w:rFonts w:ascii="Arial" w:hAnsi="Arial" w:eastAsia="Arial" w:cs="Arial"/>
          <w:b/>
          <w:color w:val="000099"/>
          <w:spacing w:val="-1"/>
          <w:sz w:val="24"/>
          <w:szCs w:val="24"/>
        </w:rPr>
        <w:t>s</w:t>
      </w:r>
      <w:r>
        <w:rPr>
          <w:rFonts w:ascii="Arial" w:hAnsi="Arial" w:eastAsia="Arial" w:cs="Arial"/>
          <w:b/>
          <w:color w:val="000099"/>
          <w:spacing w:val="1"/>
          <w:sz w:val="24"/>
          <w:szCs w:val="24"/>
        </w:rPr>
        <w:t>e</w:t>
      </w:r>
      <w:r>
        <w:rPr>
          <w:rFonts w:ascii="Arial" w:hAnsi="Arial" w:eastAsia="Arial" w:cs="Arial"/>
          <w:b/>
          <w:color w:val="000099"/>
          <w:sz w:val="24"/>
          <w:szCs w:val="24"/>
        </w:rPr>
        <w:t>r</w:t>
      </w:r>
      <w:r>
        <w:rPr>
          <w:rFonts w:ascii="Arial" w:hAnsi="Arial" w:eastAsia="Arial" w:cs="Arial"/>
          <w:b/>
          <w:color w:val="000099"/>
          <w:spacing w:val="1"/>
          <w:sz w:val="24"/>
          <w:szCs w:val="24"/>
        </w:rPr>
        <w:t>v</w:t>
      </w:r>
      <w:r>
        <w:rPr>
          <w:rFonts w:ascii="Arial" w:hAnsi="Arial" w:eastAsia="Arial" w:cs="Arial"/>
          <w:b/>
          <w:color w:val="000099"/>
          <w:spacing w:val="-2"/>
          <w:sz w:val="24"/>
          <w:szCs w:val="24"/>
        </w:rPr>
        <w:t>i</w:t>
      </w:r>
      <w:r>
        <w:rPr>
          <w:rFonts w:ascii="Arial" w:hAnsi="Arial" w:eastAsia="Arial" w:cs="Arial"/>
          <w:b/>
          <w:color w:val="000099"/>
          <w:spacing w:val="1"/>
          <w:sz w:val="24"/>
          <w:szCs w:val="24"/>
        </w:rPr>
        <w:t>c</w:t>
      </w:r>
      <w:r>
        <w:rPr>
          <w:rFonts w:ascii="Arial" w:hAnsi="Arial" w:eastAsia="Arial" w:cs="Arial"/>
          <w:b/>
          <w:color w:val="000099"/>
          <w:spacing w:val="-1"/>
          <w:sz w:val="24"/>
          <w:szCs w:val="24"/>
        </w:rPr>
        <w:t>e</w:t>
      </w:r>
      <w:r>
        <w:rPr>
          <w:rFonts w:ascii="Arial" w:hAnsi="Arial" w:eastAsia="Arial" w:cs="Arial"/>
          <w:b/>
          <w:color w:val="000099"/>
          <w:sz w:val="24"/>
          <w:szCs w:val="24"/>
        </w:rPr>
        <w:t>s</w:t>
      </w:r>
    </w:p>
    <w:p w:rsidR="00637885" w:rsidP="00847AF2" w:rsidRDefault="005C0058" w14:paraId="244DED85" w14:textId="622F682B">
      <w:pPr>
        <w:spacing w:before="41" w:line="276" w:lineRule="auto"/>
        <w:ind w:left="1800" w:right="1761"/>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1"/>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er</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
          <w:sz w:val="24"/>
          <w:szCs w:val="24"/>
        </w:rPr>
        <w:t>v</w:t>
      </w:r>
      <w:r>
        <w:rPr>
          <w:rFonts w:ascii="Arial" w:hAnsi="Arial" w:eastAsia="Arial" w:cs="Arial"/>
          <w:sz w:val="24"/>
          <w:szCs w:val="24"/>
        </w:rPr>
        <w:t>ice</w:t>
      </w:r>
      <w:r>
        <w:rPr>
          <w:rFonts w:ascii="Arial" w:hAnsi="Arial" w:eastAsia="Arial" w:cs="Arial"/>
          <w:spacing w:val="2"/>
          <w:sz w:val="24"/>
          <w:szCs w:val="24"/>
        </w:rPr>
        <w:t xml:space="preserve"> </w:t>
      </w:r>
      <w:r>
        <w:rPr>
          <w:rFonts w:ascii="Arial" w:hAnsi="Arial" w:eastAsia="Arial" w:cs="Arial"/>
          <w:sz w:val="24"/>
          <w:szCs w:val="24"/>
        </w:rPr>
        <w:t>str</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tly</w:t>
      </w:r>
      <w:r>
        <w:rPr>
          <w:rFonts w:ascii="Arial" w:hAnsi="Arial" w:eastAsia="Arial" w:cs="Arial"/>
          <w:spacing w:val="2"/>
          <w:sz w:val="24"/>
          <w:szCs w:val="24"/>
        </w:rPr>
        <w:t xml:space="preserve"> </w:t>
      </w:r>
      <w:r>
        <w:rPr>
          <w:rFonts w:ascii="Arial" w:hAnsi="Arial" w:eastAsia="Arial" w:cs="Arial"/>
          <w:sz w:val="24"/>
          <w:szCs w:val="24"/>
        </w:rPr>
        <w:t>i</w:t>
      </w:r>
      <w:r>
        <w:rPr>
          <w:rFonts w:ascii="Arial" w:hAnsi="Arial" w:eastAsia="Arial" w:cs="Arial"/>
          <w:spacing w:val="1"/>
          <w:sz w:val="24"/>
          <w:szCs w:val="24"/>
        </w:rPr>
        <w:t>mp</w:t>
      </w:r>
      <w:r>
        <w:rPr>
          <w:rFonts w:ascii="Arial" w:hAnsi="Arial" w:eastAsia="Arial" w:cs="Arial"/>
          <w:sz w:val="24"/>
          <w:szCs w:val="24"/>
        </w:rPr>
        <w:t xml:space="preserve">rove </w:t>
      </w:r>
      <w:r>
        <w:rPr>
          <w:rFonts w:ascii="Arial" w:hAnsi="Arial" w:eastAsia="Arial" w:cs="Arial"/>
          <w:spacing w:val="1"/>
          <w:sz w:val="24"/>
          <w:szCs w:val="24"/>
        </w:rPr>
        <w:t>an</w:t>
      </w:r>
      <w:r>
        <w:rPr>
          <w:rFonts w:ascii="Arial" w:hAnsi="Arial" w:eastAsia="Arial" w:cs="Arial"/>
          <w:sz w:val="24"/>
          <w:szCs w:val="24"/>
        </w:rPr>
        <w:t xml:space="preserve">d </w:t>
      </w:r>
      <w:r>
        <w:rPr>
          <w:rFonts w:ascii="Arial" w:hAnsi="Arial" w:eastAsia="Arial" w:cs="Arial"/>
          <w:spacing w:val="1"/>
          <w:sz w:val="24"/>
          <w:szCs w:val="24"/>
        </w:rPr>
        <w:t>de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z w:val="24"/>
          <w:szCs w:val="24"/>
        </w:rPr>
        <w:t>p</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k</w:t>
      </w:r>
      <w:r>
        <w:rPr>
          <w:rFonts w:ascii="Arial" w:hAnsi="Arial" w:eastAsia="Arial" w:cs="Arial"/>
          <w:spacing w:val="1"/>
          <w:sz w:val="24"/>
          <w:szCs w:val="24"/>
        </w:rPr>
        <w:t>e</w:t>
      </w:r>
      <w:r>
        <w:rPr>
          <w:rFonts w:ascii="Arial" w:hAnsi="Arial" w:eastAsia="Arial" w:cs="Arial"/>
          <w:sz w:val="24"/>
          <w:szCs w:val="24"/>
        </w:rPr>
        <w:t>y</w:t>
      </w:r>
      <w:r>
        <w:rPr>
          <w:rFonts w:ascii="Arial" w:hAnsi="Arial" w:eastAsia="Arial" w:cs="Arial"/>
          <w:spacing w:val="1"/>
          <w:sz w:val="24"/>
          <w:szCs w:val="24"/>
        </w:rPr>
        <w:t xml:space="preserve"> a</w:t>
      </w:r>
      <w:r>
        <w:rPr>
          <w:rFonts w:ascii="Arial" w:hAnsi="Arial" w:eastAsia="Arial" w:cs="Arial"/>
          <w:sz w:val="24"/>
          <w:szCs w:val="24"/>
        </w:rPr>
        <w:t>im</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 xml:space="preserve">rove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ies.</w:t>
      </w:r>
      <w:r>
        <w:rPr>
          <w:rFonts w:ascii="Arial" w:hAnsi="Arial" w:eastAsia="Arial" w:cs="Arial"/>
          <w:spacing w:val="2"/>
          <w:sz w:val="24"/>
          <w:szCs w:val="24"/>
        </w:rPr>
        <w:t xml:space="preserve"> </w:t>
      </w:r>
      <w:r>
        <w:rPr>
          <w:rFonts w:ascii="Arial" w:hAnsi="Arial" w:eastAsia="Arial" w:cs="Arial"/>
          <w:sz w:val="24"/>
          <w:szCs w:val="24"/>
        </w:rPr>
        <w:t>H</w:t>
      </w:r>
      <w:r>
        <w:rPr>
          <w:rFonts w:ascii="Arial" w:hAnsi="Arial" w:eastAsia="Arial" w:cs="Arial"/>
          <w:spacing w:val="-1"/>
          <w:sz w:val="24"/>
          <w:szCs w:val="24"/>
        </w:rPr>
        <w:t>i</w:t>
      </w:r>
      <w:r>
        <w:rPr>
          <w:rFonts w:ascii="Arial" w:hAnsi="Arial" w:eastAsia="Arial" w:cs="Arial"/>
          <w:spacing w:val="1"/>
          <w:sz w:val="24"/>
          <w:szCs w:val="24"/>
        </w:rPr>
        <w:t>g</w:t>
      </w:r>
      <w:r>
        <w:rPr>
          <w:rFonts w:ascii="Arial" w:hAnsi="Arial" w:eastAsia="Arial" w:cs="Arial"/>
          <w:sz w:val="24"/>
          <w:szCs w:val="24"/>
        </w:rPr>
        <w:t>h</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is</w:t>
      </w:r>
      <w:r>
        <w:rPr>
          <w:rFonts w:ascii="Arial" w:hAnsi="Arial" w:eastAsia="Arial" w:cs="Arial"/>
          <w:spacing w:val="1"/>
          <w:sz w:val="24"/>
          <w:szCs w:val="24"/>
        </w:rPr>
        <w:t xml:space="preserve"> 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z w:val="24"/>
          <w:szCs w:val="24"/>
        </w:rPr>
        <w:t xml:space="preserve">d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m</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it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e</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lu</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ga</w:t>
      </w:r>
      <w:r>
        <w:rPr>
          <w:rFonts w:ascii="Arial" w:hAnsi="Arial" w:eastAsia="Arial" w:cs="Arial"/>
          <w:sz w:val="24"/>
          <w:szCs w:val="24"/>
        </w:rPr>
        <w:t>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u</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dba</w:t>
      </w:r>
      <w:r>
        <w:rPr>
          <w:rFonts w:ascii="Arial" w:hAnsi="Arial" w:eastAsia="Arial" w:cs="Arial"/>
          <w:spacing w:val="-2"/>
          <w:sz w:val="24"/>
          <w:szCs w:val="24"/>
        </w:rPr>
        <w:t>c</w:t>
      </w:r>
      <w:r>
        <w:rPr>
          <w:rFonts w:ascii="Arial" w:hAnsi="Arial" w:eastAsia="Arial" w:cs="Arial"/>
          <w:sz w:val="24"/>
          <w:szCs w:val="24"/>
        </w:rPr>
        <w:t>k to</w:t>
      </w:r>
      <w:r>
        <w:rPr>
          <w:rFonts w:ascii="Arial" w:hAnsi="Arial" w:eastAsia="Arial" w:cs="Arial"/>
          <w:spacing w:val="1"/>
          <w:sz w:val="24"/>
          <w:szCs w:val="24"/>
        </w:rPr>
        <w:t xml:space="preserve"> u</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de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z w:val="24"/>
          <w:szCs w:val="24"/>
        </w:rPr>
        <w:t>.</w:t>
      </w:r>
    </w:p>
    <w:p w:rsidR="00637885" w:rsidRDefault="00637885" w14:paraId="5C9DD2EB" w14:textId="627F5BC2">
      <w:pPr>
        <w:spacing w:before="16" w:line="260" w:lineRule="exact"/>
        <w:rPr>
          <w:sz w:val="26"/>
          <w:szCs w:val="26"/>
        </w:rPr>
      </w:pPr>
    </w:p>
    <w:p w:rsidRPr="00B071AD" w:rsidR="00637885" w:rsidP="00B071AD" w:rsidRDefault="00B071AD" w14:paraId="2DB165C7" w14:textId="6DFBA423">
      <w:pPr>
        <w:ind w:left="1800" w:right="5209"/>
        <w:jc w:val="both"/>
        <w:rPr>
          <w:rFonts w:ascii="Arial" w:hAnsi="Arial" w:eastAsia="Arial" w:cs="Arial"/>
          <w:sz w:val="24"/>
          <w:szCs w:val="24"/>
        </w:rPr>
      </w:pPr>
      <w:r>
        <w:rPr>
          <w:rFonts w:ascii="Arial" w:hAnsi="Arial" w:eastAsia="Arial" w:cs="Arial"/>
          <w:b/>
          <w:color w:val="000099"/>
          <w:sz w:val="24"/>
          <w:szCs w:val="24"/>
        </w:rPr>
        <w:t>Monitoring of the Fostering Service</w:t>
      </w:r>
    </w:p>
    <w:p w:rsidR="00637885" w:rsidRDefault="00637885" w14:paraId="099A460F" w14:textId="77777777">
      <w:pPr>
        <w:spacing w:before="16" w:line="260" w:lineRule="exact"/>
        <w:rPr>
          <w:sz w:val="26"/>
          <w:szCs w:val="26"/>
        </w:rPr>
      </w:pPr>
    </w:p>
    <w:p w:rsidR="00637885" w:rsidRDefault="00000000" w14:paraId="7E7E5ADA" w14:textId="77777777">
      <w:pPr>
        <w:ind w:left="2513" w:right="1761"/>
        <w:jc w:val="both"/>
        <w:rPr>
          <w:rFonts w:ascii="Arial" w:hAnsi="Arial" w:eastAsia="Arial" w:cs="Arial"/>
          <w:sz w:val="24"/>
          <w:szCs w:val="24"/>
        </w:rPr>
      </w:pPr>
      <w:r>
        <w:pict w14:anchorId="305520AD">
          <v:shape id="_x0000_s2146" style="position:absolute;left:0;text-align:left;margin-left:107.9pt;margin-top:.45pt;width:18pt;height:13.45pt;z-index:-251658192;mso-position-horizontal-relative:page" type="#_x0000_t75">
            <v:imagedata o:title="" r:id="rId20"/>
            <w10:wrap anchorx="page"/>
          </v:shape>
        </w:pict>
      </w:r>
      <w:r w:rsidR="005C0058">
        <w:rPr>
          <w:rFonts w:ascii="Arial" w:hAnsi="Arial" w:eastAsia="Arial" w:cs="Arial"/>
          <w:sz w:val="24"/>
          <w:szCs w:val="24"/>
        </w:rPr>
        <w:t>The</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pe</w:t>
      </w:r>
      <w:r w:rsidR="005C0058">
        <w:rPr>
          <w:rFonts w:ascii="Arial" w:hAnsi="Arial" w:eastAsia="Arial" w:cs="Arial"/>
          <w:sz w:val="24"/>
          <w:szCs w:val="24"/>
        </w:rPr>
        <w:t>r</w:t>
      </w:r>
      <w:r w:rsidR="005C0058">
        <w:rPr>
          <w:rFonts w:ascii="Arial" w:hAnsi="Arial" w:eastAsia="Arial" w:cs="Arial"/>
          <w:spacing w:val="-3"/>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ce</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6"/>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6"/>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ce</w:t>
      </w:r>
      <w:r w:rsidR="005C0058">
        <w:rPr>
          <w:rFonts w:ascii="Arial" w:hAnsi="Arial" w:eastAsia="Arial" w:cs="Arial"/>
          <w:spacing w:val="-6"/>
          <w:sz w:val="24"/>
          <w:szCs w:val="24"/>
        </w:rPr>
        <w:t xml:space="preserve"> </w:t>
      </w:r>
      <w:r w:rsidR="005C0058">
        <w:rPr>
          <w:rFonts w:ascii="Arial" w:hAnsi="Arial" w:eastAsia="Arial" w:cs="Arial"/>
          <w:sz w:val="24"/>
          <w:szCs w:val="24"/>
        </w:rPr>
        <w:t>is</w:t>
      </w:r>
      <w:r w:rsidR="005C0058">
        <w:rPr>
          <w:rFonts w:ascii="Arial" w:hAnsi="Arial" w:eastAsia="Arial" w:cs="Arial"/>
          <w:spacing w:val="-7"/>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o</w:t>
      </w:r>
      <w:r w:rsidR="005C0058">
        <w:rPr>
          <w:rFonts w:ascii="Arial" w:hAnsi="Arial" w:eastAsia="Arial" w:cs="Arial"/>
          <w:spacing w:val="1"/>
          <w:sz w:val="24"/>
          <w:szCs w:val="24"/>
        </w:rPr>
        <w:t>n</w:t>
      </w:r>
      <w:r w:rsidR="005C0058">
        <w:rPr>
          <w:rFonts w:ascii="Arial" w:hAnsi="Arial" w:eastAsia="Arial" w:cs="Arial"/>
          <w:sz w:val="24"/>
          <w:szCs w:val="24"/>
        </w:rPr>
        <w:t>it</w:t>
      </w:r>
      <w:r w:rsidR="005C0058">
        <w:rPr>
          <w:rFonts w:ascii="Arial" w:hAnsi="Arial" w:eastAsia="Arial" w:cs="Arial"/>
          <w:spacing w:val="1"/>
          <w:sz w:val="24"/>
          <w:szCs w:val="24"/>
        </w:rPr>
        <w:t>o</w:t>
      </w:r>
      <w:r w:rsidR="005C0058">
        <w:rPr>
          <w:rFonts w:ascii="Arial" w:hAnsi="Arial" w:eastAsia="Arial" w:cs="Arial"/>
          <w:sz w:val="24"/>
          <w:szCs w:val="24"/>
        </w:rPr>
        <w:t>red</w:t>
      </w:r>
      <w:r w:rsidR="005C0058">
        <w:rPr>
          <w:rFonts w:ascii="Arial" w:hAnsi="Arial" w:eastAsia="Arial" w:cs="Arial"/>
          <w:spacing w:val="-8"/>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6"/>
          <w:sz w:val="24"/>
          <w:szCs w:val="24"/>
        </w:rPr>
        <w:t xml:space="preserve"> </w:t>
      </w:r>
      <w:proofErr w:type="spellStart"/>
      <w:r w:rsidR="005C0058">
        <w:rPr>
          <w:rFonts w:ascii="Arial" w:hAnsi="Arial" w:eastAsia="Arial" w:cs="Arial"/>
          <w:spacing w:val="-1"/>
          <w:sz w:val="24"/>
          <w:szCs w:val="24"/>
        </w:rPr>
        <w:t>a</w:t>
      </w:r>
      <w:r w:rsidR="005C0058">
        <w:rPr>
          <w:rFonts w:ascii="Arial" w:hAnsi="Arial" w:eastAsia="Arial" w:cs="Arial"/>
          <w:spacing w:val="1"/>
          <w:sz w:val="24"/>
          <w:szCs w:val="24"/>
        </w:rPr>
        <w:t>na</w:t>
      </w:r>
      <w:r w:rsidR="005C0058">
        <w:rPr>
          <w:rFonts w:ascii="Arial" w:hAnsi="Arial" w:eastAsia="Arial" w:cs="Arial"/>
          <w:sz w:val="24"/>
          <w:szCs w:val="24"/>
        </w:rPr>
        <w:t>lys</w:t>
      </w:r>
      <w:r w:rsidR="005C0058">
        <w:rPr>
          <w:rFonts w:ascii="Arial" w:hAnsi="Arial" w:eastAsia="Arial" w:cs="Arial"/>
          <w:spacing w:val="-2"/>
          <w:sz w:val="24"/>
          <w:szCs w:val="24"/>
        </w:rPr>
        <w:t>e</w:t>
      </w:r>
      <w:r w:rsidR="005C0058">
        <w:rPr>
          <w:rFonts w:ascii="Arial" w:hAnsi="Arial" w:eastAsia="Arial" w:cs="Arial"/>
          <w:sz w:val="24"/>
          <w:szCs w:val="24"/>
        </w:rPr>
        <w:t>d</w:t>
      </w:r>
      <w:proofErr w:type="spellEnd"/>
      <w:r w:rsidR="005C0058">
        <w:rPr>
          <w:rFonts w:ascii="Arial" w:hAnsi="Arial" w:eastAsia="Arial" w:cs="Arial"/>
          <w:spacing w:val="-6"/>
          <w:sz w:val="24"/>
          <w:szCs w:val="24"/>
        </w:rPr>
        <w:t xml:space="preserve"> </w:t>
      </w:r>
      <w:r w:rsidR="005C0058">
        <w:rPr>
          <w:rFonts w:ascii="Arial" w:hAnsi="Arial" w:eastAsia="Arial" w:cs="Arial"/>
          <w:sz w:val="24"/>
          <w:szCs w:val="24"/>
        </w:rPr>
        <w:t>in</w:t>
      </w:r>
      <w:r w:rsidR="005C0058">
        <w:rPr>
          <w:rFonts w:ascii="Arial" w:hAnsi="Arial" w:eastAsia="Arial" w:cs="Arial"/>
          <w:spacing w:val="-6"/>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6"/>
          <w:sz w:val="24"/>
          <w:szCs w:val="24"/>
        </w:rPr>
        <w:t xml:space="preserve"> </w:t>
      </w:r>
      <w:r w:rsidR="005C0058">
        <w:rPr>
          <w:rFonts w:ascii="Arial" w:hAnsi="Arial" w:eastAsia="Arial" w:cs="Arial"/>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nu</w:t>
      </w:r>
      <w:r w:rsidR="005C0058">
        <w:rPr>
          <w:rFonts w:ascii="Arial" w:hAnsi="Arial" w:eastAsia="Arial" w:cs="Arial"/>
          <w:spacing w:val="-1"/>
          <w:sz w:val="24"/>
          <w:szCs w:val="24"/>
        </w:rPr>
        <w:t>a</w:t>
      </w:r>
      <w:r w:rsidR="005C0058">
        <w:rPr>
          <w:rFonts w:ascii="Arial" w:hAnsi="Arial" w:eastAsia="Arial" w:cs="Arial"/>
          <w:sz w:val="24"/>
          <w:szCs w:val="24"/>
        </w:rPr>
        <w:t>l</w:t>
      </w:r>
    </w:p>
    <w:p w:rsidR="00637885" w:rsidRDefault="005C0058" w14:paraId="5070603F" w14:textId="77777777">
      <w:pPr>
        <w:ind w:left="2513" w:right="8628"/>
        <w:jc w:val="both"/>
        <w:rPr>
          <w:rFonts w:ascii="Arial" w:hAnsi="Arial" w:eastAsia="Arial" w:cs="Arial"/>
          <w:sz w:val="24"/>
          <w:szCs w:val="24"/>
        </w:rPr>
      </w:pPr>
      <w:r>
        <w:rPr>
          <w:rFonts w:ascii="Arial" w:hAnsi="Arial" w:eastAsia="Arial" w:cs="Arial"/>
          <w:sz w:val="24"/>
          <w:szCs w:val="24"/>
        </w:rPr>
        <w:t>Re</w:t>
      </w:r>
      <w:r>
        <w:rPr>
          <w:rFonts w:ascii="Arial" w:hAnsi="Arial" w:eastAsia="Arial" w:cs="Arial"/>
          <w:spacing w:val="1"/>
          <w:sz w:val="24"/>
          <w:szCs w:val="24"/>
        </w:rPr>
        <w:t>po</w:t>
      </w:r>
      <w:r>
        <w:rPr>
          <w:rFonts w:ascii="Arial" w:hAnsi="Arial" w:eastAsia="Arial" w:cs="Arial"/>
          <w:sz w:val="24"/>
          <w:szCs w:val="24"/>
        </w:rPr>
        <w:t>rt</w:t>
      </w:r>
    </w:p>
    <w:p w:rsidR="00637885" w:rsidRDefault="00637885" w14:paraId="02291EE4" w14:textId="77777777">
      <w:pPr>
        <w:spacing w:line="120" w:lineRule="exact"/>
        <w:rPr>
          <w:sz w:val="12"/>
          <w:szCs w:val="12"/>
        </w:rPr>
      </w:pPr>
    </w:p>
    <w:p w:rsidR="00637885" w:rsidRDefault="00000000" w14:paraId="7E92C7AC" w14:textId="550AC8D6">
      <w:pPr>
        <w:ind w:left="2513" w:right="1767"/>
        <w:jc w:val="both"/>
        <w:rPr>
          <w:rFonts w:ascii="Arial" w:hAnsi="Arial" w:eastAsia="Arial" w:cs="Arial"/>
          <w:sz w:val="24"/>
          <w:szCs w:val="24"/>
        </w:rPr>
      </w:pPr>
      <w:r>
        <w:pict w14:anchorId="4CD369E8">
          <v:shape id="_x0000_s2145" style="position:absolute;left:0;text-align:left;margin-left:107.9pt;margin-top:.45pt;width:18pt;height:13.45pt;z-index:-251658191;mso-position-horizontal-relative:page" type="#_x0000_t75">
            <v:imagedata o:title="" r:id="rId20"/>
            <w10:wrap anchorx="page"/>
          </v:shape>
        </w:pict>
      </w:r>
      <w:r w:rsidR="005C0058">
        <w:rPr>
          <w:rFonts w:ascii="Arial" w:hAnsi="Arial" w:eastAsia="Arial" w:cs="Arial"/>
          <w:sz w:val="24"/>
          <w:szCs w:val="24"/>
        </w:rPr>
        <w:t>The</w:t>
      </w:r>
      <w:r w:rsidR="005C0058">
        <w:rPr>
          <w:rFonts w:ascii="Arial" w:hAnsi="Arial" w:eastAsia="Arial" w:cs="Arial"/>
          <w:spacing w:val="3"/>
          <w:sz w:val="24"/>
          <w:szCs w:val="24"/>
        </w:rPr>
        <w:t xml:space="preserve"> </w:t>
      </w:r>
      <w:r w:rsidR="005C0058">
        <w:rPr>
          <w:rFonts w:ascii="Arial" w:hAnsi="Arial" w:eastAsia="Arial" w:cs="Arial"/>
          <w:sz w:val="24"/>
          <w:szCs w:val="24"/>
        </w:rPr>
        <w:t>Fost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z w:val="24"/>
          <w:szCs w:val="24"/>
        </w:rPr>
        <w:t>P</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3"/>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z w:val="24"/>
          <w:szCs w:val="24"/>
        </w:rPr>
        <w:t>s a</w:t>
      </w:r>
      <w:r w:rsidR="005C0058">
        <w:rPr>
          <w:rFonts w:ascii="Arial" w:hAnsi="Arial" w:eastAsia="Arial" w:cs="Arial"/>
          <w:spacing w:val="1"/>
          <w:sz w:val="24"/>
          <w:szCs w:val="24"/>
        </w:rPr>
        <w:t xml:space="preserve"> qua</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 xml:space="preserve">ty </w:t>
      </w:r>
      <w:r w:rsidR="005C0058">
        <w:rPr>
          <w:rFonts w:ascii="Arial" w:hAnsi="Arial" w:eastAsia="Arial" w:cs="Arial"/>
          <w:spacing w:val="1"/>
          <w:sz w:val="24"/>
          <w:szCs w:val="24"/>
        </w:rPr>
        <w:t>a</w:t>
      </w:r>
      <w:r w:rsidR="005C0058">
        <w:rPr>
          <w:rFonts w:ascii="Arial" w:hAnsi="Arial" w:eastAsia="Arial" w:cs="Arial"/>
          <w:sz w:val="24"/>
          <w:szCs w:val="24"/>
        </w:rPr>
        <w:t>s</w:t>
      </w:r>
      <w:r w:rsidR="005C0058">
        <w:rPr>
          <w:rFonts w:ascii="Arial" w:hAnsi="Arial" w:eastAsia="Arial" w:cs="Arial"/>
          <w:spacing w:val="-2"/>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ce f</w:t>
      </w:r>
      <w:r w:rsidR="005C0058">
        <w:rPr>
          <w:rFonts w:ascii="Arial" w:hAnsi="Arial" w:eastAsia="Arial" w:cs="Arial"/>
          <w:spacing w:val="1"/>
          <w:sz w:val="24"/>
          <w:szCs w:val="24"/>
        </w:rPr>
        <w:t>un</w:t>
      </w:r>
      <w:r w:rsidR="005C0058">
        <w:rPr>
          <w:rFonts w:ascii="Arial" w:hAnsi="Arial" w:eastAsia="Arial" w:cs="Arial"/>
          <w:sz w:val="24"/>
          <w:szCs w:val="24"/>
        </w:rPr>
        <w:t>cti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z w:val="24"/>
          <w:szCs w:val="24"/>
        </w:rPr>
        <w:t>o</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u</w:t>
      </w:r>
      <w:r w:rsidR="005C0058">
        <w:rPr>
          <w:rFonts w:ascii="Arial" w:hAnsi="Arial" w:eastAsia="Arial" w:cs="Arial"/>
          <w:spacing w:val="1"/>
          <w:sz w:val="24"/>
          <w:szCs w:val="24"/>
        </w:rPr>
        <w:t>pho</w:t>
      </w:r>
      <w:r w:rsidR="005C0058">
        <w:rPr>
          <w:rFonts w:ascii="Arial" w:hAnsi="Arial" w:eastAsia="Arial" w:cs="Arial"/>
          <w:sz w:val="24"/>
          <w:szCs w:val="24"/>
        </w:rPr>
        <w:t>ld</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be</w:t>
      </w:r>
      <w:r w:rsidR="005C0058">
        <w:rPr>
          <w:rFonts w:ascii="Arial" w:hAnsi="Arial" w:eastAsia="Arial" w:cs="Arial"/>
          <w:spacing w:val="-2"/>
          <w:sz w:val="24"/>
          <w:szCs w:val="24"/>
        </w:rPr>
        <w:t>s</w:t>
      </w:r>
      <w:r w:rsidR="005C0058">
        <w:rPr>
          <w:rFonts w:ascii="Arial" w:hAnsi="Arial" w:eastAsia="Arial" w:cs="Arial"/>
          <w:sz w:val="24"/>
          <w:szCs w:val="24"/>
        </w:rPr>
        <w:t>t</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ractice.</w:t>
      </w:r>
      <w:r w:rsidR="005C0058">
        <w:rPr>
          <w:rFonts w:ascii="Arial" w:hAnsi="Arial" w:eastAsia="Arial" w:cs="Arial"/>
          <w:spacing w:val="-1"/>
          <w:sz w:val="24"/>
          <w:szCs w:val="24"/>
        </w:rPr>
        <w:t xml:space="preserve"> </w:t>
      </w:r>
      <w:r w:rsidR="005C0058">
        <w:rPr>
          <w:rFonts w:ascii="Arial" w:hAnsi="Arial" w:eastAsia="Arial" w:cs="Arial"/>
          <w:sz w:val="24"/>
          <w:szCs w:val="24"/>
        </w:rPr>
        <w:t>An</w:t>
      </w:r>
      <w:r w:rsidR="005C0058">
        <w:rPr>
          <w:rFonts w:ascii="Arial" w:hAnsi="Arial" w:eastAsia="Arial" w:cs="Arial"/>
          <w:spacing w:val="-1"/>
          <w:sz w:val="24"/>
          <w:szCs w:val="24"/>
        </w:rPr>
        <w:t xml:space="preserve"> </w:t>
      </w:r>
      <w:r w:rsidR="005C0058">
        <w:rPr>
          <w:rFonts w:ascii="Arial" w:hAnsi="Arial" w:eastAsia="Arial" w:cs="Arial"/>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n</w:t>
      </w:r>
      <w:r w:rsidR="005C0058">
        <w:rPr>
          <w:rFonts w:ascii="Arial" w:hAnsi="Arial" w:eastAsia="Arial" w:cs="Arial"/>
          <w:spacing w:val="1"/>
          <w:sz w:val="24"/>
          <w:szCs w:val="24"/>
        </w:rPr>
        <w:t>ua</w:t>
      </w:r>
      <w:r w:rsidR="005C0058">
        <w:rPr>
          <w:rFonts w:ascii="Arial" w:hAnsi="Arial" w:eastAsia="Arial" w:cs="Arial"/>
          <w:sz w:val="24"/>
          <w:szCs w:val="24"/>
        </w:rPr>
        <w:t xml:space="preserve">l </w:t>
      </w:r>
      <w:r w:rsidR="005C0058">
        <w:rPr>
          <w:rFonts w:ascii="Arial" w:hAnsi="Arial" w:eastAsia="Arial" w:cs="Arial"/>
          <w:spacing w:val="-2"/>
          <w:sz w:val="24"/>
          <w:szCs w:val="24"/>
        </w:rPr>
        <w:t>P</w:t>
      </w:r>
      <w:r w:rsidR="005C0058">
        <w:rPr>
          <w:rFonts w:ascii="Arial" w:hAnsi="Arial" w:eastAsia="Arial" w:cs="Arial"/>
          <w:spacing w:val="1"/>
          <w:sz w:val="24"/>
          <w:szCs w:val="24"/>
        </w:rPr>
        <w:t>ane</w:t>
      </w:r>
      <w:r w:rsidR="005C0058">
        <w:rPr>
          <w:rFonts w:ascii="Arial" w:hAnsi="Arial" w:eastAsia="Arial" w:cs="Arial"/>
          <w:sz w:val="24"/>
          <w:szCs w:val="24"/>
        </w:rPr>
        <w:t>l R</w:t>
      </w:r>
      <w:r w:rsidR="005C0058">
        <w:rPr>
          <w:rFonts w:ascii="Arial" w:hAnsi="Arial" w:eastAsia="Arial" w:cs="Arial"/>
          <w:spacing w:val="-2"/>
          <w:sz w:val="24"/>
          <w:szCs w:val="24"/>
        </w:rPr>
        <w:t>e</w:t>
      </w:r>
      <w:r w:rsidR="005C0058">
        <w:rPr>
          <w:rFonts w:ascii="Arial" w:hAnsi="Arial" w:eastAsia="Arial" w:cs="Arial"/>
          <w:spacing w:val="1"/>
          <w:sz w:val="24"/>
          <w:szCs w:val="24"/>
        </w:rPr>
        <w:t>po</w:t>
      </w:r>
      <w:r w:rsidR="005C0058">
        <w:rPr>
          <w:rFonts w:ascii="Arial" w:hAnsi="Arial" w:eastAsia="Arial" w:cs="Arial"/>
          <w:sz w:val="24"/>
          <w:szCs w:val="24"/>
        </w:rPr>
        <w:t>rt is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ro</w:t>
      </w:r>
      <w:r w:rsidR="005C0058">
        <w:rPr>
          <w:rFonts w:ascii="Arial" w:hAnsi="Arial" w:eastAsia="Arial" w:cs="Arial"/>
          <w:spacing w:val="1"/>
          <w:sz w:val="24"/>
          <w:szCs w:val="24"/>
        </w:rPr>
        <w:t>du</w:t>
      </w:r>
      <w:r w:rsidR="005C0058">
        <w:rPr>
          <w:rFonts w:ascii="Arial" w:hAnsi="Arial" w:eastAsia="Arial" w:cs="Arial"/>
          <w:spacing w:val="-2"/>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d</w:t>
      </w:r>
      <w:r w:rsidR="00F0186B">
        <w:rPr>
          <w:rFonts w:ascii="Arial" w:hAnsi="Arial" w:eastAsia="Arial" w:cs="Arial"/>
          <w:sz w:val="24"/>
          <w:szCs w:val="24"/>
        </w:rPr>
        <w:t>.</w:t>
      </w:r>
    </w:p>
    <w:p w:rsidR="00637885" w:rsidRDefault="00637885" w14:paraId="60031030" w14:textId="77777777">
      <w:pPr>
        <w:spacing w:line="120" w:lineRule="exact"/>
        <w:rPr>
          <w:sz w:val="12"/>
          <w:szCs w:val="12"/>
        </w:rPr>
      </w:pPr>
    </w:p>
    <w:p w:rsidR="00637885" w:rsidRDefault="00000000" w14:paraId="7090F832" w14:textId="1C760B3A">
      <w:pPr>
        <w:ind w:left="2513" w:right="1837"/>
        <w:jc w:val="both"/>
        <w:rPr>
          <w:rFonts w:ascii="Arial" w:hAnsi="Arial" w:eastAsia="Arial" w:cs="Arial"/>
          <w:sz w:val="24"/>
          <w:szCs w:val="24"/>
        </w:rPr>
      </w:pPr>
      <w:r>
        <w:pict w14:anchorId="6592DA0C">
          <v:shape id="_x0000_s2144" style="position:absolute;left:0;text-align:left;margin-left:107.9pt;margin-top:.45pt;width:18pt;height:13.45pt;z-index:-251658190;mso-position-horizontal-relative:page" type="#_x0000_t75">
            <v:imagedata o:title="" r:id="rId20"/>
            <w10:wrap anchorx="page"/>
          </v:shape>
        </w:pict>
      </w:r>
      <w:r w:rsidR="005C0058">
        <w:rPr>
          <w:rFonts w:ascii="Arial" w:hAnsi="Arial" w:eastAsia="Arial" w:cs="Arial"/>
          <w:sz w:val="24"/>
          <w:szCs w:val="24"/>
        </w:rPr>
        <w:t>St</w:t>
      </w:r>
      <w:r w:rsidR="005C0058">
        <w:rPr>
          <w:rFonts w:ascii="Arial" w:hAnsi="Arial" w:eastAsia="Arial" w:cs="Arial"/>
          <w:spacing w:val="1"/>
          <w:sz w:val="24"/>
          <w:szCs w:val="24"/>
        </w:rPr>
        <w:t>a</w:t>
      </w:r>
      <w:r w:rsidR="005C0058">
        <w:rPr>
          <w:rFonts w:ascii="Arial" w:hAnsi="Arial" w:eastAsia="Arial" w:cs="Arial"/>
          <w:sz w:val="24"/>
          <w:szCs w:val="24"/>
        </w:rPr>
        <w:t>ff</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ll</w:t>
      </w:r>
      <w:r w:rsidR="005C0058">
        <w:rPr>
          <w:rFonts w:ascii="Arial" w:hAnsi="Arial" w:eastAsia="Arial" w:cs="Arial"/>
          <w:spacing w:val="-1"/>
          <w:sz w:val="24"/>
          <w:szCs w:val="24"/>
        </w:rPr>
        <w:t xml:space="preserve"> </w:t>
      </w:r>
      <w:r w:rsidR="005C0058">
        <w:rPr>
          <w:rFonts w:ascii="Arial" w:hAnsi="Arial" w:eastAsia="Arial" w:cs="Arial"/>
          <w:sz w:val="24"/>
          <w:szCs w:val="24"/>
        </w:rPr>
        <w:t>l</w:t>
      </w:r>
      <w:r w:rsidR="005C0058">
        <w:rPr>
          <w:rFonts w:ascii="Arial" w:hAnsi="Arial" w:eastAsia="Arial" w:cs="Arial"/>
          <w:spacing w:val="1"/>
          <w:sz w:val="24"/>
          <w:szCs w:val="24"/>
        </w:rPr>
        <w:t>e</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z w:val="24"/>
          <w:szCs w:val="24"/>
        </w:rPr>
        <w:t xml:space="preserve">ls </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3"/>
          <w:sz w:val="24"/>
          <w:szCs w:val="24"/>
        </w:rPr>
        <w:t>r</w:t>
      </w:r>
      <w:r w:rsidR="005C0058">
        <w:rPr>
          <w:rFonts w:ascii="Arial" w:hAnsi="Arial" w:eastAsia="Arial" w:cs="Arial"/>
          <w:spacing w:val="1"/>
          <w:sz w:val="24"/>
          <w:szCs w:val="24"/>
        </w:rPr>
        <w:t>o</w:t>
      </w:r>
      <w:r w:rsidR="005C0058">
        <w:rPr>
          <w:rFonts w:ascii="Arial" w:hAnsi="Arial" w:eastAsia="Arial" w:cs="Arial"/>
          <w:sz w:val="24"/>
          <w:szCs w:val="24"/>
        </w:rPr>
        <w:t>vid</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with</w:t>
      </w:r>
      <w:r w:rsidR="005C0058">
        <w:rPr>
          <w:rFonts w:ascii="Arial" w:hAnsi="Arial" w:eastAsia="Arial" w:cs="Arial"/>
          <w:spacing w:val="1"/>
          <w:sz w:val="24"/>
          <w:szCs w:val="24"/>
        </w:rPr>
        <w:t xml:space="preserve"> </w:t>
      </w:r>
      <w:r w:rsidR="005C0058">
        <w:rPr>
          <w:rFonts w:ascii="Arial" w:hAnsi="Arial" w:eastAsia="Arial" w:cs="Arial"/>
          <w:sz w:val="24"/>
          <w:szCs w:val="24"/>
        </w:rPr>
        <w:t>re</w:t>
      </w:r>
      <w:r w:rsidR="005C0058">
        <w:rPr>
          <w:rFonts w:ascii="Arial" w:hAnsi="Arial" w:eastAsia="Arial" w:cs="Arial"/>
          <w:spacing w:val="-1"/>
          <w:sz w:val="24"/>
          <w:szCs w:val="24"/>
        </w:rPr>
        <w:t>g</w:t>
      </w:r>
      <w:r w:rsidR="005C0058">
        <w:rPr>
          <w:rFonts w:ascii="Arial" w:hAnsi="Arial" w:eastAsia="Arial" w:cs="Arial"/>
          <w:spacing w:val="1"/>
          <w:sz w:val="24"/>
          <w:szCs w:val="24"/>
        </w:rPr>
        <w:t>u</w:t>
      </w:r>
      <w:r w:rsidR="005C0058">
        <w:rPr>
          <w:rFonts w:ascii="Arial" w:hAnsi="Arial" w:eastAsia="Arial" w:cs="Arial"/>
          <w:sz w:val="24"/>
          <w:szCs w:val="24"/>
        </w:rPr>
        <w:t>lar s</w:t>
      </w:r>
      <w:r w:rsidR="005C0058">
        <w:rPr>
          <w:rFonts w:ascii="Arial" w:hAnsi="Arial" w:eastAsia="Arial" w:cs="Arial"/>
          <w:spacing w:val="-1"/>
          <w:sz w:val="24"/>
          <w:szCs w:val="24"/>
        </w:rPr>
        <w:t>u</w:t>
      </w:r>
      <w:r w:rsidR="005C0058">
        <w:rPr>
          <w:rFonts w:ascii="Arial" w:hAnsi="Arial" w:eastAsia="Arial" w:cs="Arial"/>
          <w:spacing w:val="1"/>
          <w:sz w:val="24"/>
          <w:szCs w:val="24"/>
        </w:rPr>
        <w:t>pe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sion</w:t>
      </w:r>
      <w:r w:rsidR="005C0058">
        <w:rPr>
          <w:rFonts w:ascii="Arial" w:hAnsi="Arial" w:eastAsia="Arial" w:cs="Arial"/>
          <w:spacing w:val="1"/>
          <w:sz w:val="24"/>
          <w:szCs w:val="24"/>
        </w:rPr>
        <w:t xml:space="preserve"> b</w:t>
      </w:r>
      <w:r w:rsidR="005C0058">
        <w:rPr>
          <w:rFonts w:ascii="Arial" w:hAnsi="Arial" w:eastAsia="Arial" w:cs="Arial"/>
          <w:sz w:val="24"/>
          <w:szCs w:val="24"/>
        </w:rPr>
        <w:t>y</w:t>
      </w:r>
      <w:r w:rsidR="00D52BB4">
        <w:rPr>
          <w:rFonts w:ascii="Arial" w:hAnsi="Arial" w:eastAsia="Arial" w:cs="Arial"/>
          <w:sz w:val="24"/>
          <w:szCs w:val="24"/>
        </w:rPr>
        <w:t xml:space="preserve"> a</w:t>
      </w:r>
      <w:r w:rsidR="005C0058">
        <w:rPr>
          <w:rFonts w:ascii="Arial" w:hAnsi="Arial" w:eastAsia="Arial" w:cs="Arial"/>
          <w:spacing w:val="-2"/>
          <w:sz w:val="24"/>
          <w:szCs w:val="24"/>
        </w:rPr>
        <w:t xml:space="preserve"> </w:t>
      </w:r>
      <w:r w:rsidR="005C0058">
        <w:rPr>
          <w:rFonts w:ascii="Arial" w:hAnsi="Arial" w:eastAsia="Arial" w:cs="Arial"/>
          <w:sz w:val="24"/>
          <w:szCs w:val="24"/>
        </w:rPr>
        <w:t xml:space="preserve">line </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a</w:t>
      </w:r>
      <w:r w:rsidR="005C0058">
        <w:rPr>
          <w:rFonts w:ascii="Arial" w:hAnsi="Arial" w:eastAsia="Arial" w:cs="Arial"/>
          <w:spacing w:val="1"/>
          <w:sz w:val="24"/>
          <w:szCs w:val="24"/>
        </w:rPr>
        <w:t>ge</w:t>
      </w:r>
      <w:r w:rsidR="005C0058">
        <w:rPr>
          <w:rFonts w:ascii="Arial" w:hAnsi="Arial" w:eastAsia="Arial" w:cs="Arial"/>
          <w:sz w:val="24"/>
          <w:szCs w:val="24"/>
        </w:rPr>
        <w:t xml:space="preserve">r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D937E9">
        <w:rPr>
          <w:rFonts w:ascii="Arial" w:hAnsi="Arial" w:eastAsia="Arial" w:cs="Arial"/>
          <w:spacing w:val="1"/>
          <w:sz w:val="24"/>
          <w:szCs w:val="24"/>
        </w:rPr>
        <w:t>clinical</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on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l</w:t>
      </w:r>
      <w:r w:rsidR="005C0058">
        <w:rPr>
          <w:rFonts w:ascii="Arial" w:hAnsi="Arial" w:eastAsia="Arial" w:cs="Arial"/>
          <w:spacing w:val="-2"/>
          <w:sz w:val="24"/>
          <w:szCs w:val="24"/>
        </w:rPr>
        <w:t>t</w:t>
      </w:r>
      <w:r w:rsidR="005C0058">
        <w:rPr>
          <w:rFonts w:ascii="Arial" w:hAnsi="Arial" w:eastAsia="Arial" w:cs="Arial"/>
          <w:spacing w:val="1"/>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z w:val="24"/>
          <w:szCs w:val="24"/>
        </w:rPr>
        <w:t xml:space="preserve">is </w:t>
      </w:r>
      <w:r w:rsidR="005C0058">
        <w:rPr>
          <w:rFonts w:ascii="Arial" w:hAnsi="Arial" w:eastAsia="Arial" w:cs="Arial"/>
          <w:spacing w:val="1"/>
          <w:sz w:val="24"/>
          <w:szCs w:val="24"/>
        </w:rPr>
        <w:t>a</w:t>
      </w:r>
      <w:r w:rsidR="005C0058">
        <w:rPr>
          <w:rFonts w:ascii="Arial" w:hAnsi="Arial" w:eastAsia="Arial" w:cs="Arial"/>
          <w:sz w:val="24"/>
          <w:szCs w:val="24"/>
        </w:rPr>
        <w:t>l</w:t>
      </w:r>
      <w:r w:rsidR="005C0058">
        <w:rPr>
          <w:rFonts w:ascii="Arial" w:hAnsi="Arial" w:eastAsia="Arial" w:cs="Arial"/>
          <w:spacing w:val="-3"/>
          <w:sz w:val="24"/>
          <w:szCs w:val="24"/>
        </w:rPr>
        <w:t>s</w:t>
      </w:r>
      <w:r w:rsidR="005C0058">
        <w:rPr>
          <w:rFonts w:ascii="Arial" w:hAnsi="Arial" w:eastAsia="Arial" w:cs="Arial"/>
          <w:sz w:val="24"/>
          <w:szCs w:val="24"/>
        </w:rPr>
        <w:t>o</w:t>
      </w:r>
      <w:r w:rsidR="005C0058">
        <w:rPr>
          <w:rFonts w:ascii="Arial" w:hAnsi="Arial" w:eastAsia="Arial" w:cs="Arial"/>
          <w:spacing w:val="1"/>
          <w:sz w:val="24"/>
          <w:szCs w:val="24"/>
        </w:rPr>
        <w:t xml:space="preserve"> a</w:t>
      </w:r>
      <w:r w:rsidR="005C0058">
        <w:rPr>
          <w:rFonts w:ascii="Arial" w:hAnsi="Arial" w:eastAsia="Arial" w:cs="Arial"/>
          <w:sz w:val="24"/>
          <w:szCs w:val="24"/>
        </w:rPr>
        <w:t>v</w:t>
      </w:r>
      <w:r w:rsidR="005C0058">
        <w:rPr>
          <w:rFonts w:ascii="Arial" w:hAnsi="Arial" w:eastAsia="Arial" w:cs="Arial"/>
          <w:spacing w:val="1"/>
          <w:sz w:val="24"/>
          <w:szCs w:val="24"/>
        </w:rPr>
        <w:t>a</w:t>
      </w:r>
      <w:r w:rsidR="005C0058">
        <w:rPr>
          <w:rFonts w:ascii="Arial" w:hAnsi="Arial" w:eastAsia="Arial" w:cs="Arial"/>
          <w:sz w:val="24"/>
          <w:szCs w:val="24"/>
        </w:rPr>
        <w:t>i</w:t>
      </w:r>
      <w:r w:rsidR="005C0058">
        <w:rPr>
          <w:rFonts w:ascii="Arial" w:hAnsi="Arial" w:eastAsia="Arial" w:cs="Arial"/>
          <w:spacing w:val="-1"/>
          <w:sz w:val="24"/>
          <w:szCs w:val="24"/>
        </w:rPr>
        <w:t>la</w:t>
      </w:r>
      <w:r w:rsidR="005C0058">
        <w:rPr>
          <w:rFonts w:ascii="Arial" w:hAnsi="Arial" w:eastAsia="Arial" w:cs="Arial"/>
          <w:spacing w:val="1"/>
          <w:sz w:val="24"/>
          <w:szCs w:val="24"/>
        </w:rPr>
        <w:t>b</w:t>
      </w:r>
      <w:r w:rsidR="005C0058">
        <w:rPr>
          <w:rFonts w:ascii="Arial" w:hAnsi="Arial" w:eastAsia="Arial" w:cs="Arial"/>
          <w:sz w:val="24"/>
          <w:szCs w:val="24"/>
        </w:rPr>
        <w:t>le</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 very c</w:t>
      </w:r>
      <w:r w:rsidR="005C0058">
        <w:rPr>
          <w:rFonts w:ascii="Arial" w:hAnsi="Arial" w:eastAsia="Arial" w:cs="Arial"/>
          <w:spacing w:val="-2"/>
          <w:sz w:val="24"/>
          <w:szCs w:val="24"/>
        </w:rPr>
        <w:t>o</w:t>
      </w:r>
      <w:r w:rsidR="005C0058">
        <w:rPr>
          <w:rFonts w:ascii="Arial" w:hAnsi="Arial" w:eastAsia="Arial" w:cs="Arial"/>
          <w:spacing w:val="1"/>
          <w:sz w:val="24"/>
          <w:szCs w:val="24"/>
        </w:rPr>
        <w:t>mp</w:t>
      </w:r>
      <w:r w:rsidR="005C0058">
        <w:rPr>
          <w:rFonts w:ascii="Arial" w:hAnsi="Arial" w:eastAsia="Arial" w:cs="Arial"/>
          <w:sz w:val="24"/>
          <w:szCs w:val="24"/>
        </w:rPr>
        <w:t>lex</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s.</w:t>
      </w:r>
    </w:p>
    <w:p w:rsidR="00637885" w:rsidRDefault="00637885" w14:paraId="048E928D" w14:textId="77777777">
      <w:pPr>
        <w:spacing w:line="120" w:lineRule="exact"/>
        <w:rPr>
          <w:sz w:val="12"/>
          <w:szCs w:val="12"/>
        </w:rPr>
      </w:pPr>
    </w:p>
    <w:p w:rsidR="00637885" w:rsidRDefault="00000000" w14:paraId="6C98CC6A" w14:textId="77777777">
      <w:pPr>
        <w:ind w:left="2513" w:right="1761"/>
        <w:jc w:val="both"/>
        <w:rPr>
          <w:rFonts w:ascii="Arial" w:hAnsi="Arial" w:eastAsia="Arial" w:cs="Arial"/>
          <w:sz w:val="24"/>
          <w:szCs w:val="24"/>
        </w:rPr>
      </w:pPr>
      <w:r>
        <w:pict w14:anchorId="4DC3E65C">
          <v:shape id="_x0000_s2143" style="position:absolute;left:0;text-align:left;margin-left:107.9pt;margin-top:.45pt;width:18pt;height:13.45pt;z-index:-251658189;mso-position-horizontal-relative:page" type="#_x0000_t75">
            <v:imagedata o:title="" r:id="rId20"/>
            <w10:wrap anchorx="page"/>
          </v:shape>
        </w:pict>
      </w:r>
      <w:r w:rsidR="005C0058">
        <w:rPr>
          <w:rFonts w:ascii="Arial" w:hAnsi="Arial" w:eastAsia="Arial" w:cs="Arial"/>
          <w:sz w:val="24"/>
          <w:szCs w:val="24"/>
        </w:rPr>
        <w:t>The</w:t>
      </w:r>
      <w:r w:rsidR="005C0058">
        <w:rPr>
          <w:rFonts w:ascii="Arial" w:hAnsi="Arial" w:eastAsia="Arial" w:cs="Arial"/>
          <w:spacing w:val="-3"/>
          <w:sz w:val="24"/>
          <w:szCs w:val="24"/>
        </w:rPr>
        <w:t xml:space="preserve"> </w:t>
      </w:r>
      <w:r w:rsidR="005C0058">
        <w:rPr>
          <w:rFonts w:ascii="Arial" w:hAnsi="Arial" w:eastAsia="Arial" w:cs="Arial"/>
          <w:sz w:val="24"/>
          <w:szCs w:val="24"/>
        </w:rPr>
        <w:t>Corp</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z w:val="24"/>
          <w:szCs w:val="24"/>
        </w:rPr>
        <w:t>te</w:t>
      </w:r>
      <w:r w:rsidR="005C0058">
        <w:rPr>
          <w:rFonts w:ascii="Arial" w:hAnsi="Arial" w:eastAsia="Arial" w:cs="Arial"/>
          <w:spacing w:val="-3"/>
          <w:sz w:val="24"/>
          <w:szCs w:val="24"/>
        </w:rPr>
        <w:t xml:space="preserve"> </w:t>
      </w:r>
      <w:r w:rsidR="005C0058">
        <w:rPr>
          <w:rFonts w:ascii="Arial" w:hAnsi="Arial" w:eastAsia="Arial" w:cs="Arial"/>
          <w:spacing w:val="-2"/>
          <w:sz w:val="24"/>
          <w:szCs w:val="24"/>
        </w:rPr>
        <w:t>P</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1"/>
          <w:sz w:val="24"/>
          <w:szCs w:val="24"/>
        </w:rPr>
        <w:t>n</w:t>
      </w:r>
      <w:r w:rsidR="005C0058">
        <w:rPr>
          <w:rFonts w:ascii="Arial" w:hAnsi="Arial" w:eastAsia="Arial" w:cs="Arial"/>
          <w:sz w:val="24"/>
          <w:szCs w:val="24"/>
        </w:rPr>
        <w:t>t</w:t>
      </w:r>
      <w:r w:rsidR="005C0058">
        <w:rPr>
          <w:rFonts w:ascii="Arial" w:hAnsi="Arial" w:eastAsia="Arial" w:cs="Arial"/>
          <w:spacing w:val="-2"/>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ag</w:t>
      </w:r>
      <w:r w:rsidR="005C0058">
        <w:rPr>
          <w:rFonts w:ascii="Arial" w:hAnsi="Arial" w:eastAsia="Arial" w:cs="Arial"/>
          <w:spacing w:val="-1"/>
          <w:sz w:val="24"/>
          <w:szCs w:val="24"/>
        </w:rPr>
        <w:t>em</w:t>
      </w:r>
      <w:r w:rsidR="005C0058">
        <w:rPr>
          <w:rFonts w:ascii="Arial" w:hAnsi="Arial" w:eastAsia="Arial" w:cs="Arial"/>
          <w:spacing w:val="1"/>
          <w:sz w:val="24"/>
          <w:szCs w:val="24"/>
        </w:rPr>
        <w:t>en</w:t>
      </w:r>
      <w:r w:rsidR="005C0058">
        <w:rPr>
          <w:rFonts w:ascii="Arial" w:hAnsi="Arial" w:eastAsia="Arial" w:cs="Arial"/>
          <w:sz w:val="24"/>
          <w:szCs w:val="24"/>
        </w:rPr>
        <w:t>t</w:t>
      </w:r>
      <w:r w:rsidR="005C0058">
        <w:rPr>
          <w:rFonts w:ascii="Arial" w:hAnsi="Arial" w:eastAsia="Arial" w:cs="Arial"/>
          <w:spacing w:val="-4"/>
          <w:sz w:val="24"/>
          <w:szCs w:val="24"/>
        </w:rPr>
        <w:t xml:space="preserve"> </w:t>
      </w:r>
      <w:r w:rsidR="005C0058">
        <w:rPr>
          <w:rFonts w:ascii="Arial" w:hAnsi="Arial" w:eastAsia="Arial" w:cs="Arial"/>
          <w:sz w:val="24"/>
          <w:szCs w:val="24"/>
        </w:rPr>
        <w:t>Gr</w:t>
      </w:r>
      <w:r w:rsidR="005C0058">
        <w:rPr>
          <w:rFonts w:ascii="Arial" w:hAnsi="Arial" w:eastAsia="Arial" w:cs="Arial"/>
          <w:spacing w:val="-2"/>
          <w:sz w:val="24"/>
          <w:szCs w:val="24"/>
        </w:rPr>
        <w:t>o</w:t>
      </w:r>
      <w:r w:rsidR="005C0058">
        <w:rPr>
          <w:rFonts w:ascii="Arial" w:hAnsi="Arial" w:eastAsia="Arial" w:cs="Arial"/>
          <w:spacing w:val="-1"/>
          <w:sz w:val="24"/>
          <w:szCs w:val="24"/>
        </w:rPr>
        <w:t>u</w:t>
      </w:r>
      <w:r w:rsidR="005C0058">
        <w:rPr>
          <w:rFonts w:ascii="Arial" w:hAnsi="Arial" w:eastAsia="Arial" w:cs="Arial"/>
          <w:sz w:val="24"/>
          <w:szCs w:val="24"/>
        </w:rPr>
        <w:t>p</w:t>
      </w:r>
      <w:r w:rsidR="005C0058">
        <w:rPr>
          <w:rFonts w:ascii="Arial" w:hAnsi="Arial" w:eastAsia="Arial" w:cs="Arial"/>
          <w:spacing w:val="-3"/>
          <w:sz w:val="24"/>
          <w:szCs w:val="24"/>
        </w:rPr>
        <w:t xml:space="preserve"> </w:t>
      </w:r>
      <w:r w:rsidR="005C0058">
        <w:rPr>
          <w:rFonts w:ascii="Arial" w:hAnsi="Arial" w:eastAsia="Arial" w:cs="Arial"/>
          <w:sz w:val="24"/>
          <w:szCs w:val="24"/>
        </w:rPr>
        <w:t>rec</w:t>
      </w:r>
      <w:r w:rsidR="005C0058">
        <w:rPr>
          <w:rFonts w:ascii="Arial" w:hAnsi="Arial" w:eastAsia="Arial" w:cs="Arial"/>
          <w:spacing w:val="1"/>
          <w:sz w:val="24"/>
          <w:szCs w:val="24"/>
        </w:rPr>
        <w:t>e</w:t>
      </w:r>
      <w:r w:rsidR="005C0058">
        <w:rPr>
          <w:rFonts w:ascii="Arial" w:hAnsi="Arial" w:eastAsia="Arial" w:cs="Arial"/>
          <w:sz w:val="24"/>
          <w:szCs w:val="24"/>
        </w:rPr>
        <w:t>ives</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qua</w:t>
      </w:r>
      <w:r w:rsidR="005C0058">
        <w:rPr>
          <w:rFonts w:ascii="Arial" w:hAnsi="Arial" w:eastAsia="Arial" w:cs="Arial"/>
          <w:sz w:val="24"/>
          <w:szCs w:val="24"/>
        </w:rPr>
        <w:t>r</w:t>
      </w:r>
      <w:r w:rsidR="005C0058">
        <w:rPr>
          <w:rFonts w:ascii="Arial" w:hAnsi="Arial" w:eastAsia="Arial" w:cs="Arial"/>
          <w:spacing w:val="-3"/>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l</w:t>
      </w:r>
      <w:r w:rsidR="005C0058">
        <w:rPr>
          <w:rFonts w:ascii="Arial" w:hAnsi="Arial" w:eastAsia="Arial" w:cs="Arial"/>
          <w:sz w:val="24"/>
          <w:szCs w:val="24"/>
        </w:rPr>
        <w:t>y</w:t>
      </w:r>
      <w:r w:rsidR="005C0058">
        <w:rPr>
          <w:rFonts w:ascii="Arial" w:hAnsi="Arial" w:eastAsia="Arial" w:cs="Arial"/>
          <w:spacing w:val="-4"/>
          <w:sz w:val="24"/>
          <w:szCs w:val="24"/>
        </w:rPr>
        <w:t xml:space="preserve"> </w:t>
      </w:r>
      <w:r w:rsidR="005C0058">
        <w:rPr>
          <w:rFonts w:ascii="Arial" w:hAnsi="Arial" w:eastAsia="Arial" w:cs="Arial"/>
          <w:sz w:val="24"/>
          <w:szCs w:val="24"/>
        </w:rPr>
        <w:t>re</w:t>
      </w:r>
      <w:r w:rsidR="005C0058">
        <w:rPr>
          <w:rFonts w:ascii="Arial" w:hAnsi="Arial" w:eastAsia="Arial" w:cs="Arial"/>
          <w:spacing w:val="1"/>
          <w:sz w:val="24"/>
          <w:szCs w:val="24"/>
        </w:rPr>
        <w:t>po</w:t>
      </w:r>
      <w:r w:rsidR="005C0058">
        <w:rPr>
          <w:rFonts w:ascii="Arial" w:hAnsi="Arial" w:eastAsia="Arial" w:cs="Arial"/>
          <w:sz w:val="24"/>
          <w:szCs w:val="24"/>
        </w:rPr>
        <w:t xml:space="preserve">rts </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pe</w:t>
      </w:r>
      <w:r w:rsidR="005C0058">
        <w:rPr>
          <w:rFonts w:ascii="Arial" w:hAnsi="Arial" w:eastAsia="Arial" w:cs="Arial"/>
          <w:sz w:val="24"/>
          <w:szCs w:val="24"/>
        </w:rPr>
        <w:t>rfo</w:t>
      </w:r>
      <w:r w:rsidR="005C0058">
        <w:rPr>
          <w:rFonts w:ascii="Arial" w:hAnsi="Arial" w:eastAsia="Arial" w:cs="Arial"/>
          <w:spacing w:val="-3"/>
          <w:sz w:val="24"/>
          <w:szCs w:val="24"/>
        </w:rPr>
        <w:t>r</w:t>
      </w:r>
      <w:r w:rsidR="005C0058">
        <w:rPr>
          <w:rFonts w:ascii="Arial" w:hAnsi="Arial" w:eastAsia="Arial" w:cs="Arial"/>
          <w:spacing w:val="1"/>
          <w:sz w:val="24"/>
          <w:szCs w:val="24"/>
        </w:rPr>
        <w:t>man</w:t>
      </w:r>
      <w:r w:rsidR="005C0058">
        <w:rPr>
          <w:rFonts w:ascii="Arial" w:hAnsi="Arial" w:eastAsia="Arial" w:cs="Arial"/>
          <w:spacing w:val="-2"/>
          <w:sz w:val="24"/>
          <w:szCs w:val="24"/>
        </w:rPr>
        <w:t>c</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w:t>
      </w:r>
    </w:p>
    <w:p w:rsidR="00637885" w:rsidRDefault="00637885" w14:paraId="3CE6EA41" w14:textId="77777777">
      <w:pPr>
        <w:spacing w:before="9" w:line="100" w:lineRule="exact"/>
        <w:rPr>
          <w:sz w:val="11"/>
          <w:szCs w:val="11"/>
        </w:rPr>
      </w:pPr>
    </w:p>
    <w:p w:rsidR="00637885" w:rsidRDefault="00637885" w14:paraId="4DDBB195" w14:textId="77777777">
      <w:pPr>
        <w:spacing w:line="120" w:lineRule="exact"/>
        <w:rPr>
          <w:sz w:val="12"/>
          <w:szCs w:val="12"/>
        </w:rPr>
      </w:pPr>
    </w:p>
    <w:p w:rsidR="00637885" w:rsidRDefault="00000000" w14:paraId="003886F6" w14:textId="6C5E1947">
      <w:pPr>
        <w:ind w:left="2513" w:right="1762"/>
        <w:jc w:val="both"/>
        <w:rPr>
          <w:rFonts w:ascii="Arial" w:hAnsi="Arial" w:eastAsia="Arial" w:cs="Arial"/>
          <w:sz w:val="24"/>
          <w:szCs w:val="24"/>
        </w:rPr>
      </w:pPr>
      <w:r>
        <w:pict w14:anchorId="32402141">
          <v:shape id="_x0000_s2141" style="position:absolute;left:0;text-align:left;margin-left:107.9pt;margin-top:.45pt;width:18pt;height:13.45pt;z-index:-251658187;mso-position-horizontal-relative:page" type="#_x0000_t75">
            <v:imagedata o:title="" r:id="rId20"/>
            <w10:wrap anchorx="page"/>
          </v:shape>
        </w:pict>
      </w:r>
      <w:r w:rsidR="005C0058">
        <w:rPr>
          <w:rFonts w:ascii="Arial" w:hAnsi="Arial" w:eastAsia="Arial" w:cs="Arial"/>
          <w:sz w:val="24"/>
          <w:szCs w:val="24"/>
        </w:rPr>
        <w:t>The</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w:t>
      </w:r>
      <w:r w:rsidR="005C0058">
        <w:rPr>
          <w:rFonts w:ascii="Arial" w:hAnsi="Arial" w:eastAsia="Arial" w:cs="Arial"/>
          <w:spacing w:val="-2"/>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e</w:t>
      </w:r>
      <w:r w:rsidR="005C0058">
        <w:rPr>
          <w:rFonts w:ascii="Arial" w:hAnsi="Arial" w:eastAsia="Arial" w:cs="Arial"/>
          <w:sz w:val="24"/>
          <w:szCs w:val="24"/>
        </w:rPr>
        <w:t>ssi</w:t>
      </w:r>
      <w:r w:rsidR="005C0058">
        <w:rPr>
          <w:rFonts w:ascii="Arial" w:hAnsi="Arial" w:eastAsia="Arial" w:cs="Arial"/>
          <w:spacing w:val="-2"/>
          <w:sz w:val="24"/>
          <w:szCs w:val="24"/>
        </w:rPr>
        <w:t>o</w:t>
      </w:r>
      <w:r w:rsidR="005C0058">
        <w:rPr>
          <w:rFonts w:ascii="Arial" w:hAnsi="Arial" w:eastAsia="Arial" w:cs="Arial"/>
          <w:spacing w:val="1"/>
          <w:sz w:val="24"/>
          <w:szCs w:val="24"/>
        </w:rPr>
        <w:t>na</w:t>
      </w:r>
      <w:r w:rsidR="005C0058">
        <w:rPr>
          <w:rFonts w:ascii="Arial" w:hAnsi="Arial" w:eastAsia="Arial" w:cs="Arial"/>
          <w:sz w:val="24"/>
          <w:szCs w:val="24"/>
        </w:rPr>
        <w:t>l</w:t>
      </w:r>
      <w:r w:rsidR="005C0058">
        <w:rPr>
          <w:rFonts w:ascii="Arial" w:hAnsi="Arial" w:eastAsia="Arial" w:cs="Arial"/>
          <w:spacing w:val="-12"/>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d</w:t>
      </w:r>
      <w:r w:rsidR="005C0058">
        <w:rPr>
          <w:rFonts w:ascii="Arial" w:hAnsi="Arial" w:eastAsia="Arial" w:cs="Arial"/>
          <w:sz w:val="24"/>
          <w:szCs w:val="24"/>
        </w:rPr>
        <w:t>vi</w:t>
      </w:r>
      <w:r w:rsidR="005C0058">
        <w:rPr>
          <w:rFonts w:ascii="Arial" w:hAnsi="Arial" w:eastAsia="Arial" w:cs="Arial"/>
          <w:spacing w:val="-3"/>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2"/>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rovid</w:t>
      </w:r>
      <w:r w:rsidR="005C0058">
        <w:rPr>
          <w:rFonts w:ascii="Arial" w:hAnsi="Arial" w:eastAsia="Arial" w:cs="Arial"/>
          <w:spacing w:val="1"/>
          <w:sz w:val="24"/>
          <w:szCs w:val="24"/>
        </w:rPr>
        <w:t>e</w:t>
      </w:r>
      <w:r w:rsidR="005C0058">
        <w:rPr>
          <w:rFonts w:ascii="Arial" w:hAnsi="Arial" w:eastAsia="Arial" w:cs="Arial"/>
          <w:sz w:val="24"/>
          <w:szCs w:val="24"/>
        </w:rPr>
        <w:t>s</w:t>
      </w:r>
      <w:r w:rsidR="005C0058">
        <w:rPr>
          <w:rFonts w:ascii="Arial" w:hAnsi="Arial" w:eastAsia="Arial" w:cs="Arial"/>
          <w:spacing w:val="-14"/>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pacing w:val="-1"/>
          <w:sz w:val="24"/>
          <w:szCs w:val="24"/>
        </w:rPr>
        <w:t>p</w:t>
      </w:r>
      <w:r w:rsidR="005C0058">
        <w:rPr>
          <w:rFonts w:ascii="Arial" w:hAnsi="Arial" w:eastAsia="Arial" w:cs="Arial"/>
          <w:spacing w:val="1"/>
          <w:sz w:val="24"/>
          <w:szCs w:val="24"/>
        </w:rPr>
        <w:t>po</w:t>
      </w:r>
      <w:r w:rsidR="005C0058">
        <w:rPr>
          <w:rFonts w:ascii="Arial" w:hAnsi="Arial" w:eastAsia="Arial" w:cs="Arial"/>
          <w:sz w:val="24"/>
          <w:szCs w:val="24"/>
        </w:rPr>
        <w:t>rt,</w:t>
      </w:r>
      <w:r w:rsidR="005C0058">
        <w:rPr>
          <w:rFonts w:ascii="Arial" w:hAnsi="Arial" w:eastAsia="Arial" w:cs="Arial"/>
          <w:spacing w:val="-13"/>
          <w:sz w:val="24"/>
          <w:szCs w:val="24"/>
        </w:rPr>
        <w:t xml:space="preserve"> </w:t>
      </w:r>
      <w:r w:rsidR="00F83721">
        <w:rPr>
          <w:rFonts w:ascii="Arial" w:hAnsi="Arial" w:eastAsia="Arial" w:cs="Arial"/>
          <w:spacing w:val="1"/>
          <w:sz w:val="24"/>
          <w:szCs w:val="24"/>
        </w:rPr>
        <w:t>a</w:t>
      </w:r>
      <w:r w:rsidR="00F83721">
        <w:rPr>
          <w:rFonts w:ascii="Arial" w:hAnsi="Arial" w:eastAsia="Arial" w:cs="Arial"/>
          <w:spacing w:val="-1"/>
          <w:sz w:val="24"/>
          <w:szCs w:val="24"/>
        </w:rPr>
        <w:t>d</w:t>
      </w:r>
      <w:r w:rsidR="00F83721">
        <w:rPr>
          <w:rFonts w:ascii="Arial" w:hAnsi="Arial" w:eastAsia="Arial" w:cs="Arial"/>
          <w:sz w:val="24"/>
          <w:szCs w:val="24"/>
        </w:rPr>
        <w:t>vice,</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q</w:t>
      </w:r>
      <w:r w:rsidR="005C0058">
        <w:rPr>
          <w:rFonts w:ascii="Arial" w:hAnsi="Arial" w:eastAsia="Arial" w:cs="Arial"/>
          <w:spacing w:val="1"/>
          <w:sz w:val="24"/>
          <w:szCs w:val="24"/>
        </w:rPr>
        <w:t>ua</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ty</w:t>
      </w:r>
      <w:r w:rsidR="005C0058">
        <w:rPr>
          <w:rFonts w:ascii="Arial" w:hAnsi="Arial" w:eastAsia="Arial" w:cs="Arial"/>
          <w:spacing w:val="-13"/>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ss</w:t>
      </w:r>
      <w:r w:rsidR="005C0058">
        <w:rPr>
          <w:rFonts w:ascii="Arial" w:hAnsi="Arial" w:eastAsia="Arial" w:cs="Arial"/>
          <w:spacing w:val="1"/>
          <w:sz w:val="24"/>
          <w:szCs w:val="24"/>
        </w:rPr>
        <w:t>u</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ce to</w:t>
      </w:r>
      <w:r w:rsidR="005C0058">
        <w:rPr>
          <w:rFonts w:ascii="Arial" w:hAnsi="Arial" w:eastAsia="Arial" w:cs="Arial"/>
          <w:spacing w:val="4"/>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4"/>
          <w:sz w:val="24"/>
          <w:szCs w:val="24"/>
        </w:rPr>
        <w:t xml:space="preserve"> </w:t>
      </w:r>
      <w:r w:rsidR="005C0058">
        <w:rPr>
          <w:rFonts w:ascii="Arial" w:hAnsi="Arial" w:eastAsia="Arial" w:cs="Arial"/>
          <w:sz w:val="24"/>
          <w:szCs w:val="24"/>
        </w:rPr>
        <w:t>Fo</w:t>
      </w:r>
      <w:r w:rsidR="005C0058">
        <w:rPr>
          <w:rFonts w:ascii="Arial" w:hAnsi="Arial" w:eastAsia="Arial" w:cs="Arial"/>
          <w:spacing w:val="-2"/>
          <w:sz w:val="24"/>
          <w:szCs w:val="24"/>
        </w:rPr>
        <w:t>s</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p</w:t>
      </w:r>
      <w:r w:rsidR="005C0058">
        <w:rPr>
          <w:rFonts w:ascii="Arial" w:hAnsi="Arial" w:eastAsia="Arial" w:cs="Arial"/>
          <w:spacing w:val="-1"/>
          <w:sz w:val="24"/>
          <w:szCs w:val="24"/>
        </w:rPr>
        <w:t>a</w:t>
      </w:r>
      <w:r w:rsidR="005C0058">
        <w:rPr>
          <w:rFonts w:ascii="Arial" w:hAnsi="Arial" w:eastAsia="Arial" w:cs="Arial"/>
          <w:spacing w:val="1"/>
          <w:sz w:val="24"/>
          <w:szCs w:val="24"/>
        </w:rPr>
        <w:t>ne</w:t>
      </w:r>
      <w:r w:rsidR="005C0058">
        <w:rPr>
          <w:rFonts w:ascii="Arial" w:hAnsi="Arial" w:eastAsia="Arial" w:cs="Arial"/>
          <w:sz w:val="24"/>
          <w:szCs w:val="24"/>
        </w:rPr>
        <w:t>l. The</w:t>
      </w:r>
      <w:r w:rsidR="005C0058">
        <w:rPr>
          <w:rFonts w:ascii="Arial" w:hAnsi="Arial" w:eastAsia="Arial" w:cs="Arial"/>
          <w:spacing w:val="1"/>
          <w:sz w:val="24"/>
          <w:szCs w:val="24"/>
        </w:rPr>
        <w:t xml:space="preserve"> ad</w:t>
      </w:r>
      <w:r w:rsidR="005C0058">
        <w:rPr>
          <w:rFonts w:ascii="Arial" w:hAnsi="Arial" w:eastAsia="Arial" w:cs="Arial"/>
          <w:sz w:val="24"/>
          <w:szCs w:val="24"/>
        </w:rPr>
        <w:t xml:space="preserve">viser </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na</w:t>
      </w:r>
      <w:r w:rsidR="005C0058">
        <w:rPr>
          <w:rFonts w:ascii="Arial" w:hAnsi="Arial" w:eastAsia="Arial" w:cs="Arial"/>
          <w:spacing w:val="-1"/>
          <w:sz w:val="24"/>
          <w:szCs w:val="24"/>
        </w:rPr>
        <w:t>g</w:t>
      </w:r>
      <w:r w:rsidR="005C0058">
        <w:rPr>
          <w:rFonts w:ascii="Arial" w:hAnsi="Arial" w:eastAsia="Arial" w:cs="Arial"/>
          <w:spacing w:val="1"/>
          <w:sz w:val="24"/>
          <w:szCs w:val="24"/>
        </w:rPr>
        <w:t>e</w:t>
      </w:r>
      <w:r w:rsidR="005C0058">
        <w:rPr>
          <w:rFonts w:ascii="Arial" w:hAnsi="Arial" w:eastAsia="Arial" w:cs="Arial"/>
          <w:sz w:val="24"/>
          <w:szCs w:val="24"/>
        </w:rPr>
        <w:t>s 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P</w:t>
      </w:r>
      <w:r w:rsidR="005C0058">
        <w:rPr>
          <w:rFonts w:ascii="Arial" w:hAnsi="Arial" w:eastAsia="Arial" w:cs="Arial"/>
          <w:spacing w:val="-1"/>
          <w:sz w:val="24"/>
          <w:szCs w:val="24"/>
        </w:rPr>
        <w:t>a</w:t>
      </w:r>
      <w:r w:rsidR="005C0058">
        <w:rPr>
          <w:rFonts w:ascii="Arial" w:hAnsi="Arial" w:eastAsia="Arial" w:cs="Arial"/>
          <w:spacing w:val="1"/>
          <w:sz w:val="24"/>
          <w:szCs w:val="24"/>
        </w:rPr>
        <w:t>ne</w:t>
      </w:r>
      <w:r w:rsidR="005C0058">
        <w:rPr>
          <w:rFonts w:ascii="Arial" w:hAnsi="Arial" w:eastAsia="Arial" w:cs="Arial"/>
          <w:sz w:val="24"/>
          <w:szCs w:val="24"/>
        </w:rPr>
        <w:t>l</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w:t>
      </w:r>
      <w:r w:rsidR="005C0058">
        <w:rPr>
          <w:rFonts w:ascii="Arial" w:hAnsi="Arial" w:eastAsia="Arial" w:cs="Arial"/>
          <w:spacing w:val="-1"/>
          <w:sz w:val="24"/>
          <w:szCs w:val="24"/>
        </w:rPr>
        <w:t>ra</w:t>
      </w:r>
      <w:r w:rsidR="005C0058">
        <w:rPr>
          <w:rFonts w:ascii="Arial" w:hAnsi="Arial" w:eastAsia="Arial" w:cs="Arial"/>
          <w:spacing w:val="1"/>
          <w:sz w:val="24"/>
          <w:szCs w:val="24"/>
        </w:rPr>
        <w:t>ng</w:t>
      </w:r>
      <w:r w:rsidR="005C0058">
        <w:rPr>
          <w:rFonts w:ascii="Arial" w:hAnsi="Arial" w:eastAsia="Arial" w:cs="Arial"/>
          <w:spacing w:val="-1"/>
          <w:sz w:val="24"/>
          <w:szCs w:val="24"/>
        </w:rPr>
        <w:t>e</w:t>
      </w:r>
      <w:r w:rsidR="005C0058">
        <w:rPr>
          <w:rFonts w:ascii="Arial" w:hAnsi="Arial" w:eastAsia="Arial" w:cs="Arial"/>
          <w:spacing w:val="1"/>
          <w:sz w:val="24"/>
          <w:szCs w:val="24"/>
        </w:rPr>
        <w:t>m</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ts</w:t>
      </w:r>
      <w:r w:rsidR="00F0186B">
        <w:rPr>
          <w:rFonts w:ascii="Arial" w:hAnsi="Arial" w:eastAsia="Arial" w:cs="Arial"/>
          <w:sz w:val="24"/>
          <w:szCs w:val="24"/>
        </w:rPr>
        <w:t xml:space="preserve">, the </w:t>
      </w:r>
      <w:r w:rsidR="00B52990">
        <w:rPr>
          <w:rFonts w:ascii="Arial" w:hAnsi="Arial" w:eastAsia="Arial" w:cs="Arial"/>
          <w:sz w:val="24"/>
          <w:szCs w:val="24"/>
        </w:rPr>
        <w:t>Central</w:t>
      </w:r>
      <w:r w:rsidR="00F0186B">
        <w:rPr>
          <w:rFonts w:ascii="Arial" w:hAnsi="Arial" w:eastAsia="Arial" w:cs="Arial"/>
          <w:sz w:val="24"/>
          <w:szCs w:val="24"/>
        </w:rPr>
        <w:t xml:space="preserve"> List,</w:t>
      </w:r>
      <w:r w:rsidR="005C0058">
        <w:rPr>
          <w:rFonts w:ascii="Arial" w:hAnsi="Arial" w:eastAsia="Arial" w:cs="Arial"/>
          <w:sz w:val="24"/>
          <w:szCs w:val="24"/>
        </w:rPr>
        <w:t xml:space="preserve"> </w:t>
      </w:r>
      <w:r w:rsidR="00F0186B">
        <w:rPr>
          <w:rFonts w:ascii="Arial" w:hAnsi="Arial" w:eastAsia="Arial" w:cs="Arial"/>
          <w:sz w:val="24"/>
          <w:szCs w:val="24"/>
        </w:rPr>
        <w:t>faci</w:t>
      </w:r>
      <w:r w:rsidR="00F0186B">
        <w:rPr>
          <w:rFonts w:ascii="Arial" w:hAnsi="Arial" w:eastAsia="Arial" w:cs="Arial"/>
          <w:spacing w:val="-1"/>
          <w:sz w:val="24"/>
          <w:szCs w:val="24"/>
        </w:rPr>
        <w:t>l</w:t>
      </w:r>
      <w:r w:rsidR="00F0186B">
        <w:rPr>
          <w:rFonts w:ascii="Arial" w:hAnsi="Arial" w:eastAsia="Arial" w:cs="Arial"/>
          <w:sz w:val="24"/>
          <w:szCs w:val="24"/>
        </w:rPr>
        <w:t>it</w:t>
      </w:r>
      <w:r w:rsidR="00F0186B">
        <w:rPr>
          <w:rFonts w:ascii="Arial" w:hAnsi="Arial" w:eastAsia="Arial" w:cs="Arial"/>
          <w:spacing w:val="1"/>
          <w:sz w:val="24"/>
          <w:szCs w:val="24"/>
        </w:rPr>
        <w:t>a</w:t>
      </w:r>
      <w:r w:rsidR="00F0186B">
        <w:rPr>
          <w:rFonts w:ascii="Arial" w:hAnsi="Arial" w:eastAsia="Arial" w:cs="Arial"/>
          <w:sz w:val="24"/>
          <w:szCs w:val="24"/>
        </w:rPr>
        <w:t>t</w:t>
      </w:r>
      <w:r w:rsidR="00F0186B">
        <w:rPr>
          <w:rFonts w:ascii="Arial" w:hAnsi="Arial" w:eastAsia="Arial" w:cs="Arial"/>
          <w:spacing w:val="1"/>
          <w:sz w:val="24"/>
          <w:szCs w:val="24"/>
        </w:rPr>
        <w:t>e</w:t>
      </w:r>
      <w:r w:rsidR="00F0186B">
        <w:rPr>
          <w:rFonts w:ascii="Arial" w:hAnsi="Arial" w:eastAsia="Arial" w:cs="Arial"/>
          <w:sz w:val="24"/>
          <w:szCs w:val="24"/>
        </w:rPr>
        <w:t>s</w:t>
      </w:r>
      <w:r w:rsidR="00F0186B">
        <w:rPr>
          <w:rFonts w:ascii="Arial" w:hAnsi="Arial" w:eastAsia="Arial" w:cs="Arial"/>
          <w:spacing w:val="1"/>
          <w:sz w:val="24"/>
          <w:szCs w:val="24"/>
        </w:rPr>
        <w:t xml:space="preserve"> </w:t>
      </w:r>
      <w:r w:rsidR="00B52990">
        <w:rPr>
          <w:rFonts w:ascii="Arial" w:hAnsi="Arial" w:eastAsia="Arial" w:cs="Arial"/>
          <w:spacing w:val="1"/>
          <w:sz w:val="24"/>
          <w:szCs w:val="24"/>
        </w:rPr>
        <w:t xml:space="preserve">learning and development for </w:t>
      </w:r>
      <w:r w:rsidR="005C0058">
        <w:rPr>
          <w:rFonts w:ascii="Arial" w:hAnsi="Arial" w:eastAsia="Arial" w:cs="Arial"/>
          <w:spacing w:val="1"/>
          <w:sz w:val="24"/>
          <w:szCs w:val="24"/>
        </w:rPr>
        <w:t>p</w:t>
      </w:r>
      <w:r w:rsidR="005C0058">
        <w:rPr>
          <w:rFonts w:ascii="Arial" w:hAnsi="Arial" w:eastAsia="Arial" w:cs="Arial"/>
          <w:spacing w:val="-1"/>
          <w:sz w:val="24"/>
          <w:szCs w:val="24"/>
        </w:rPr>
        <w:t>a</w:t>
      </w:r>
      <w:r w:rsidR="005C0058">
        <w:rPr>
          <w:rFonts w:ascii="Arial" w:hAnsi="Arial" w:eastAsia="Arial" w:cs="Arial"/>
          <w:spacing w:val="3"/>
          <w:sz w:val="24"/>
          <w:szCs w:val="24"/>
        </w:rPr>
        <w:t>n</w:t>
      </w:r>
      <w:r w:rsidR="005C0058">
        <w:rPr>
          <w:rFonts w:ascii="Arial" w:hAnsi="Arial" w:eastAsia="Arial" w:cs="Arial"/>
          <w:spacing w:val="1"/>
          <w:sz w:val="24"/>
          <w:szCs w:val="24"/>
        </w:rPr>
        <w:t>e</w:t>
      </w:r>
      <w:r w:rsidR="005C0058">
        <w:rPr>
          <w:rFonts w:ascii="Arial" w:hAnsi="Arial" w:eastAsia="Arial" w:cs="Arial"/>
          <w:sz w:val="24"/>
          <w:szCs w:val="24"/>
        </w:rPr>
        <w:t>l</w:t>
      </w:r>
      <w:r w:rsidR="00F0186B">
        <w:rPr>
          <w:rFonts w:ascii="Arial" w:hAnsi="Arial" w:eastAsia="Arial" w:cs="Arial"/>
          <w:sz w:val="24"/>
          <w:szCs w:val="24"/>
        </w:rPr>
        <w:t xml:space="preserve"> members</w:t>
      </w:r>
      <w:r w:rsidR="005C0058">
        <w:rPr>
          <w:rFonts w:ascii="Arial" w:hAnsi="Arial" w:eastAsia="Arial" w:cs="Arial"/>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4"/>
          <w:sz w:val="24"/>
          <w:szCs w:val="24"/>
        </w:rPr>
        <w:t xml:space="preserve"> </w:t>
      </w:r>
      <w:r w:rsidR="005C0058">
        <w:rPr>
          <w:rFonts w:ascii="Arial" w:hAnsi="Arial" w:eastAsia="Arial" w:cs="Arial"/>
          <w:spacing w:val="-2"/>
          <w:sz w:val="24"/>
          <w:szCs w:val="24"/>
        </w:rPr>
        <w:t>s</w:t>
      </w:r>
      <w:r w:rsidR="005C0058">
        <w:rPr>
          <w:rFonts w:ascii="Arial" w:hAnsi="Arial" w:eastAsia="Arial" w:cs="Arial"/>
          <w:spacing w:val="1"/>
          <w:sz w:val="24"/>
          <w:szCs w:val="24"/>
        </w:rPr>
        <w:t>up</w:t>
      </w:r>
      <w:r w:rsidR="005C0058">
        <w:rPr>
          <w:rFonts w:ascii="Arial" w:hAnsi="Arial" w:eastAsia="Arial" w:cs="Arial"/>
          <w:spacing w:val="-1"/>
          <w:sz w:val="24"/>
          <w:szCs w:val="24"/>
        </w:rPr>
        <w:t>p</w:t>
      </w:r>
      <w:r w:rsidR="005C0058">
        <w:rPr>
          <w:rFonts w:ascii="Arial" w:hAnsi="Arial" w:eastAsia="Arial" w:cs="Arial"/>
          <w:spacing w:val="1"/>
          <w:sz w:val="24"/>
          <w:szCs w:val="24"/>
        </w:rPr>
        <w:t>o</w:t>
      </w:r>
      <w:r w:rsidR="005C0058">
        <w:rPr>
          <w:rFonts w:ascii="Arial" w:hAnsi="Arial" w:eastAsia="Arial" w:cs="Arial"/>
          <w:spacing w:val="-3"/>
          <w:sz w:val="24"/>
          <w:szCs w:val="24"/>
        </w:rPr>
        <w:t>r</w:t>
      </w:r>
      <w:r w:rsidR="005C0058">
        <w:rPr>
          <w:rFonts w:ascii="Arial" w:hAnsi="Arial" w:eastAsia="Arial" w:cs="Arial"/>
          <w:sz w:val="24"/>
          <w:szCs w:val="24"/>
        </w:rPr>
        <w:t>ts</w:t>
      </w:r>
      <w:r w:rsidR="005C0058">
        <w:rPr>
          <w:rFonts w:ascii="Arial" w:hAnsi="Arial" w:eastAsia="Arial" w:cs="Arial"/>
          <w:spacing w:val="4"/>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2"/>
          <w:sz w:val="24"/>
          <w:szCs w:val="24"/>
        </w:rPr>
        <w:t xml:space="preserve"> </w:t>
      </w:r>
      <w:r w:rsidR="005C0058">
        <w:rPr>
          <w:rFonts w:ascii="Arial" w:hAnsi="Arial" w:eastAsia="Arial" w:cs="Arial"/>
          <w:sz w:val="24"/>
          <w:szCs w:val="24"/>
        </w:rPr>
        <w:t>I</w:t>
      </w:r>
      <w:r w:rsidR="005C0058">
        <w:rPr>
          <w:rFonts w:ascii="Arial" w:hAnsi="Arial" w:eastAsia="Arial" w:cs="Arial"/>
          <w:spacing w:val="-1"/>
          <w:sz w:val="24"/>
          <w:szCs w:val="24"/>
        </w:rPr>
        <w:t>n</w:t>
      </w:r>
      <w:r w:rsidR="005C0058">
        <w:rPr>
          <w:rFonts w:ascii="Arial" w:hAnsi="Arial" w:eastAsia="Arial" w:cs="Arial"/>
          <w:spacing w:val="1"/>
          <w:sz w:val="24"/>
          <w:szCs w:val="24"/>
        </w:rPr>
        <w:t>de</w:t>
      </w:r>
      <w:r w:rsidR="005C0058">
        <w:rPr>
          <w:rFonts w:ascii="Arial" w:hAnsi="Arial" w:eastAsia="Arial" w:cs="Arial"/>
          <w:spacing w:val="-1"/>
          <w:sz w:val="24"/>
          <w:szCs w:val="24"/>
        </w:rPr>
        <w:t>p</w:t>
      </w:r>
      <w:r w:rsidR="005C0058">
        <w:rPr>
          <w:rFonts w:ascii="Arial" w:hAnsi="Arial" w:eastAsia="Arial" w:cs="Arial"/>
          <w:spacing w:val="1"/>
          <w:sz w:val="24"/>
          <w:szCs w:val="24"/>
        </w:rPr>
        <w:t>en</w:t>
      </w:r>
      <w:r w:rsidR="005C0058">
        <w:rPr>
          <w:rFonts w:ascii="Arial" w:hAnsi="Arial" w:eastAsia="Arial" w:cs="Arial"/>
          <w:spacing w:val="-1"/>
          <w:sz w:val="24"/>
          <w:szCs w:val="24"/>
        </w:rPr>
        <w:t>d</w:t>
      </w:r>
      <w:r w:rsidR="005C0058">
        <w:rPr>
          <w:rFonts w:ascii="Arial" w:hAnsi="Arial" w:eastAsia="Arial" w:cs="Arial"/>
          <w:spacing w:val="1"/>
          <w:sz w:val="24"/>
          <w:szCs w:val="24"/>
        </w:rPr>
        <w:t>en</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P</w:t>
      </w:r>
      <w:r w:rsidR="005C0058">
        <w:rPr>
          <w:rFonts w:ascii="Arial" w:hAnsi="Arial" w:eastAsia="Arial" w:cs="Arial"/>
          <w:spacing w:val="-1"/>
          <w:sz w:val="24"/>
          <w:szCs w:val="24"/>
        </w:rPr>
        <w:t>a</w:t>
      </w:r>
      <w:r w:rsidR="005C0058">
        <w:rPr>
          <w:rFonts w:ascii="Arial" w:hAnsi="Arial" w:eastAsia="Arial" w:cs="Arial"/>
          <w:spacing w:val="1"/>
          <w:sz w:val="24"/>
          <w:szCs w:val="24"/>
        </w:rPr>
        <w:t>ne</w:t>
      </w:r>
      <w:r w:rsidR="005C0058">
        <w:rPr>
          <w:rFonts w:ascii="Arial" w:hAnsi="Arial" w:eastAsia="Arial" w:cs="Arial"/>
          <w:sz w:val="24"/>
          <w:szCs w:val="24"/>
        </w:rPr>
        <w:t>l Ch</w:t>
      </w:r>
      <w:r w:rsidR="005C0058">
        <w:rPr>
          <w:rFonts w:ascii="Arial" w:hAnsi="Arial" w:eastAsia="Arial" w:cs="Arial"/>
          <w:spacing w:val="1"/>
          <w:sz w:val="24"/>
          <w:szCs w:val="24"/>
        </w:rPr>
        <w:t>a</w:t>
      </w:r>
      <w:r w:rsidR="005C0058">
        <w:rPr>
          <w:rFonts w:ascii="Arial" w:hAnsi="Arial" w:eastAsia="Arial" w:cs="Arial"/>
          <w:sz w:val="24"/>
          <w:szCs w:val="24"/>
        </w:rPr>
        <w:t>i</w:t>
      </w:r>
      <w:r w:rsidR="005C0058">
        <w:rPr>
          <w:rFonts w:ascii="Arial" w:hAnsi="Arial" w:eastAsia="Arial" w:cs="Arial"/>
          <w:spacing w:val="-1"/>
          <w:sz w:val="24"/>
          <w:szCs w:val="24"/>
        </w:rPr>
        <w:t>r</w:t>
      </w:r>
      <w:r w:rsidR="005C0058">
        <w:rPr>
          <w:rFonts w:ascii="Arial" w:hAnsi="Arial" w:eastAsia="Arial" w:cs="Arial"/>
          <w:sz w:val="24"/>
          <w:szCs w:val="24"/>
        </w:rPr>
        <w:t>.</w:t>
      </w:r>
    </w:p>
    <w:p w:rsidR="00637885" w:rsidRDefault="00637885" w14:paraId="139E3914" w14:textId="473D37DE">
      <w:pPr>
        <w:spacing w:line="120" w:lineRule="exact"/>
        <w:rPr>
          <w:sz w:val="12"/>
          <w:szCs w:val="12"/>
        </w:rPr>
      </w:pPr>
    </w:p>
    <w:p w:rsidRPr="001747C1" w:rsidR="001747C1" w:rsidP="00B078A6" w:rsidRDefault="00000000" w14:paraId="4A669F5F" w14:textId="24F3CD6B">
      <w:pPr>
        <w:ind w:left="2513" w:right="1756"/>
        <w:jc w:val="both"/>
        <w:rPr>
          <w:rFonts w:ascii="Arial" w:hAnsi="Arial" w:eastAsia="Arial" w:cs="Arial"/>
          <w:sz w:val="24"/>
          <w:szCs w:val="24"/>
        </w:rPr>
      </w:pPr>
      <w:r>
        <w:pict w14:anchorId="61488311">
          <v:shape id="_x0000_s2140" style="position:absolute;left:0;text-align:left;margin-left:107.9pt;margin-top:.45pt;width:18pt;height:13.45pt;z-index:-251658186;mso-position-horizontal-relative:page" type="#_x0000_t75">
            <v:imagedata o:title="" r:id="rId20"/>
            <w10:wrap anchorx="page"/>
          </v:shape>
        </w:pict>
      </w:r>
      <w:r w:rsidR="00D937E9">
        <w:rPr>
          <w:rFonts w:ascii="Arial" w:hAnsi="Arial" w:eastAsia="Arial" w:cs="Arial"/>
          <w:spacing w:val="2"/>
          <w:sz w:val="24"/>
          <w:szCs w:val="24"/>
        </w:rPr>
        <w:t>Regular</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u</w:t>
      </w:r>
      <w:r w:rsidR="005C0058">
        <w:rPr>
          <w:rFonts w:ascii="Arial" w:hAnsi="Arial" w:eastAsia="Arial" w:cs="Arial"/>
          <w:spacing w:val="1"/>
          <w:sz w:val="24"/>
          <w:szCs w:val="24"/>
        </w:rPr>
        <w:t>d</w:t>
      </w:r>
      <w:r w:rsidR="005C0058">
        <w:rPr>
          <w:rFonts w:ascii="Arial" w:hAnsi="Arial" w:eastAsia="Arial" w:cs="Arial"/>
          <w:sz w:val="24"/>
          <w:szCs w:val="24"/>
        </w:rPr>
        <w:t>its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un</w:t>
      </w:r>
      <w:r w:rsidR="005C0058">
        <w:rPr>
          <w:rFonts w:ascii="Arial" w:hAnsi="Arial" w:eastAsia="Arial" w:cs="Arial"/>
          <w:spacing w:val="1"/>
          <w:sz w:val="24"/>
          <w:szCs w:val="24"/>
        </w:rPr>
        <w:t>de</w:t>
      </w:r>
      <w:r w:rsidR="005C0058">
        <w:rPr>
          <w:rFonts w:ascii="Arial" w:hAnsi="Arial" w:eastAsia="Arial" w:cs="Arial"/>
          <w:sz w:val="24"/>
          <w:szCs w:val="24"/>
        </w:rPr>
        <w:t>rtak</w:t>
      </w:r>
      <w:r w:rsidR="005C0058">
        <w:rPr>
          <w:rFonts w:ascii="Arial" w:hAnsi="Arial" w:eastAsia="Arial" w:cs="Arial"/>
          <w:spacing w:val="-1"/>
          <w:sz w:val="24"/>
          <w:szCs w:val="24"/>
        </w:rPr>
        <w:t>e</w:t>
      </w:r>
      <w:r w:rsidR="005C0058">
        <w:rPr>
          <w:rFonts w:ascii="Arial" w:hAnsi="Arial" w:eastAsia="Arial" w:cs="Arial"/>
          <w:sz w:val="24"/>
          <w:szCs w:val="24"/>
        </w:rPr>
        <w:t>n</w:t>
      </w:r>
      <w:r w:rsidR="005C0058">
        <w:rPr>
          <w:rFonts w:ascii="Arial" w:hAnsi="Arial" w:eastAsia="Arial" w:cs="Arial"/>
          <w:spacing w:val="3"/>
          <w:sz w:val="24"/>
          <w:szCs w:val="24"/>
        </w:rPr>
        <w:t xml:space="preserve"> </w:t>
      </w:r>
      <w:r w:rsidR="005C0058">
        <w:rPr>
          <w:rFonts w:ascii="Arial" w:hAnsi="Arial" w:eastAsia="Arial" w:cs="Arial"/>
          <w:sz w:val="24"/>
          <w:szCs w:val="24"/>
        </w:rPr>
        <w:t>to</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s</w:t>
      </w:r>
      <w:r w:rsidR="005C0058">
        <w:rPr>
          <w:rFonts w:ascii="Arial" w:hAnsi="Arial" w:eastAsia="Arial" w:cs="Arial"/>
          <w:spacing w:val="-2"/>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rtain 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q</w:t>
      </w:r>
      <w:r w:rsidR="005C0058">
        <w:rPr>
          <w:rFonts w:ascii="Arial" w:hAnsi="Arial" w:eastAsia="Arial" w:cs="Arial"/>
          <w:spacing w:val="1"/>
          <w:sz w:val="24"/>
          <w:szCs w:val="24"/>
        </w:rPr>
        <w:t>ua</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ty</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2"/>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o</w:t>
      </w:r>
      <w:r w:rsidR="005C0058">
        <w:rPr>
          <w:rFonts w:ascii="Arial" w:hAnsi="Arial" w:eastAsia="Arial" w:cs="Arial"/>
          <w:sz w:val="24"/>
          <w:szCs w:val="24"/>
        </w:rPr>
        <w:t>c</w:t>
      </w:r>
      <w:r w:rsidR="005C0058">
        <w:rPr>
          <w:rFonts w:ascii="Arial" w:hAnsi="Arial" w:eastAsia="Arial" w:cs="Arial"/>
          <w:spacing w:val="-3"/>
          <w:sz w:val="24"/>
          <w:szCs w:val="24"/>
        </w:rPr>
        <w:t>i</w:t>
      </w:r>
      <w:r w:rsidR="005C0058">
        <w:rPr>
          <w:rFonts w:ascii="Arial" w:hAnsi="Arial" w:eastAsia="Arial" w:cs="Arial"/>
          <w:spacing w:val="1"/>
          <w:sz w:val="24"/>
          <w:szCs w:val="24"/>
        </w:rPr>
        <w:t>a</w:t>
      </w:r>
      <w:r w:rsidR="005C0058">
        <w:rPr>
          <w:rFonts w:ascii="Arial" w:hAnsi="Arial" w:eastAsia="Arial" w:cs="Arial"/>
          <w:sz w:val="24"/>
          <w:szCs w:val="24"/>
        </w:rPr>
        <w:t>l</w:t>
      </w:r>
      <w:r w:rsidR="005C0058">
        <w:rPr>
          <w:rFonts w:ascii="Arial" w:hAnsi="Arial" w:eastAsia="Arial" w:cs="Arial"/>
          <w:spacing w:val="2"/>
          <w:sz w:val="24"/>
          <w:szCs w:val="24"/>
        </w:rPr>
        <w:t xml:space="preserve"> </w:t>
      </w:r>
      <w:r w:rsidR="005C0058">
        <w:rPr>
          <w:rFonts w:ascii="Arial" w:hAnsi="Arial" w:eastAsia="Arial" w:cs="Arial"/>
          <w:sz w:val="24"/>
          <w:szCs w:val="24"/>
        </w:rPr>
        <w:t xml:space="preserve">work </w:t>
      </w:r>
      <w:r w:rsidR="005C0058">
        <w:rPr>
          <w:rFonts w:ascii="Arial" w:hAnsi="Arial" w:eastAsia="Arial" w:cs="Arial"/>
          <w:spacing w:val="1"/>
          <w:sz w:val="24"/>
          <w:szCs w:val="24"/>
        </w:rPr>
        <w:t>p</w:t>
      </w:r>
      <w:r w:rsidR="005C0058">
        <w:rPr>
          <w:rFonts w:ascii="Arial" w:hAnsi="Arial" w:eastAsia="Arial" w:cs="Arial"/>
          <w:sz w:val="24"/>
          <w:szCs w:val="24"/>
        </w:rPr>
        <w:t>ractice</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3"/>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ce</w:t>
      </w:r>
      <w:r w:rsidR="005C0058">
        <w:rPr>
          <w:rFonts w:ascii="Arial" w:hAnsi="Arial" w:eastAsia="Arial" w:cs="Arial"/>
          <w:spacing w:val="-9"/>
          <w:sz w:val="24"/>
          <w:szCs w:val="24"/>
        </w:rPr>
        <w:t xml:space="preserve"> </w:t>
      </w:r>
      <w:r w:rsidR="005C0058">
        <w:rPr>
          <w:rFonts w:ascii="Arial" w:hAnsi="Arial" w:eastAsia="Arial" w:cs="Arial"/>
          <w:spacing w:val="-1"/>
          <w:sz w:val="24"/>
          <w:szCs w:val="24"/>
        </w:rPr>
        <w:t>de</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z w:val="24"/>
          <w:szCs w:val="24"/>
        </w:rPr>
        <w:t>ry</w:t>
      </w:r>
      <w:r w:rsidR="005C0058">
        <w:rPr>
          <w:rFonts w:ascii="Arial" w:hAnsi="Arial" w:eastAsia="Arial" w:cs="Arial"/>
          <w:spacing w:val="-12"/>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10"/>
          <w:sz w:val="24"/>
          <w:szCs w:val="24"/>
        </w:rPr>
        <w:t xml:space="preserve"> </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rm</w:t>
      </w:r>
      <w:r w:rsidR="005C0058">
        <w:rPr>
          <w:rFonts w:ascii="Arial" w:hAnsi="Arial" w:eastAsia="Arial" w:cs="Arial"/>
          <w:spacing w:val="-13"/>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pacing w:val="-2"/>
          <w:sz w:val="24"/>
          <w:szCs w:val="24"/>
        </w:rPr>
        <w:t>s</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ce</w:t>
      </w:r>
      <w:r w:rsidR="005C0058">
        <w:rPr>
          <w:rFonts w:ascii="Arial" w:hAnsi="Arial" w:eastAsia="Arial" w:cs="Arial"/>
          <w:spacing w:val="-13"/>
          <w:sz w:val="24"/>
          <w:szCs w:val="24"/>
        </w:rPr>
        <w:t xml:space="preserve"> </w:t>
      </w:r>
      <w:r w:rsidR="005C0058">
        <w:rPr>
          <w:rFonts w:ascii="Arial" w:hAnsi="Arial" w:eastAsia="Arial" w:cs="Arial"/>
          <w:sz w:val="24"/>
          <w:szCs w:val="24"/>
        </w:rPr>
        <w:t>i</w:t>
      </w:r>
      <w:r w:rsidR="005C0058">
        <w:rPr>
          <w:rFonts w:ascii="Arial" w:hAnsi="Arial" w:eastAsia="Arial" w:cs="Arial"/>
          <w:spacing w:val="1"/>
          <w:sz w:val="24"/>
          <w:szCs w:val="24"/>
        </w:rPr>
        <w:t>mp</w:t>
      </w:r>
      <w:r w:rsidR="005C0058">
        <w:rPr>
          <w:rFonts w:ascii="Arial" w:hAnsi="Arial" w:eastAsia="Arial" w:cs="Arial"/>
          <w:sz w:val="24"/>
          <w:szCs w:val="24"/>
        </w:rPr>
        <w:t>ro</w:t>
      </w:r>
      <w:r w:rsidR="005C0058">
        <w:rPr>
          <w:rFonts w:ascii="Arial" w:hAnsi="Arial" w:eastAsia="Arial" w:cs="Arial"/>
          <w:spacing w:val="-2"/>
          <w:sz w:val="24"/>
          <w:szCs w:val="24"/>
        </w:rPr>
        <w:t>v</w:t>
      </w:r>
      <w:r w:rsidR="005C0058">
        <w:rPr>
          <w:rFonts w:ascii="Arial" w:hAnsi="Arial" w:eastAsia="Arial" w:cs="Arial"/>
          <w:spacing w:val="-1"/>
          <w:sz w:val="24"/>
          <w:szCs w:val="24"/>
        </w:rPr>
        <w:t>e</w:t>
      </w:r>
      <w:r w:rsidR="005C0058">
        <w:rPr>
          <w:rFonts w:ascii="Arial" w:hAnsi="Arial" w:eastAsia="Arial" w:cs="Arial"/>
          <w:spacing w:val="1"/>
          <w:sz w:val="24"/>
          <w:szCs w:val="24"/>
        </w:rPr>
        <w:t>m</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ts.</w:t>
      </w:r>
      <w:r w:rsidR="00C64C78">
        <w:rPr>
          <w:rFonts w:ascii="Arial" w:hAnsi="Arial" w:eastAsia="Arial" w:cs="Arial"/>
          <w:sz w:val="24"/>
          <w:szCs w:val="24"/>
        </w:rPr>
        <w:t xml:space="preserve"> </w:t>
      </w:r>
      <w:r w:rsidRPr="001747C1" w:rsidR="001747C1">
        <w:rPr>
          <w:rFonts w:ascii="Arial" w:hAnsi="Arial" w:eastAsia="Arial" w:cs="Arial"/>
          <w:sz w:val="24"/>
          <w:szCs w:val="24"/>
        </w:rPr>
        <w:t>A</w:t>
      </w:r>
      <w:r w:rsidRPr="001747C1" w:rsidR="001747C1">
        <w:rPr>
          <w:rFonts w:ascii="Arial" w:hAnsi="Arial" w:eastAsia="Arial" w:cs="Arial"/>
          <w:spacing w:val="1"/>
          <w:sz w:val="24"/>
          <w:szCs w:val="24"/>
        </w:rPr>
        <w:t>na</w:t>
      </w:r>
      <w:r w:rsidRPr="001747C1" w:rsidR="001747C1">
        <w:rPr>
          <w:rFonts w:ascii="Arial" w:hAnsi="Arial" w:eastAsia="Arial" w:cs="Arial"/>
          <w:sz w:val="24"/>
          <w:szCs w:val="24"/>
        </w:rPr>
        <w:t>lys</w:t>
      </w:r>
      <w:r w:rsidRPr="001747C1" w:rsidR="001747C1">
        <w:rPr>
          <w:rFonts w:ascii="Arial" w:hAnsi="Arial" w:eastAsia="Arial" w:cs="Arial"/>
          <w:spacing w:val="-1"/>
          <w:sz w:val="24"/>
          <w:szCs w:val="24"/>
        </w:rPr>
        <w:t>i</w:t>
      </w:r>
      <w:r w:rsidRPr="001747C1" w:rsidR="001747C1">
        <w:rPr>
          <w:rFonts w:ascii="Arial" w:hAnsi="Arial" w:eastAsia="Arial" w:cs="Arial"/>
          <w:sz w:val="24"/>
          <w:szCs w:val="24"/>
        </w:rPr>
        <w:t xml:space="preserve">s </w:t>
      </w:r>
      <w:r w:rsidRPr="001747C1" w:rsidR="001747C1">
        <w:rPr>
          <w:rFonts w:ascii="Arial" w:hAnsi="Arial" w:eastAsia="Arial" w:cs="Arial"/>
          <w:spacing w:val="1"/>
          <w:sz w:val="24"/>
          <w:szCs w:val="24"/>
        </w:rPr>
        <w:t>o</w:t>
      </w:r>
      <w:r w:rsidRPr="001747C1" w:rsidR="001747C1">
        <w:rPr>
          <w:rFonts w:ascii="Arial" w:hAnsi="Arial" w:eastAsia="Arial" w:cs="Arial"/>
          <w:sz w:val="24"/>
          <w:szCs w:val="24"/>
        </w:rPr>
        <w:t>f</w:t>
      </w:r>
      <w:r w:rsidRPr="001747C1" w:rsidR="001747C1">
        <w:rPr>
          <w:rFonts w:ascii="Arial" w:hAnsi="Arial" w:eastAsia="Arial" w:cs="Arial"/>
          <w:spacing w:val="-2"/>
          <w:sz w:val="24"/>
          <w:szCs w:val="24"/>
        </w:rPr>
        <w:t xml:space="preserve"> </w:t>
      </w:r>
      <w:r w:rsidR="001747C1">
        <w:rPr>
          <w:rFonts w:ascii="Arial" w:hAnsi="Arial" w:eastAsia="Arial" w:cs="Arial"/>
          <w:spacing w:val="-2"/>
          <w:sz w:val="24"/>
          <w:szCs w:val="24"/>
        </w:rPr>
        <w:t>d</w:t>
      </w:r>
      <w:r w:rsidRPr="001747C1" w:rsidR="001747C1">
        <w:rPr>
          <w:rFonts w:ascii="Arial" w:hAnsi="Arial" w:eastAsia="Arial" w:cs="Arial"/>
          <w:sz w:val="24"/>
          <w:szCs w:val="24"/>
        </w:rPr>
        <w:t>is</w:t>
      </w:r>
      <w:r w:rsidRPr="001747C1" w:rsidR="001747C1">
        <w:rPr>
          <w:rFonts w:ascii="Arial" w:hAnsi="Arial" w:eastAsia="Arial" w:cs="Arial"/>
          <w:spacing w:val="-1"/>
          <w:sz w:val="24"/>
          <w:szCs w:val="24"/>
        </w:rPr>
        <w:t>r</w:t>
      </w:r>
      <w:r w:rsidRPr="001747C1" w:rsidR="001747C1">
        <w:rPr>
          <w:rFonts w:ascii="Arial" w:hAnsi="Arial" w:eastAsia="Arial" w:cs="Arial"/>
          <w:spacing w:val="1"/>
          <w:sz w:val="24"/>
          <w:szCs w:val="24"/>
        </w:rPr>
        <w:t>up</w:t>
      </w:r>
      <w:r w:rsidRPr="001747C1" w:rsidR="001747C1">
        <w:rPr>
          <w:rFonts w:ascii="Arial" w:hAnsi="Arial" w:eastAsia="Arial" w:cs="Arial"/>
          <w:sz w:val="24"/>
          <w:szCs w:val="24"/>
        </w:rPr>
        <w:t>t</w:t>
      </w:r>
      <w:r w:rsidRPr="001747C1" w:rsidR="001747C1">
        <w:rPr>
          <w:rFonts w:ascii="Arial" w:hAnsi="Arial" w:eastAsia="Arial" w:cs="Arial"/>
          <w:spacing w:val="-2"/>
          <w:sz w:val="24"/>
          <w:szCs w:val="24"/>
        </w:rPr>
        <w:t>i</w:t>
      </w:r>
      <w:r w:rsidRPr="001747C1" w:rsidR="001747C1">
        <w:rPr>
          <w:rFonts w:ascii="Arial" w:hAnsi="Arial" w:eastAsia="Arial" w:cs="Arial"/>
          <w:spacing w:val="1"/>
          <w:sz w:val="24"/>
          <w:szCs w:val="24"/>
        </w:rPr>
        <w:t>on</w:t>
      </w:r>
      <w:r w:rsidRPr="001747C1" w:rsidR="001747C1">
        <w:rPr>
          <w:rFonts w:ascii="Arial" w:hAnsi="Arial" w:eastAsia="Arial" w:cs="Arial"/>
          <w:sz w:val="24"/>
          <w:szCs w:val="24"/>
        </w:rPr>
        <w:t>s</w:t>
      </w:r>
      <w:r w:rsidRPr="001747C1" w:rsidR="001747C1">
        <w:rPr>
          <w:rFonts w:ascii="Arial" w:hAnsi="Arial" w:eastAsia="Arial" w:cs="Arial"/>
          <w:spacing w:val="-2"/>
          <w:sz w:val="24"/>
          <w:szCs w:val="24"/>
        </w:rPr>
        <w:t xml:space="preserve"> </w:t>
      </w:r>
      <w:r w:rsidR="001747C1">
        <w:rPr>
          <w:rFonts w:ascii="Arial" w:hAnsi="Arial" w:eastAsia="Arial" w:cs="Arial"/>
          <w:spacing w:val="-2"/>
          <w:sz w:val="24"/>
          <w:szCs w:val="24"/>
        </w:rPr>
        <w:t xml:space="preserve">to placements, </w:t>
      </w:r>
      <w:r w:rsidR="001747C1">
        <w:rPr>
          <w:rFonts w:ascii="Arial" w:hAnsi="Arial" w:eastAsia="Arial" w:cs="Arial"/>
          <w:sz w:val="24"/>
          <w:szCs w:val="24"/>
        </w:rPr>
        <w:t>via</w:t>
      </w:r>
      <w:r w:rsidRPr="001747C1" w:rsidR="001747C1">
        <w:rPr>
          <w:rFonts w:ascii="Arial" w:hAnsi="Arial" w:eastAsia="Arial" w:cs="Arial"/>
          <w:spacing w:val="1"/>
          <w:sz w:val="24"/>
          <w:szCs w:val="24"/>
        </w:rPr>
        <w:t xml:space="preserve"> </w:t>
      </w:r>
      <w:r w:rsidRPr="001747C1" w:rsidR="001747C1">
        <w:rPr>
          <w:rFonts w:ascii="Arial" w:hAnsi="Arial" w:eastAsia="Arial" w:cs="Arial"/>
          <w:sz w:val="24"/>
          <w:szCs w:val="24"/>
        </w:rPr>
        <w:t>a</w:t>
      </w:r>
      <w:r w:rsidRPr="001747C1" w:rsidR="001747C1">
        <w:rPr>
          <w:rFonts w:ascii="Arial" w:hAnsi="Arial" w:eastAsia="Arial" w:cs="Arial"/>
          <w:spacing w:val="-1"/>
          <w:sz w:val="24"/>
          <w:szCs w:val="24"/>
        </w:rPr>
        <w:t xml:space="preserve"> </w:t>
      </w:r>
      <w:r w:rsidRPr="001747C1" w:rsidR="001747C1">
        <w:rPr>
          <w:rFonts w:ascii="Arial" w:hAnsi="Arial" w:eastAsia="Arial" w:cs="Arial"/>
          <w:spacing w:val="1"/>
          <w:sz w:val="24"/>
          <w:szCs w:val="24"/>
        </w:rPr>
        <w:t>d</w:t>
      </w:r>
      <w:r w:rsidRPr="001747C1" w:rsidR="001747C1">
        <w:rPr>
          <w:rFonts w:ascii="Arial" w:hAnsi="Arial" w:eastAsia="Arial" w:cs="Arial"/>
          <w:sz w:val="24"/>
          <w:szCs w:val="24"/>
        </w:rPr>
        <w:t>is</w:t>
      </w:r>
      <w:r w:rsidRPr="001747C1" w:rsidR="001747C1">
        <w:rPr>
          <w:rFonts w:ascii="Arial" w:hAnsi="Arial" w:eastAsia="Arial" w:cs="Arial"/>
          <w:spacing w:val="-1"/>
          <w:sz w:val="24"/>
          <w:szCs w:val="24"/>
        </w:rPr>
        <w:t>r</w:t>
      </w:r>
      <w:r w:rsidRPr="001747C1" w:rsidR="001747C1">
        <w:rPr>
          <w:rFonts w:ascii="Arial" w:hAnsi="Arial" w:eastAsia="Arial" w:cs="Arial"/>
          <w:spacing w:val="1"/>
          <w:sz w:val="24"/>
          <w:szCs w:val="24"/>
        </w:rPr>
        <w:t>up</w:t>
      </w:r>
      <w:r w:rsidRPr="001747C1" w:rsidR="001747C1">
        <w:rPr>
          <w:rFonts w:ascii="Arial" w:hAnsi="Arial" w:eastAsia="Arial" w:cs="Arial"/>
          <w:sz w:val="24"/>
          <w:szCs w:val="24"/>
        </w:rPr>
        <w:t>t</w:t>
      </w:r>
      <w:r w:rsidRPr="001747C1" w:rsidR="001747C1">
        <w:rPr>
          <w:rFonts w:ascii="Arial" w:hAnsi="Arial" w:eastAsia="Arial" w:cs="Arial"/>
          <w:spacing w:val="-2"/>
          <w:sz w:val="24"/>
          <w:szCs w:val="24"/>
        </w:rPr>
        <w:t>i</w:t>
      </w:r>
      <w:r w:rsidRPr="001747C1" w:rsidR="001747C1">
        <w:rPr>
          <w:rFonts w:ascii="Arial" w:hAnsi="Arial" w:eastAsia="Arial" w:cs="Arial"/>
          <w:spacing w:val="1"/>
          <w:sz w:val="24"/>
          <w:szCs w:val="24"/>
        </w:rPr>
        <w:t>o</w:t>
      </w:r>
      <w:r w:rsidRPr="001747C1" w:rsidR="001747C1">
        <w:rPr>
          <w:rFonts w:ascii="Arial" w:hAnsi="Arial" w:eastAsia="Arial" w:cs="Arial"/>
          <w:sz w:val="24"/>
          <w:szCs w:val="24"/>
        </w:rPr>
        <w:t>n</w:t>
      </w:r>
      <w:r w:rsidRPr="001747C1" w:rsidR="001747C1">
        <w:rPr>
          <w:rFonts w:ascii="Arial" w:hAnsi="Arial" w:eastAsia="Arial" w:cs="Arial"/>
          <w:spacing w:val="-1"/>
          <w:sz w:val="24"/>
          <w:szCs w:val="24"/>
        </w:rPr>
        <w:t xml:space="preserve"> </w:t>
      </w:r>
      <w:r w:rsidRPr="001747C1" w:rsidR="001747C1">
        <w:rPr>
          <w:rFonts w:ascii="Arial" w:hAnsi="Arial" w:eastAsia="Arial" w:cs="Arial"/>
          <w:spacing w:val="1"/>
          <w:sz w:val="24"/>
          <w:szCs w:val="24"/>
        </w:rPr>
        <w:t>m</w:t>
      </w:r>
      <w:r w:rsidRPr="001747C1" w:rsidR="001747C1">
        <w:rPr>
          <w:rFonts w:ascii="Arial" w:hAnsi="Arial" w:eastAsia="Arial" w:cs="Arial"/>
          <w:spacing w:val="-1"/>
          <w:sz w:val="24"/>
          <w:szCs w:val="24"/>
        </w:rPr>
        <w:t>e</w:t>
      </w:r>
      <w:r w:rsidRPr="001747C1" w:rsidR="001747C1">
        <w:rPr>
          <w:rFonts w:ascii="Arial" w:hAnsi="Arial" w:eastAsia="Arial" w:cs="Arial"/>
          <w:spacing w:val="1"/>
          <w:sz w:val="24"/>
          <w:szCs w:val="24"/>
        </w:rPr>
        <w:t>e</w:t>
      </w:r>
      <w:r w:rsidRPr="001747C1" w:rsidR="001747C1">
        <w:rPr>
          <w:rFonts w:ascii="Arial" w:hAnsi="Arial" w:eastAsia="Arial" w:cs="Arial"/>
          <w:sz w:val="24"/>
          <w:szCs w:val="24"/>
        </w:rPr>
        <w:t>ti</w:t>
      </w:r>
      <w:r w:rsidRPr="001747C1" w:rsidR="001747C1">
        <w:rPr>
          <w:rFonts w:ascii="Arial" w:hAnsi="Arial" w:eastAsia="Arial" w:cs="Arial"/>
          <w:spacing w:val="-1"/>
          <w:sz w:val="24"/>
          <w:szCs w:val="24"/>
        </w:rPr>
        <w:t>n</w:t>
      </w:r>
      <w:r w:rsidRPr="001747C1" w:rsidR="001747C1">
        <w:rPr>
          <w:rFonts w:ascii="Arial" w:hAnsi="Arial" w:eastAsia="Arial" w:cs="Arial"/>
          <w:spacing w:val="1"/>
          <w:sz w:val="24"/>
          <w:szCs w:val="24"/>
        </w:rPr>
        <w:t>g</w:t>
      </w:r>
      <w:r w:rsidRPr="001747C1" w:rsidR="001747C1">
        <w:rPr>
          <w:rFonts w:ascii="Arial" w:hAnsi="Arial" w:eastAsia="Arial" w:cs="Arial"/>
          <w:sz w:val="24"/>
          <w:szCs w:val="24"/>
        </w:rPr>
        <w:t>.</w:t>
      </w:r>
    </w:p>
    <w:p w:rsidR="00637885" w:rsidRDefault="00637885" w14:paraId="01739142" w14:textId="77777777">
      <w:pPr>
        <w:ind w:left="2513" w:right="1756"/>
        <w:jc w:val="both"/>
        <w:rPr>
          <w:rFonts w:ascii="Arial" w:hAnsi="Arial" w:eastAsia="Arial" w:cs="Arial"/>
          <w:sz w:val="24"/>
          <w:szCs w:val="24"/>
        </w:rPr>
      </w:pPr>
    </w:p>
    <w:p w:rsidR="002754EC" w:rsidP="002754EC" w:rsidRDefault="00000000" w14:paraId="361501A8" w14:textId="459717CD">
      <w:pPr>
        <w:ind w:left="2513" w:right="1756"/>
        <w:jc w:val="both"/>
        <w:rPr>
          <w:rFonts w:ascii="Arial" w:hAnsi="Arial" w:eastAsia="Arial" w:cs="Arial"/>
          <w:sz w:val="24"/>
          <w:szCs w:val="24"/>
        </w:rPr>
      </w:pPr>
      <w:r>
        <w:pict w14:anchorId="35D915D1">
          <v:shape id="_x0000_s2139" style="position:absolute;left:0;text-align:left;margin-left:107.9pt;margin-top:.45pt;width:18pt;height:13.45pt;z-index:-251658185;mso-position-horizontal-relative:page" type="#_x0000_t75">
            <v:imagedata o:title="" r:id="rId20"/>
            <w10:wrap anchorx="page"/>
          </v:shape>
        </w:pict>
      </w:r>
      <w:r w:rsidR="005C0058">
        <w:rPr>
          <w:rFonts w:ascii="Arial" w:hAnsi="Arial" w:eastAsia="Arial" w:cs="Arial"/>
          <w:sz w:val="24"/>
          <w:szCs w:val="24"/>
        </w:rPr>
        <w:t>Th</w:t>
      </w:r>
      <w:r w:rsidR="005C0058">
        <w:rPr>
          <w:rFonts w:ascii="Arial" w:hAnsi="Arial" w:eastAsia="Arial" w:cs="Arial"/>
          <w:spacing w:val="1"/>
          <w:sz w:val="24"/>
          <w:szCs w:val="24"/>
        </w:rPr>
        <w:t>e</w:t>
      </w:r>
      <w:r w:rsidR="005C0058">
        <w:rPr>
          <w:rFonts w:ascii="Arial" w:hAnsi="Arial" w:eastAsia="Arial" w:cs="Arial"/>
          <w:sz w:val="24"/>
          <w:szCs w:val="24"/>
        </w:rPr>
        <w:t>re</w:t>
      </w:r>
      <w:r w:rsidR="005C0058">
        <w:rPr>
          <w:rFonts w:ascii="Arial" w:hAnsi="Arial" w:eastAsia="Arial" w:cs="Arial"/>
          <w:spacing w:val="3"/>
          <w:sz w:val="24"/>
          <w:szCs w:val="24"/>
        </w:rPr>
        <w:t xml:space="preserve"> </w:t>
      </w:r>
      <w:r w:rsidR="005C0058">
        <w:rPr>
          <w:rFonts w:ascii="Arial" w:hAnsi="Arial" w:eastAsia="Arial" w:cs="Arial"/>
          <w:sz w:val="24"/>
          <w:szCs w:val="24"/>
        </w:rPr>
        <w:t>is re</w:t>
      </w:r>
      <w:r w:rsidR="005C0058">
        <w:rPr>
          <w:rFonts w:ascii="Arial" w:hAnsi="Arial" w:eastAsia="Arial" w:cs="Arial"/>
          <w:spacing w:val="-1"/>
          <w:sz w:val="24"/>
          <w:szCs w:val="24"/>
        </w:rPr>
        <w:t>g</w:t>
      </w:r>
      <w:r w:rsidR="005C0058">
        <w:rPr>
          <w:rFonts w:ascii="Arial" w:hAnsi="Arial" w:eastAsia="Arial" w:cs="Arial"/>
          <w:spacing w:val="1"/>
          <w:sz w:val="24"/>
          <w:szCs w:val="24"/>
        </w:rPr>
        <w:t>u</w:t>
      </w:r>
      <w:r w:rsidR="005C0058">
        <w:rPr>
          <w:rFonts w:ascii="Arial" w:hAnsi="Arial" w:eastAsia="Arial" w:cs="Arial"/>
          <w:sz w:val="24"/>
          <w:szCs w:val="24"/>
        </w:rPr>
        <w:t xml:space="preserve">lar </w:t>
      </w:r>
      <w:r w:rsidR="005C0058">
        <w:rPr>
          <w:rFonts w:ascii="Arial" w:hAnsi="Arial" w:eastAsia="Arial" w:cs="Arial"/>
          <w:spacing w:val="1"/>
          <w:sz w:val="24"/>
          <w:szCs w:val="24"/>
        </w:rPr>
        <w:t>m</w:t>
      </w:r>
      <w:r w:rsidR="005C0058">
        <w:rPr>
          <w:rFonts w:ascii="Arial" w:hAnsi="Arial" w:eastAsia="Arial" w:cs="Arial"/>
          <w:spacing w:val="-1"/>
          <w:sz w:val="24"/>
          <w:szCs w:val="24"/>
        </w:rPr>
        <w:t>o</w:t>
      </w:r>
      <w:r w:rsidR="005C0058">
        <w:rPr>
          <w:rFonts w:ascii="Arial" w:hAnsi="Arial" w:eastAsia="Arial" w:cs="Arial"/>
          <w:spacing w:val="1"/>
          <w:sz w:val="24"/>
          <w:szCs w:val="24"/>
        </w:rPr>
        <w:t>n</w:t>
      </w:r>
      <w:r w:rsidR="005C0058">
        <w:rPr>
          <w:rFonts w:ascii="Arial" w:hAnsi="Arial" w:eastAsia="Arial" w:cs="Arial"/>
          <w:sz w:val="24"/>
          <w:szCs w:val="24"/>
        </w:rPr>
        <w:t>it</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b</w:t>
      </w:r>
      <w:r w:rsidR="005C0058">
        <w:rPr>
          <w:rFonts w:ascii="Arial" w:hAnsi="Arial" w:eastAsia="Arial" w:cs="Arial"/>
          <w:sz w:val="24"/>
          <w:szCs w:val="24"/>
        </w:rPr>
        <w:t>y 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pacing w:val="1"/>
          <w:sz w:val="24"/>
          <w:szCs w:val="24"/>
        </w:rPr>
        <w:t>an</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ce</w:t>
      </w:r>
      <w:r w:rsidR="005C0058">
        <w:rPr>
          <w:rFonts w:ascii="Arial" w:hAnsi="Arial" w:eastAsia="Arial" w:cs="Arial"/>
          <w:spacing w:val="1"/>
          <w:sz w:val="24"/>
          <w:szCs w:val="24"/>
        </w:rPr>
        <w:t xml:space="preserve"> </w:t>
      </w:r>
      <w:r w:rsidR="005C0058">
        <w:rPr>
          <w:rFonts w:ascii="Arial" w:hAnsi="Arial" w:eastAsia="Arial" w:cs="Arial"/>
          <w:sz w:val="24"/>
          <w:szCs w:val="24"/>
        </w:rPr>
        <w:t>Co</w:t>
      </w:r>
      <w:r w:rsidR="005C0058">
        <w:rPr>
          <w:rFonts w:ascii="Arial" w:hAnsi="Arial" w:eastAsia="Arial" w:cs="Arial"/>
          <w:spacing w:val="1"/>
          <w:sz w:val="24"/>
          <w:szCs w:val="24"/>
        </w:rPr>
        <w:t>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pacing w:val="7"/>
          <w:sz w:val="24"/>
          <w:szCs w:val="24"/>
        </w:rPr>
        <w:t>l</w:t>
      </w:r>
      <w:r w:rsidR="005C0058">
        <w:rPr>
          <w:rFonts w:ascii="Arial" w:hAnsi="Arial" w:eastAsia="Arial" w:cs="Arial"/>
          <w:spacing w:val="-2"/>
          <w:sz w:val="24"/>
          <w:szCs w:val="24"/>
        </w:rPr>
        <w:t>t</w:t>
      </w:r>
      <w:r w:rsidR="005C0058">
        <w:rPr>
          <w:rFonts w:ascii="Arial" w:hAnsi="Arial" w:eastAsia="Arial" w:cs="Arial"/>
          <w:spacing w:val="1"/>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a</w:t>
      </w:r>
      <w:r w:rsidR="005C0058">
        <w:rPr>
          <w:rFonts w:ascii="Arial" w:hAnsi="Arial" w:eastAsia="Arial" w:cs="Arial"/>
          <w:spacing w:val="-1"/>
          <w:sz w:val="24"/>
          <w:szCs w:val="24"/>
        </w:rPr>
        <w:t>n</w:t>
      </w:r>
      <w:r w:rsidR="005C0058">
        <w:rPr>
          <w:rFonts w:ascii="Arial" w:hAnsi="Arial" w:eastAsia="Arial" w:cs="Arial"/>
          <w:sz w:val="24"/>
          <w:szCs w:val="24"/>
        </w:rPr>
        <w:t>d Re</w:t>
      </w:r>
      <w:r w:rsidR="005C0058">
        <w:rPr>
          <w:rFonts w:ascii="Arial" w:hAnsi="Arial" w:eastAsia="Arial" w:cs="Arial"/>
          <w:spacing w:val="1"/>
          <w:sz w:val="24"/>
          <w:szCs w:val="24"/>
        </w:rPr>
        <w:t>fe</w:t>
      </w:r>
      <w:r w:rsidR="005C0058">
        <w:rPr>
          <w:rFonts w:ascii="Arial" w:hAnsi="Arial" w:eastAsia="Arial" w:cs="Arial"/>
          <w:sz w:val="24"/>
          <w:szCs w:val="24"/>
        </w:rPr>
        <w:t>r</w:t>
      </w:r>
      <w:r w:rsidR="005C0058">
        <w:rPr>
          <w:rFonts w:ascii="Arial" w:hAnsi="Arial" w:eastAsia="Arial" w:cs="Arial"/>
          <w:spacing w:val="-1"/>
          <w:sz w:val="24"/>
          <w:szCs w:val="24"/>
        </w:rPr>
        <w:t>r</w:t>
      </w:r>
      <w:r w:rsidR="005C0058">
        <w:rPr>
          <w:rFonts w:ascii="Arial" w:hAnsi="Arial" w:eastAsia="Arial" w:cs="Arial"/>
          <w:spacing w:val="1"/>
          <w:sz w:val="24"/>
          <w:szCs w:val="24"/>
        </w:rPr>
        <w:t>a</w:t>
      </w:r>
      <w:r w:rsidR="005C0058">
        <w:rPr>
          <w:rFonts w:ascii="Arial" w:hAnsi="Arial" w:eastAsia="Arial" w:cs="Arial"/>
          <w:sz w:val="24"/>
          <w:szCs w:val="24"/>
        </w:rPr>
        <w:t>l</w:t>
      </w:r>
      <w:r w:rsidR="005C0058">
        <w:rPr>
          <w:rFonts w:ascii="Arial" w:hAnsi="Arial" w:eastAsia="Arial" w:cs="Arial"/>
          <w:spacing w:val="-9"/>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ee</w:t>
      </w:r>
      <w:r w:rsidR="005C0058">
        <w:rPr>
          <w:rFonts w:ascii="Arial" w:hAnsi="Arial" w:eastAsia="Arial" w:cs="Arial"/>
          <w:sz w:val="24"/>
          <w:szCs w:val="24"/>
        </w:rPr>
        <w:t>t</w:t>
      </w:r>
      <w:r w:rsidR="005C0058">
        <w:rPr>
          <w:rFonts w:ascii="Arial" w:hAnsi="Arial" w:eastAsia="Arial" w:cs="Arial"/>
          <w:spacing w:val="-2"/>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1"/>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0"/>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ro</w:t>
      </w:r>
      <w:r w:rsidR="005C0058">
        <w:rPr>
          <w:rFonts w:ascii="Arial" w:hAnsi="Arial" w:eastAsia="Arial" w:cs="Arial"/>
          <w:spacing w:val="1"/>
          <w:sz w:val="24"/>
          <w:szCs w:val="24"/>
        </w:rPr>
        <w:t>g</w:t>
      </w:r>
      <w:r w:rsidR="005C0058">
        <w:rPr>
          <w:rFonts w:ascii="Arial" w:hAnsi="Arial" w:eastAsia="Arial" w:cs="Arial"/>
          <w:sz w:val="24"/>
          <w:szCs w:val="24"/>
        </w:rPr>
        <w:t>ress</w:t>
      </w:r>
      <w:r w:rsidR="005C0058">
        <w:rPr>
          <w:rFonts w:ascii="Arial" w:hAnsi="Arial" w:eastAsia="Arial" w:cs="Arial"/>
          <w:spacing w:val="-1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r</w:t>
      </w:r>
      <w:r w:rsidR="005C0058">
        <w:rPr>
          <w:rFonts w:ascii="Arial" w:hAnsi="Arial" w:eastAsia="Arial" w:cs="Arial"/>
          <w:spacing w:val="-2"/>
          <w:sz w:val="24"/>
          <w:szCs w:val="24"/>
        </w:rPr>
        <w:t>e</w:t>
      </w:r>
      <w:r w:rsidR="005C0058">
        <w:rPr>
          <w:rFonts w:ascii="Arial" w:hAnsi="Arial" w:eastAsia="Arial" w:cs="Arial"/>
          <w:sz w:val="24"/>
          <w:szCs w:val="24"/>
        </w:rPr>
        <w:t>n</w:t>
      </w:r>
      <w:r w:rsidR="005C0058">
        <w:rPr>
          <w:rFonts w:ascii="Arial" w:hAnsi="Arial" w:eastAsia="Arial" w:cs="Arial"/>
          <w:spacing w:val="-8"/>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3"/>
          <w:sz w:val="24"/>
          <w:szCs w:val="24"/>
        </w:rPr>
        <w:t>r</w:t>
      </w:r>
      <w:r w:rsidR="005C0058">
        <w:rPr>
          <w:rFonts w:ascii="Arial" w:hAnsi="Arial" w:eastAsia="Arial" w:cs="Arial"/>
          <w:sz w:val="24"/>
          <w:szCs w:val="24"/>
        </w:rPr>
        <w:t>ior</w:t>
      </w:r>
      <w:r w:rsidR="005C0058">
        <w:rPr>
          <w:rFonts w:ascii="Arial" w:hAnsi="Arial" w:eastAsia="Arial" w:cs="Arial"/>
          <w:spacing w:val="-9"/>
          <w:sz w:val="24"/>
          <w:szCs w:val="24"/>
        </w:rPr>
        <w:t xml:space="preserve"> </w:t>
      </w:r>
      <w:r w:rsidR="005C0058">
        <w:rPr>
          <w:rFonts w:ascii="Arial" w:hAnsi="Arial" w:eastAsia="Arial" w:cs="Arial"/>
          <w:sz w:val="24"/>
          <w:szCs w:val="24"/>
        </w:rPr>
        <w:t>to</w:t>
      </w:r>
      <w:r w:rsidR="005C0058">
        <w:rPr>
          <w:rFonts w:ascii="Arial" w:hAnsi="Arial" w:eastAsia="Arial" w:cs="Arial"/>
          <w:spacing w:val="-10"/>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lac</w:t>
      </w:r>
      <w:r w:rsidR="005C0058">
        <w:rPr>
          <w:rFonts w:ascii="Arial" w:hAnsi="Arial" w:eastAsia="Arial" w:cs="Arial"/>
          <w:spacing w:val="-1"/>
          <w:sz w:val="24"/>
          <w:szCs w:val="24"/>
        </w:rPr>
        <w:t>e</w:t>
      </w:r>
      <w:r w:rsidR="005C0058">
        <w:rPr>
          <w:rFonts w:ascii="Arial" w:hAnsi="Arial" w:eastAsia="Arial" w:cs="Arial"/>
          <w:spacing w:val="1"/>
          <w:sz w:val="24"/>
          <w:szCs w:val="24"/>
        </w:rPr>
        <w:t>m</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w:t>
      </w:r>
      <w:r w:rsidR="005C0058">
        <w:rPr>
          <w:rFonts w:ascii="Arial" w:hAnsi="Arial" w:eastAsia="Arial" w:cs="Arial"/>
          <w:spacing w:val="-11"/>
          <w:sz w:val="24"/>
          <w:szCs w:val="24"/>
        </w:rPr>
        <w:t xml:space="preserve"> </w:t>
      </w:r>
      <w:r w:rsidR="005C0058">
        <w:rPr>
          <w:rFonts w:ascii="Arial" w:hAnsi="Arial" w:eastAsia="Arial" w:cs="Arial"/>
          <w:sz w:val="24"/>
          <w:szCs w:val="24"/>
        </w:rPr>
        <w:t>to</w:t>
      </w:r>
      <w:r w:rsidR="005C0058">
        <w:rPr>
          <w:rFonts w:ascii="Arial" w:hAnsi="Arial" w:eastAsia="Arial" w:cs="Arial"/>
          <w:spacing w:val="-8"/>
          <w:sz w:val="24"/>
          <w:szCs w:val="24"/>
        </w:rPr>
        <w:t xml:space="preserve"> </w:t>
      </w:r>
      <w:r w:rsidR="005C0058">
        <w:rPr>
          <w:rFonts w:ascii="Arial" w:hAnsi="Arial" w:eastAsia="Arial" w:cs="Arial"/>
          <w:spacing w:val="-3"/>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clu</w:t>
      </w:r>
      <w:r w:rsidR="005C0058">
        <w:rPr>
          <w:rFonts w:ascii="Arial" w:hAnsi="Arial" w:eastAsia="Arial" w:cs="Arial"/>
          <w:spacing w:val="-1"/>
          <w:sz w:val="24"/>
          <w:szCs w:val="24"/>
        </w:rPr>
        <w:t>d</w:t>
      </w:r>
      <w:r w:rsidR="005C0058">
        <w:rPr>
          <w:rFonts w:ascii="Arial" w:hAnsi="Arial" w:eastAsia="Arial" w:cs="Arial"/>
          <w:sz w:val="24"/>
          <w:szCs w:val="24"/>
        </w:rPr>
        <w:t>e scrutiny</w:t>
      </w:r>
      <w:r w:rsidR="005C0058">
        <w:rPr>
          <w:rFonts w:ascii="Arial" w:hAnsi="Arial" w:eastAsia="Arial" w:cs="Arial"/>
          <w:spacing w:val="1"/>
          <w:sz w:val="24"/>
          <w:szCs w:val="24"/>
        </w:rPr>
        <w:t xml:space="preserve"> 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a</w:t>
      </w:r>
      <w:r w:rsidR="005C0058">
        <w:rPr>
          <w:rFonts w:ascii="Arial" w:hAnsi="Arial" w:eastAsia="Arial" w:cs="Arial"/>
          <w:spacing w:val="1"/>
          <w:sz w:val="24"/>
          <w:szCs w:val="24"/>
        </w:rPr>
        <w:t>m</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z w:val="24"/>
          <w:szCs w:val="24"/>
        </w:rPr>
        <w:t xml:space="preserve">y </w:t>
      </w:r>
      <w:r w:rsidR="005C0058">
        <w:rPr>
          <w:rFonts w:ascii="Arial" w:hAnsi="Arial" w:eastAsia="Arial" w:cs="Arial"/>
          <w:spacing w:val="1"/>
          <w:sz w:val="24"/>
          <w:szCs w:val="24"/>
        </w:rPr>
        <w:t>f</w:t>
      </w:r>
      <w:r w:rsidR="005C0058">
        <w:rPr>
          <w:rFonts w:ascii="Arial" w:hAnsi="Arial" w:eastAsia="Arial" w:cs="Arial"/>
          <w:sz w:val="24"/>
          <w:szCs w:val="24"/>
        </w:rPr>
        <w:t>in</w:t>
      </w:r>
      <w:r w:rsidR="005C0058">
        <w:rPr>
          <w:rFonts w:ascii="Arial" w:hAnsi="Arial" w:eastAsia="Arial" w:cs="Arial"/>
          <w:spacing w:val="1"/>
          <w:sz w:val="24"/>
          <w:szCs w:val="24"/>
        </w:rPr>
        <w:t>d</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a</w:t>
      </w:r>
      <w:r w:rsidR="005C0058">
        <w:rPr>
          <w:rFonts w:ascii="Arial" w:hAnsi="Arial" w:eastAsia="Arial" w:cs="Arial"/>
          <w:sz w:val="24"/>
          <w:szCs w:val="24"/>
        </w:rPr>
        <w:t>ctivity</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pacing w:val="1"/>
          <w:sz w:val="24"/>
          <w:szCs w:val="24"/>
        </w:rPr>
        <w:t>an</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lac</w:t>
      </w:r>
      <w:r w:rsidR="005C0058">
        <w:rPr>
          <w:rFonts w:ascii="Arial" w:hAnsi="Arial" w:eastAsia="Arial" w:cs="Arial"/>
          <w:spacing w:val="-1"/>
          <w:sz w:val="24"/>
          <w:szCs w:val="24"/>
        </w:rPr>
        <w:t>e</w:t>
      </w:r>
      <w:r w:rsidR="005C0058">
        <w:rPr>
          <w:rFonts w:ascii="Arial" w:hAnsi="Arial" w:eastAsia="Arial" w:cs="Arial"/>
          <w:spacing w:val="1"/>
          <w:sz w:val="24"/>
          <w:szCs w:val="24"/>
        </w:rPr>
        <w:t>m</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ts.</w:t>
      </w:r>
      <w:r w:rsidR="00670FF4">
        <w:rPr>
          <w:rFonts w:ascii="Arial" w:hAnsi="Arial" w:eastAsia="Arial" w:cs="Arial"/>
          <w:sz w:val="24"/>
          <w:szCs w:val="24"/>
        </w:rPr>
        <w:t xml:space="preserve"> </w:t>
      </w:r>
      <w:r w:rsidR="00467957">
        <w:rPr>
          <w:rFonts w:ascii="Arial" w:hAnsi="Arial" w:eastAsia="Arial" w:cs="Arial"/>
          <w:sz w:val="24"/>
          <w:szCs w:val="24"/>
        </w:rPr>
        <w:t>The child’s statutory review along with the function of the Independent Revi</w:t>
      </w:r>
      <w:r w:rsidR="0045449F">
        <w:rPr>
          <w:rFonts w:ascii="Arial" w:hAnsi="Arial" w:eastAsia="Arial" w:cs="Arial"/>
          <w:sz w:val="24"/>
          <w:szCs w:val="24"/>
        </w:rPr>
        <w:t>ewing Officer has a quality assurance role.</w:t>
      </w:r>
    </w:p>
    <w:p w:rsidR="00637885" w:rsidP="001747C1" w:rsidRDefault="001747C1" w14:paraId="71AC4621" w14:textId="2F73C64E">
      <w:pPr>
        <w:tabs>
          <w:tab w:val="left" w:pos="2760"/>
        </w:tabs>
        <w:spacing w:before="1" w:line="120" w:lineRule="exact"/>
        <w:rPr>
          <w:sz w:val="12"/>
          <w:szCs w:val="12"/>
        </w:rPr>
      </w:pPr>
      <w:r>
        <w:rPr>
          <w:sz w:val="12"/>
          <w:szCs w:val="12"/>
        </w:rPr>
        <w:tab/>
      </w:r>
    </w:p>
    <w:p w:rsidR="00637885" w:rsidP="001747C1" w:rsidRDefault="00637885" w14:paraId="43D510CA" w14:textId="77777777">
      <w:pPr>
        <w:ind w:right="1883"/>
        <w:jc w:val="both"/>
        <w:rPr>
          <w:sz w:val="12"/>
          <w:szCs w:val="12"/>
        </w:rPr>
      </w:pPr>
    </w:p>
    <w:p w:rsidR="00C64C78" w:rsidP="00C64C78" w:rsidRDefault="00000000" w14:paraId="3231B75E" w14:textId="77777777">
      <w:pPr>
        <w:ind w:left="2513" w:right="1758"/>
        <w:jc w:val="both"/>
        <w:rPr>
          <w:rFonts w:ascii="Arial" w:hAnsi="Arial" w:eastAsia="Arial" w:cs="Arial"/>
          <w:sz w:val="24"/>
          <w:szCs w:val="24"/>
        </w:rPr>
      </w:pPr>
      <w:r>
        <w:pict w14:anchorId="3F0612D3">
          <v:shape id="_x0000_s2137" style="position:absolute;left:0;text-align:left;margin-left:107.9pt;margin-top:.45pt;width:18pt;height:13.45pt;z-index:-251658184;mso-position-horizontal-relative:page" type="#_x0000_t75">
            <v:imagedata o:title="" r:id="rId20"/>
            <w10:wrap anchorx="page"/>
          </v:shape>
        </w:pict>
      </w:r>
      <w:r w:rsidR="005C0058">
        <w:rPr>
          <w:rFonts w:ascii="Arial" w:hAnsi="Arial" w:eastAsia="Arial" w:cs="Arial"/>
          <w:sz w:val="24"/>
          <w:szCs w:val="24"/>
        </w:rPr>
        <w:t>A</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e</w:t>
      </w:r>
      <w:r w:rsidR="005C0058">
        <w:rPr>
          <w:rFonts w:ascii="Arial" w:hAnsi="Arial" w:eastAsia="Arial" w:cs="Arial"/>
          <w:spacing w:val="1"/>
          <w:sz w:val="24"/>
          <w:szCs w:val="24"/>
        </w:rPr>
        <w:t>mbe</w:t>
      </w:r>
      <w:r w:rsidR="005C0058">
        <w:rPr>
          <w:rFonts w:ascii="Arial" w:hAnsi="Arial" w:eastAsia="Arial" w:cs="Arial"/>
          <w:sz w:val="24"/>
          <w:szCs w:val="24"/>
        </w:rPr>
        <w:t>r</w:t>
      </w:r>
      <w:r w:rsidR="005C0058">
        <w:rPr>
          <w:rFonts w:ascii="Arial" w:hAnsi="Arial" w:eastAsia="Arial" w:cs="Arial"/>
          <w:spacing w:val="-7"/>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6"/>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6"/>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w:t>
      </w:r>
      <w:r w:rsidR="005C0058">
        <w:rPr>
          <w:rFonts w:ascii="Arial" w:hAnsi="Arial" w:eastAsia="Arial" w:cs="Arial"/>
          <w:spacing w:val="-2"/>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3"/>
          <w:sz w:val="24"/>
          <w:szCs w:val="24"/>
        </w:rPr>
        <w:t xml:space="preserve"> </w:t>
      </w:r>
      <w:r w:rsidR="005C0058">
        <w:rPr>
          <w:rFonts w:ascii="Arial" w:hAnsi="Arial" w:eastAsia="Arial" w:cs="Arial"/>
          <w:spacing w:val="-2"/>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ce</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mo</w:t>
      </w:r>
      <w:r w:rsidR="005C0058">
        <w:rPr>
          <w:rFonts w:ascii="Arial" w:hAnsi="Arial" w:eastAsia="Arial" w:cs="Arial"/>
          <w:spacing w:val="6"/>
          <w:sz w:val="24"/>
          <w:szCs w:val="24"/>
        </w:rPr>
        <w:t>n</w:t>
      </w:r>
      <w:r w:rsidR="005C0058">
        <w:rPr>
          <w:rFonts w:ascii="Arial" w:hAnsi="Arial" w:eastAsia="Arial" w:cs="Arial"/>
          <w:sz w:val="24"/>
          <w:szCs w:val="24"/>
        </w:rPr>
        <w:t>i</w:t>
      </w:r>
      <w:r w:rsidR="005C0058">
        <w:rPr>
          <w:rFonts w:ascii="Arial" w:hAnsi="Arial" w:eastAsia="Arial" w:cs="Arial"/>
          <w:spacing w:val="-2"/>
          <w:sz w:val="24"/>
          <w:szCs w:val="24"/>
        </w:rPr>
        <w:t>t</w:t>
      </w:r>
      <w:r w:rsidR="005C0058">
        <w:rPr>
          <w:rFonts w:ascii="Arial" w:hAnsi="Arial" w:eastAsia="Arial" w:cs="Arial"/>
          <w:spacing w:val="1"/>
          <w:sz w:val="24"/>
          <w:szCs w:val="24"/>
        </w:rPr>
        <w:t>o</w:t>
      </w:r>
      <w:r w:rsidR="005C0058">
        <w:rPr>
          <w:rFonts w:ascii="Arial" w:hAnsi="Arial" w:eastAsia="Arial" w:cs="Arial"/>
          <w:sz w:val="24"/>
          <w:szCs w:val="24"/>
        </w:rPr>
        <w:t>rs</w:t>
      </w:r>
      <w:r w:rsidR="005C0058">
        <w:rPr>
          <w:rFonts w:ascii="Arial" w:hAnsi="Arial" w:eastAsia="Arial" w:cs="Arial"/>
          <w:spacing w:val="-5"/>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pacing w:val="1"/>
          <w:sz w:val="24"/>
          <w:szCs w:val="24"/>
        </w:rPr>
        <w:t>an</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ce</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la</w:t>
      </w:r>
      <w:r w:rsidR="005C0058">
        <w:rPr>
          <w:rFonts w:ascii="Arial" w:hAnsi="Arial" w:eastAsia="Arial" w:cs="Arial"/>
          <w:spacing w:val="1"/>
          <w:sz w:val="24"/>
          <w:szCs w:val="24"/>
        </w:rPr>
        <w:t>nn</w:t>
      </w:r>
      <w:r w:rsidR="005C0058">
        <w:rPr>
          <w:rFonts w:ascii="Arial" w:hAnsi="Arial" w:eastAsia="Arial" w:cs="Arial"/>
          <w:spacing w:val="-3"/>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 all</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3"/>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ren</w:t>
      </w:r>
      <w:r w:rsidR="005C0058">
        <w:rPr>
          <w:rFonts w:ascii="Arial" w:hAnsi="Arial" w:eastAsia="Arial" w:cs="Arial"/>
          <w:spacing w:val="1"/>
          <w:sz w:val="24"/>
          <w:szCs w:val="24"/>
        </w:rPr>
        <w:t xml:space="preserve"> </w:t>
      </w:r>
      <w:r w:rsidR="005C0058">
        <w:rPr>
          <w:rFonts w:ascii="Arial" w:hAnsi="Arial" w:eastAsia="Arial" w:cs="Arial"/>
          <w:sz w:val="24"/>
          <w:szCs w:val="24"/>
        </w:rPr>
        <w:t>in</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w:t>
      </w:r>
    </w:p>
    <w:p w:rsidRPr="002754EC" w:rsidR="002754EC" w:rsidP="002754EC" w:rsidRDefault="002754EC" w14:paraId="4F9231F5" w14:textId="77777777">
      <w:pPr>
        <w:ind w:right="1883"/>
        <w:jc w:val="both"/>
        <w:rPr>
          <w:sz w:val="12"/>
          <w:szCs w:val="12"/>
        </w:rPr>
      </w:pPr>
    </w:p>
    <w:p w:rsidRPr="002754EC" w:rsidR="00637885" w:rsidP="002754EC" w:rsidRDefault="002754EC" w14:paraId="4D64832E" w14:textId="28A29446">
      <w:pPr>
        <w:ind w:left="2513" w:right="1758"/>
        <w:jc w:val="both"/>
        <w:rPr>
          <w:rFonts w:ascii="Arial" w:hAnsi="Arial" w:eastAsia="Arial" w:cs="Arial"/>
          <w:sz w:val="24"/>
          <w:szCs w:val="24"/>
        </w:rPr>
        <w:sectPr w:rsidRPr="002754EC" w:rsidR="00637885" w:rsidSect="00986A38">
          <w:pgSz w:w="11900" w:h="16860"/>
          <w:pgMar w:top="1940" w:right="0" w:bottom="280" w:left="0" w:header="1" w:footer="987" w:gutter="0"/>
          <w:cols w:space="720"/>
        </w:sectPr>
      </w:pPr>
      <w:r w:rsidRPr="002754EC">
        <w:rPr>
          <w:noProof/>
        </w:rPr>
        <w:drawing>
          <wp:anchor distT="0" distB="0" distL="114300" distR="114300" simplePos="0" relativeHeight="251658247" behindDoc="1" locked="0" layoutInCell="1" allowOverlap="1" wp14:editId="4D21B6B7" wp14:anchorId="04A52BE9">
            <wp:simplePos x="0" y="0"/>
            <wp:positionH relativeFrom="page">
              <wp:posOffset>1370330</wp:posOffset>
            </wp:positionH>
            <wp:positionV relativeFrom="paragraph">
              <wp:posOffset>5715</wp:posOffset>
            </wp:positionV>
            <wp:extent cx="228600" cy="170815"/>
            <wp:effectExtent l="0" t="0" r="0" b="635"/>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170815"/>
                    </a:xfrm>
                    <a:prstGeom prst="rect">
                      <a:avLst/>
                    </a:prstGeom>
                    <a:noFill/>
                  </pic:spPr>
                </pic:pic>
              </a:graphicData>
            </a:graphic>
            <wp14:sizeRelH relativeFrom="page">
              <wp14:pctWidth>0</wp14:pctWidth>
            </wp14:sizeRelH>
            <wp14:sizeRelV relativeFrom="page">
              <wp14:pctHeight>0</wp14:pctHeight>
            </wp14:sizeRelV>
          </wp:anchor>
        </w:drawing>
      </w:r>
      <w:r w:rsidRPr="002754EC" w:rsidR="00F83721">
        <w:rPr>
          <w:rFonts w:ascii="Arial" w:hAnsi="Arial" w:eastAsia="Arial" w:cs="Arial"/>
          <w:sz w:val="24"/>
          <w:szCs w:val="24"/>
        </w:rPr>
        <w:t>The</w:t>
      </w:r>
      <w:r w:rsidRPr="002754EC" w:rsidR="006446FC">
        <w:rPr>
          <w:rFonts w:ascii="Arial" w:hAnsi="Arial" w:eastAsia="Arial" w:cs="Arial"/>
          <w:sz w:val="24"/>
          <w:szCs w:val="24"/>
        </w:rPr>
        <w:t xml:space="preserve"> child’s</w:t>
      </w:r>
      <w:r w:rsidRPr="002754EC" w:rsidR="005C0058">
        <w:rPr>
          <w:rFonts w:ascii="Arial" w:hAnsi="Arial" w:eastAsia="Arial" w:cs="Arial"/>
          <w:spacing w:val="22"/>
          <w:sz w:val="24"/>
          <w:szCs w:val="24"/>
        </w:rPr>
        <w:t xml:space="preserve"> </w:t>
      </w:r>
      <w:r w:rsidRPr="002754EC" w:rsidR="005C0058">
        <w:rPr>
          <w:rFonts w:ascii="Arial" w:hAnsi="Arial" w:eastAsia="Arial" w:cs="Arial"/>
          <w:sz w:val="24"/>
          <w:szCs w:val="24"/>
        </w:rPr>
        <w:t>st</w:t>
      </w:r>
      <w:r w:rsidRPr="002754EC" w:rsidR="005C0058">
        <w:rPr>
          <w:rFonts w:ascii="Arial" w:hAnsi="Arial" w:eastAsia="Arial" w:cs="Arial"/>
          <w:spacing w:val="1"/>
          <w:sz w:val="24"/>
          <w:szCs w:val="24"/>
        </w:rPr>
        <w:t>a</w:t>
      </w:r>
      <w:r w:rsidRPr="002754EC" w:rsidR="005C0058">
        <w:rPr>
          <w:rFonts w:ascii="Arial" w:hAnsi="Arial" w:eastAsia="Arial" w:cs="Arial"/>
          <w:spacing w:val="-2"/>
          <w:sz w:val="24"/>
          <w:szCs w:val="24"/>
        </w:rPr>
        <w:t>t</w:t>
      </w:r>
      <w:r w:rsidRPr="002754EC" w:rsidR="005C0058">
        <w:rPr>
          <w:rFonts w:ascii="Arial" w:hAnsi="Arial" w:eastAsia="Arial" w:cs="Arial"/>
          <w:spacing w:val="1"/>
          <w:sz w:val="24"/>
          <w:szCs w:val="24"/>
        </w:rPr>
        <w:t>u</w:t>
      </w:r>
      <w:r w:rsidRPr="002754EC" w:rsidR="005C0058">
        <w:rPr>
          <w:rFonts w:ascii="Arial" w:hAnsi="Arial" w:eastAsia="Arial" w:cs="Arial"/>
          <w:sz w:val="24"/>
          <w:szCs w:val="24"/>
        </w:rPr>
        <w:t>t</w:t>
      </w:r>
      <w:r w:rsidRPr="002754EC" w:rsidR="005C0058">
        <w:rPr>
          <w:rFonts w:ascii="Arial" w:hAnsi="Arial" w:eastAsia="Arial" w:cs="Arial"/>
          <w:spacing w:val="1"/>
          <w:sz w:val="24"/>
          <w:szCs w:val="24"/>
        </w:rPr>
        <w:t>o</w:t>
      </w:r>
      <w:r w:rsidRPr="002754EC" w:rsidR="005C0058">
        <w:rPr>
          <w:rFonts w:ascii="Arial" w:hAnsi="Arial" w:eastAsia="Arial" w:cs="Arial"/>
          <w:sz w:val="24"/>
          <w:szCs w:val="24"/>
        </w:rPr>
        <w:t>ry review</w:t>
      </w:r>
      <w:r w:rsidRPr="002754EC" w:rsidR="005C0058">
        <w:rPr>
          <w:rFonts w:ascii="Arial" w:hAnsi="Arial" w:eastAsia="Arial" w:cs="Arial"/>
          <w:spacing w:val="22"/>
          <w:sz w:val="24"/>
          <w:szCs w:val="24"/>
        </w:rPr>
        <w:t xml:space="preserve"> </w:t>
      </w:r>
      <w:r w:rsidRPr="002754EC" w:rsidR="005C0058">
        <w:rPr>
          <w:rFonts w:ascii="Arial" w:hAnsi="Arial" w:eastAsia="Arial" w:cs="Arial"/>
          <w:spacing w:val="1"/>
          <w:sz w:val="24"/>
          <w:szCs w:val="24"/>
        </w:rPr>
        <w:t>a</w:t>
      </w:r>
      <w:r w:rsidRPr="002754EC" w:rsidR="005C0058">
        <w:rPr>
          <w:rFonts w:ascii="Arial" w:hAnsi="Arial" w:eastAsia="Arial" w:cs="Arial"/>
          <w:sz w:val="24"/>
          <w:szCs w:val="24"/>
        </w:rPr>
        <w:t>l</w:t>
      </w:r>
      <w:r w:rsidRPr="002754EC" w:rsidR="005C0058">
        <w:rPr>
          <w:rFonts w:ascii="Arial" w:hAnsi="Arial" w:eastAsia="Arial" w:cs="Arial"/>
          <w:spacing w:val="-2"/>
          <w:sz w:val="24"/>
          <w:szCs w:val="24"/>
        </w:rPr>
        <w:t>o</w:t>
      </w:r>
      <w:r w:rsidRPr="002754EC" w:rsidR="005C0058">
        <w:rPr>
          <w:rFonts w:ascii="Arial" w:hAnsi="Arial" w:eastAsia="Arial" w:cs="Arial"/>
          <w:spacing w:val="1"/>
          <w:sz w:val="24"/>
          <w:szCs w:val="24"/>
        </w:rPr>
        <w:t>n</w:t>
      </w:r>
      <w:r w:rsidRPr="002754EC" w:rsidR="005C0058">
        <w:rPr>
          <w:rFonts w:ascii="Arial" w:hAnsi="Arial" w:eastAsia="Arial" w:cs="Arial"/>
          <w:sz w:val="24"/>
          <w:szCs w:val="24"/>
        </w:rPr>
        <w:t>g w</w:t>
      </w:r>
      <w:r w:rsidRPr="002754EC" w:rsidR="005C0058">
        <w:rPr>
          <w:rFonts w:ascii="Arial" w:hAnsi="Arial" w:eastAsia="Arial" w:cs="Arial"/>
          <w:spacing w:val="-1"/>
          <w:sz w:val="24"/>
          <w:szCs w:val="24"/>
        </w:rPr>
        <w:t>i</w:t>
      </w:r>
      <w:r w:rsidRPr="002754EC" w:rsidR="005C0058">
        <w:rPr>
          <w:rFonts w:ascii="Arial" w:hAnsi="Arial" w:eastAsia="Arial" w:cs="Arial"/>
          <w:sz w:val="24"/>
          <w:szCs w:val="24"/>
        </w:rPr>
        <w:t xml:space="preserve">th </w:t>
      </w:r>
      <w:r w:rsidR="001D7AC5">
        <w:rPr>
          <w:rFonts w:ascii="Arial" w:hAnsi="Arial" w:eastAsia="Arial" w:cs="Arial"/>
          <w:spacing w:val="22"/>
          <w:sz w:val="24"/>
          <w:szCs w:val="24"/>
        </w:rPr>
        <w:t>t</w:t>
      </w:r>
      <w:r w:rsidRPr="002754EC" w:rsidR="005C0058">
        <w:rPr>
          <w:rFonts w:ascii="Arial" w:hAnsi="Arial" w:eastAsia="Arial" w:cs="Arial"/>
          <w:spacing w:val="1"/>
          <w:sz w:val="24"/>
          <w:szCs w:val="24"/>
        </w:rPr>
        <w:t>h</w:t>
      </w:r>
      <w:r w:rsidRPr="002754EC" w:rsidR="005C0058">
        <w:rPr>
          <w:rFonts w:ascii="Arial" w:hAnsi="Arial" w:eastAsia="Arial" w:cs="Arial"/>
          <w:sz w:val="24"/>
          <w:szCs w:val="24"/>
        </w:rPr>
        <w:t xml:space="preserve">e </w:t>
      </w:r>
      <w:r w:rsidRPr="002754EC" w:rsidR="005C0058">
        <w:rPr>
          <w:rFonts w:ascii="Arial" w:hAnsi="Arial" w:eastAsia="Arial" w:cs="Arial"/>
          <w:spacing w:val="-2"/>
          <w:sz w:val="24"/>
          <w:szCs w:val="24"/>
        </w:rPr>
        <w:t>f</w:t>
      </w:r>
      <w:r w:rsidRPr="002754EC" w:rsidR="005C0058">
        <w:rPr>
          <w:rFonts w:ascii="Arial" w:hAnsi="Arial" w:eastAsia="Arial" w:cs="Arial"/>
          <w:spacing w:val="1"/>
          <w:sz w:val="24"/>
          <w:szCs w:val="24"/>
        </w:rPr>
        <w:t>un</w:t>
      </w:r>
      <w:r w:rsidRPr="002754EC" w:rsidR="005C0058">
        <w:rPr>
          <w:rFonts w:ascii="Arial" w:hAnsi="Arial" w:eastAsia="Arial" w:cs="Arial"/>
          <w:sz w:val="24"/>
          <w:szCs w:val="24"/>
        </w:rPr>
        <w:t>ct</w:t>
      </w:r>
      <w:r w:rsidRPr="002754EC" w:rsidR="005C0058">
        <w:rPr>
          <w:rFonts w:ascii="Arial" w:hAnsi="Arial" w:eastAsia="Arial" w:cs="Arial"/>
          <w:spacing w:val="-2"/>
          <w:sz w:val="24"/>
          <w:szCs w:val="24"/>
        </w:rPr>
        <w:t>i</w:t>
      </w:r>
      <w:r w:rsidRPr="002754EC" w:rsidR="005C0058">
        <w:rPr>
          <w:rFonts w:ascii="Arial" w:hAnsi="Arial" w:eastAsia="Arial" w:cs="Arial"/>
          <w:spacing w:val="1"/>
          <w:sz w:val="24"/>
          <w:szCs w:val="24"/>
        </w:rPr>
        <w:t>o</w:t>
      </w:r>
      <w:r w:rsidRPr="002754EC" w:rsidR="005C0058">
        <w:rPr>
          <w:rFonts w:ascii="Arial" w:hAnsi="Arial" w:eastAsia="Arial" w:cs="Arial"/>
          <w:sz w:val="24"/>
          <w:szCs w:val="24"/>
        </w:rPr>
        <w:t>n</w:t>
      </w:r>
      <w:r w:rsidRPr="002754EC" w:rsidR="005C0058">
        <w:rPr>
          <w:rFonts w:ascii="Arial" w:hAnsi="Arial" w:eastAsia="Arial" w:cs="Arial"/>
          <w:spacing w:val="21"/>
          <w:sz w:val="24"/>
          <w:szCs w:val="24"/>
        </w:rPr>
        <w:t xml:space="preserve"> </w:t>
      </w:r>
      <w:r w:rsidRPr="002754EC" w:rsidR="005C0058">
        <w:rPr>
          <w:rFonts w:ascii="Arial" w:hAnsi="Arial" w:eastAsia="Arial" w:cs="Arial"/>
          <w:spacing w:val="1"/>
          <w:sz w:val="24"/>
          <w:szCs w:val="24"/>
        </w:rPr>
        <w:t>o</w:t>
      </w:r>
      <w:r w:rsidRPr="002754EC" w:rsidR="005C0058">
        <w:rPr>
          <w:rFonts w:ascii="Arial" w:hAnsi="Arial" w:eastAsia="Arial" w:cs="Arial"/>
          <w:sz w:val="24"/>
          <w:szCs w:val="24"/>
        </w:rPr>
        <w:t>f t</w:t>
      </w:r>
      <w:r w:rsidRPr="002754EC" w:rsidR="005C0058">
        <w:rPr>
          <w:rFonts w:ascii="Arial" w:hAnsi="Arial" w:eastAsia="Arial" w:cs="Arial"/>
          <w:spacing w:val="1"/>
          <w:sz w:val="24"/>
          <w:szCs w:val="24"/>
        </w:rPr>
        <w:t>h</w:t>
      </w:r>
      <w:r w:rsidRPr="002754EC" w:rsidR="005C0058">
        <w:rPr>
          <w:rFonts w:ascii="Arial" w:hAnsi="Arial" w:eastAsia="Arial" w:cs="Arial"/>
          <w:sz w:val="24"/>
          <w:szCs w:val="24"/>
        </w:rPr>
        <w:t xml:space="preserve">e </w:t>
      </w:r>
      <w:r w:rsidRPr="002754EC" w:rsidR="005C0058">
        <w:rPr>
          <w:rFonts w:ascii="Arial" w:hAnsi="Arial" w:eastAsia="Arial" w:cs="Arial"/>
          <w:spacing w:val="-2"/>
          <w:sz w:val="24"/>
          <w:szCs w:val="24"/>
        </w:rPr>
        <w:t>I</w:t>
      </w:r>
      <w:r w:rsidRPr="002754EC" w:rsidR="005C0058">
        <w:rPr>
          <w:rFonts w:ascii="Arial" w:hAnsi="Arial" w:eastAsia="Arial" w:cs="Arial"/>
          <w:spacing w:val="1"/>
          <w:sz w:val="24"/>
          <w:szCs w:val="24"/>
        </w:rPr>
        <w:t>nd</w:t>
      </w:r>
      <w:r w:rsidRPr="002754EC" w:rsidR="005C0058">
        <w:rPr>
          <w:rFonts w:ascii="Arial" w:hAnsi="Arial" w:eastAsia="Arial" w:cs="Arial"/>
          <w:spacing w:val="-1"/>
          <w:sz w:val="24"/>
          <w:szCs w:val="24"/>
        </w:rPr>
        <w:t>e</w:t>
      </w:r>
      <w:r w:rsidRPr="002754EC" w:rsidR="005C0058">
        <w:rPr>
          <w:rFonts w:ascii="Arial" w:hAnsi="Arial" w:eastAsia="Arial" w:cs="Arial"/>
          <w:spacing w:val="1"/>
          <w:sz w:val="24"/>
          <w:szCs w:val="24"/>
        </w:rPr>
        <w:t>pe</w:t>
      </w:r>
      <w:r w:rsidRPr="002754EC" w:rsidR="005C0058">
        <w:rPr>
          <w:rFonts w:ascii="Arial" w:hAnsi="Arial" w:eastAsia="Arial" w:cs="Arial"/>
          <w:spacing w:val="-1"/>
          <w:sz w:val="24"/>
          <w:szCs w:val="24"/>
        </w:rPr>
        <w:t>n</w:t>
      </w:r>
      <w:r w:rsidRPr="002754EC" w:rsidR="005C0058">
        <w:rPr>
          <w:rFonts w:ascii="Arial" w:hAnsi="Arial" w:eastAsia="Arial" w:cs="Arial"/>
          <w:spacing w:val="1"/>
          <w:sz w:val="24"/>
          <w:szCs w:val="24"/>
        </w:rPr>
        <w:t>de</w:t>
      </w:r>
      <w:r w:rsidRPr="002754EC" w:rsidR="005C0058">
        <w:rPr>
          <w:rFonts w:ascii="Arial" w:hAnsi="Arial" w:eastAsia="Arial" w:cs="Arial"/>
          <w:spacing w:val="-1"/>
          <w:sz w:val="24"/>
          <w:szCs w:val="24"/>
        </w:rPr>
        <w:t>n</w:t>
      </w:r>
      <w:r w:rsidRPr="002754EC" w:rsidR="005C0058">
        <w:rPr>
          <w:rFonts w:ascii="Arial" w:hAnsi="Arial" w:eastAsia="Arial" w:cs="Arial"/>
          <w:sz w:val="24"/>
          <w:szCs w:val="24"/>
        </w:rPr>
        <w:t>t</w:t>
      </w:r>
      <w:r w:rsidRPr="002754EC">
        <w:rPr>
          <w:rFonts w:ascii="Arial" w:hAnsi="Arial" w:eastAsia="Arial" w:cs="Arial"/>
          <w:sz w:val="24"/>
          <w:szCs w:val="24"/>
        </w:rPr>
        <w:t xml:space="preserve"> </w:t>
      </w:r>
      <w:r w:rsidRPr="002754EC" w:rsidR="005C0058">
        <w:rPr>
          <w:rFonts w:ascii="Arial" w:hAnsi="Arial" w:eastAsia="Arial" w:cs="Arial"/>
          <w:sz w:val="24"/>
          <w:szCs w:val="24"/>
        </w:rPr>
        <w:t>Revi</w:t>
      </w:r>
      <w:r w:rsidRPr="002754EC" w:rsidR="005C0058">
        <w:rPr>
          <w:rFonts w:ascii="Arial" w:hAnsi="Arial" w:eastAsia="Arial" w:cs="Arial"/>
          <w:spacing w:val="1"/>
          <w:sz w:val="24"/>
          <w:szCs w:val="24"/>
        </w:rPr>
        <w:t>e</w:t>
      </w:r>
      <w:r w:rsidRPr="002754EC" w:rsidR="005C0058">
        <w:rPr>
          <w:rFonts w:ascii="Arial" w:hAnsi="Arial" w:eastAsia="Arial" w:cs="Arial"/>
          <w:sz w:val="24"/>
          <w:szCs w:val="24"/>
        </w:rPr>
        <w:t>w</w:t>
      </w:r>
      <w:r w:rsidRPr="002754EC" w:rsidR="005C0058">
        <w:rPr>
          <w:rFonts w:ascii="Arial" w:hAnsi="Arial" w:eastAsia="Arial" w:cs="Arial"/>
          <w:spacing w:val="-1"/>
          <w:sz w:val="24"/>
          <w:szCs w:val="24"/>
        </w:rPr>
        <w:t>i</w:t>
      </w:r>
      <w:r w:rsidRPr="002754EC" w:rsidR="005C0058">
        <w:rPr>
          <w:rFonts w:ascii="Arial" w:hAnsi="Arial" w:eastAsia="Arial" w:cs="Arial"/>
          <w:spacing w:val="1"/>
          <w:sz w:val="24"/>
          <w:szCs w:val="24"/>
        </w:rPr>
        <w:t>n</w:t>
      </w:r>
      <w:r w:rsidRPr="002754EC" w:rsidR="005C0058">
        <w:rPr>
          <w:rFonts w:ascii="Arial" w:hAnsi="Arial" w:eastAsia="Arial" w:cs="Arial"/>
          <w:sz w:val="24"/>
          <w:szCs w:val="24"/>
        </w:rPr>
        <w:t>g</w:t>
      </w:r>
      <w:r w:rsidRPr="002754EC" w:rsidR="005C0058">
        <w:rPr>
          <w:rFonts w:ascii="Arial" w:hAnsi="Arial" w:eastAsia="Arial" w:cs="Arial"/>
          <w:spacing w:val="1"/>
          <w:sz w:val="24"/>
          <w:szCs w:val="24"/>
        </w:rPr>
        <w:t xml:space="preserve"> O</w:t>
      </w:r>
      <w:r w:rsidRPr="002754EC" w:rsidR="005C0058">
        <w:rPr>
          <w:rFonts w:ascii="Arial" w:hAnsi="Arial" w:eastAsia="Arial" w:cs="Arial"/>
          <w:sz w:val="24"/>
          <w:szCs w:val="24"/>
        </w:rPr>
        <w:t>f</w:t>
      </w:r>
      <w:r w:rsidRPr="002754EC" w:rsidR="005C0058">
        <w:rPr>
          <w:rFonts w:ascii="Arial" w:hAnsi="Arial" w:eastAsia="Arial" w:cs="Arial"/>
          <w:spacing w:val="1"/>
          <w:sz w:val="24"/>
          <w:szCs w:val="24"/>
        </w:rPr>
        <w:t>f</w:t>
      </w:r>
      <w:r w:rsidRPr="002754EC" w:rsidR="005C0058">
        <w:rPr>
          <w:rFonts w:ascii="Arial" w:hAnsi="Arial" w:eastAsia="Arial" w:cs="Arial"/>
          <w:sz w:val="24"/>
          <w:szCs w:val="24"/>
        </w:rPr>
        <w:t>i</w:t>
      </w:r>
      <w:r w:rsidRPr="002754EC" w:rsidR="005C0058">
        <w:rPr>
          <w:rFonts w:ascii="Arial" w:hAnsi="Arial" w:eastAsia="Arial" w:cs="Arial"/>
          <w:spacing w:val="-3"/>
          <w:sz w:val="24"/>
          <w:szCs w:val="24"/>
        </w:rPr>
        <w:t>c</w:t>
      </w:r>
      <w:r w:rsidRPr="002754EC" w:rsidR="005C0058">
        <w:rPr>
          <w:rFonts w:ascii="Arial" w:hAnsi="Arial" w:eastAsia="Arial" w:cs="Arial"/>
          <w:spacing w:val="1"/>
          <w:sz w:val="24"/>
          <w:szCs w:val="24"/>
        </w:rPr>
        <w:t>e</w:t>
      </w:r>
      <w:r w:rsidRPr="002754EC" w:rsidR="005C0058">
        <w:rPr>
          <w:rFonts w:ascii="Arial" w:hAnsi="Arial" w:eastAsia="Arial" w:cs="Arial"/>
          <w:sz w:val="24"/>
          <w:szCs w:val="24"/>
        </w:rPr>
        <w:t>r h</w:t>
      </w:r>
      <w:r w:rsidRPr="002754EC" w:rsidR="005C0058">
        <w:rPr>
          <w:rFonts w:ascii="Arial" w:hAnsi="Arial" w:eastAsia="Arial" w:cs="Arial"/>
          <w:spacing w:val="1"/>
          <w:sz w:val="24"/>
          <w:szCs w:val="24"/>
        </w:rPr>
        <w:t>a</w:t>
      </w:r>
      <w:r w:rsidRPr="002754EC" w:rsidR="005C0058">
        <w:rPr>
          <w:rFonts w:ascii="Arial" w:hAnsi="Arial" w:eastAsia="Arial" w:cs="Arial"/>
          <w:sz w:val="24"/>
          <w:szCs w:val="24"/>
        </w:rPr>
        <w:t>s</w:t>
      </w:r>
      <w:r w:rsidRPr="002754EC" w:rsidR="005C0058">
        <w:rPr>
          <w:rFonts w:ascii="Arial" w:hAnsi="Arial" w:eastAsia="Arial" w:cs="Arial"/>
          <w:spacing w:val="-4"/>
          <w:sz w:val="24"/>
          <w:szCs w:val="24"/>
        </w:rPr>
        <w:t xml:space="preserve"> </w:t>
      </w:r>
      <w:r w:rsidRPr="002754EC" w:rsidR="005C0058">
        <w:rPr>
          <w:rFonts w:ascii="Arial" w:hAnsi="Arial" w:eastAsia="Arial" w:cs="Arial"/>
          <w:sz w:val="24"/>
          <w:szCs w:val="24"/>
        </w:rPr>
        <w:t>a</w:t>
      </w:r>
      <w:r w:rsidRPr="002754EC" w:rsidR="005C0058">
        <w:rPr>
          <w:rFonts w:ascii="Arial" w:hAnsi="Arial" w:eastAsia="Arial" w:cs="Arial"/>
          <w:spacing w:val="1"/>
          <w:sz w:val="24"/>
          <w:szCs w:val="24"/>
        </w:rPr>
        <w:t xml:space="preserve"> q</w:t>
      </w:r>
      <w:r w:rsidRPr="002754EC" w:rsidR="005C0058">
        <w:rPr>
          <w:rFonts w:ascii="Arial" w:hAnsi="Arial" w:eastAsia="Arial" w:cs="Arial"/>
          <w:spacing w:val="-1"/>
          <w:sz w:val="24"/>
          <w:szCs w:val="24"/>
        </w:rPr>
        <w:t>u</w:t>
      </w:r>
      <w:r w:rsidRPr="002754EC" w:rsidR="005C0058">
        <w:rPr>
          <w:rFonts w:ascii="Arial" w:hAnsi="Arial" w:eastAsia="Arial" w:cs="Arial"/>
          <w:spacing w:val="1"/>
          <w:sz w:val="24"/>
          <w:szCs w:val="24"/>
        </w:rPr>
        <w:t>a</w:t>
      </w:r>
      <w:r w:rsidRPr="002754EC" w:rsidR="005C0058">
        <w:rPr>
          <w:rFonts w:ascii="Arial" w:hAnsi="Arial" w:eastAsia="Arial" w:cs="Arial"/>
          <w:sz w:val="24"/>
          <w:szCs w:val="24"/>
        </w:rPr>
        <w:t>l</w:t>
      </w:r>
      <w:r w:rsidRPr="002754EC" w:rsidR="005C0058">
        <w:rPr>
          <w:rFonts w:ascii="Arial" w:hAnsi="Arial" w:eastAsia="Arial" w:cs="Arial"/>
          <w:spacing w:val="-1"/>
          <w:sz w:val="24"/>
          <w:szCs w:val="24"/>
        </w:rPr>
        <w:t>i</w:t>
      </w:r>
      <w:r w:rsidRPr="002754EC" w:rsidR="005C0058">
        <w:rPr>
          <w:rFonts w:ascii="Arial" w:hAnsi="Arial" w:eastAsia="Arial" w:cs="Arial"/>
          <w:sz w:val="24"/>
          <w:szCs w:val="24"/>
        </w:rPr>
        <w:t>ty</w:t>
      </w:r>
      <w:r w:rsidRPr="002754EC" w:rsidR="005C0058">
        <w:rPr>
          <w:rFonts w:ascii="Arial" w:hAnsi="Arial" w:eastAsia="Arial" w:cs="Arial"/>
          <w:spacing w:val="1"/>
          <w:sz w:val="24"/>
          <w:szCs w:val="24"/>
        </w:rPr>
        <w:t xml:space="preserve"> a</w:t>
      </w:r>
      <w:r w:rsidRPr="002754EC" w:rsidR="005C0058">
        <w:rPr>
          <w:rFonts w:ascii="Arial" w:hAnsi="Arial" w:eastAsia="Arial" w:cs="Arial"/>
          <w:sz w:val="24"/>
          <w:szCs w:val="24"/>
        </w:rPr>
        <w:t>ss</w:t>
      </w:r>
      <w:r w:rsidRPr="002754EC" w:rsidR="005C0058">
        <w:rPr>
          <w:rFonts w:ascii="Arial" w:hAnsi="Arial" w:eastAsia="Arial" w:cs="Arial"/>
          <w:spacing w:val="1"/>
          <w:sz w:val="24"/>
          <w:szCs w:val="24"/>
        </w:rPr>
        <w:t>u</w:t>
      </w:r>
      <w:r w:rsidRPr="002754EC" w:rsidR="005C0058">
        <w:rPr>
          <w:rFonts w:ascii="Arial" w:hAnsi="Arial" w:eastAsia="Arial" w:cs="Arial"/>
          <w:spacing w:val="-3"/>
          <w:sz w:val="24"/>
          <w:szCs w:val="24"/>
        </w:rPr>
        <w:t>r</w:t>
      </w:r>
      <w:r w:rsidRPr="002754EC" w:rsidR="005C0058">
        <w:rPr>
          <w:rFonts w:ascii="Arial" w:hAnsi="Arial" w:eastAsia="Arial" w:cs="Arial"/>
          <w:spacing w:val="1"/>
          <w:sz w:val="24"/>
          <w:szCs w:val="24"/>
        </w:rPr>
        <w:t>an</w:t>
      </w:r>
      <w:r w:rsidRPr="002754EC" w:rsidR="005C0058">
        <w:rPr>
          <w:rFonts w:ascii="Arial" w:hAnsi="Arial" w:eastAsia="Arial" w:cs="Arial"/>
          <w:sz w:val="24"/>
          <w:szCs w:val="24"/>
        </w:rPr>
        <w:t>ce</w:t>
      </w:r>
      <w:r w:rsidRPr="002754EC" w:rsidR="005C0058">
        <w:rPr>
          <w:rFonts w:ascii="Arial" w:hAnsi="Arial" w:eastAsia="Arial" w:cs="Arial"/>
          <w:spacing w:val="-1"/>
          <w:sz w:val="24"/>
          <w:szCs w:val="24"/>
        </w:rPr>
        <w:t xml:space="preserve"> </w:t>
      </w:r>
      <w:r w:rsidRPr="002754EC" w:rsidR="005C0058">
        <w:rPr>
          <w:rFonts w:ascii="Arial" w:hAnsi="Arial" w:eastAsia="Arial" w:cs="Arial"/>
          <w:sz w:val="24"/>
          <w:szCs w:val="24"/>
        </w:rPr>
        <w:t>role.</w:t>
      </w:r>
    </w:p>
    <w:p w:rsidR="00637885" w:rsidRDefault="0016048E" w14:paraId="24094EA9" w14:textId="6C268722">
      <w:pPr>
        <w:spacing w:before="9" w:line="160" w:lineRule="exact"/>
        <w:rPr>
          <w:sz w:val="16"/>
          <w:szCs w:val="16"/>
        </w:rPr>
      </w:pPr>
      <w:r>
        <w:rPr>
          <w:noProof/>
        </w:rPr>
        <w:lastRenderedPageBreak/>
        <mc:AlternateContent>
          <mc:Choice Requires="wps">
            <w:drawing>
              <wp:anchor distT="0" distB="0" distL="114300" distR="114300" simplePos="0" relativeHeight="251658262" behindDoc="0" locked="0" layoutInCell="1" allowOverlap="1" wp14:editId="29EF1C9B" wp14:anchorId="09D68F49">
                <wp:simplePos x="0" y="0"/>
                <wp:positionH relativeFrom="column">
                  <wp:posOffset>6975475</wp:posOffset>
                </wp:positionH>
                <wp:positionV relativeFrom="paragraph">
                  <wp:posOffset>-241300</wp:posOffset>
                </wp:positionV>
                <wp:extent cx="298450" cy="241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8450" cy="241300"/>
                        </a:xfrm>
                        <a:prstGeom prst="rect">
                          <a:avLst/>
                        </a:prstGeom>
                        <a:solidFill>
                          <a:schemeClr val="lt1">
                            <a:alpha val="0"/>
                          </a:schemeClr>
                        </a:solidFill>
                        <a:ln w="6350">
                          <a:noFill/>
                        </a:ln>
                      </wps:spPr>
                      <wps:txbx>
                        <w:txbxContent>
                          <w:p w:rsidRPr="002177B4" w:rsidR="0016048E" w:rsidP="0016048E" w:rsidRDefault="001D7AC5" w14:paraId="2E9ADCAA" w14:textId="5E24C33B">
                            <w:pPr>
                              <w:rPr>
                                <w:color w:val="000000" w:themeColor="text1"/>
                              </w:rPr>
                            </w:pPr>
                            <w:r>
                              <w:rPr>
                                <w:color w:val="000000" w:themeColor="text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style="position:absolute;margin-left:549.25pt;margin-top:-19pt;width:23.5pt;height:19pt;z-index:251658262;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" w14:anchorId="09D68F49">
                <v:fill opacity="0"/>
                <v:textbox>
                  <w:txbxContent>
                    <w:p w:rsidRPr="002177B4" w:rsidR="0016048E" w:rsidP="0016048E" w:rsidRDefault="001D7AC5" w14:paraId="2E9ADCAA" w14:textId="5E24C33B">
                      <w:pPr>
                        <w:rPr>
                          <w:color w:val="000000" w:themeColor="text1"/>
                        </w:rPr>
                      </w:pPr>
                      <w:r>
                        <w:rPr>
                          <w:color w:val="000000" w:themeColor="text1"/>
                        </w:rPr>
                        <w:t>9</w:t>
                      </w:r>
                    </w:p>
                  </w:txbxContent>
                </v:textbox>
              </v:shape>
            </w:pict>
          </mc:Fallback>
        </mc:AlternateContent>
      </w:r>
    </w:p>
    <w:p w:rsidRPr="00A625D8" w:rsidR="00637885" w:rsidRDefault="005C0058" w14:paraId="141B5FCC" w14:textId="16A6BB28">
      <w:pPr>
        <w:ind w:left="1800" w:right="6754"/>
        <w:jc w:val="both"/>
        <w:rPr>
          <w:rFonts w:ascii="Arial" w:hAnsi="Arial" w:eastAsia="Arial" w:cs="Arial"/>
          <w:color w:val="1F497D" w:themeColor="text2"/>
          <w:sz w:val="24"/>
          <w:szCs w:val="24"/>
        </w:rPr>
      </w:pPr>
      <w:r w:rsidRPr="00A625D8">
        <w:rPr>
          <w:rFonts w:ascii="Arial" w:hAnsi="Arial" w:eastAsia="Arial" w:cs="Arial"/>
          <w:b/>
          <w:color w:val="1F497D" w:themeColor="text2"/>
          <w:sz w:val="24"/>
          <w:szCs w:val="24"/>
        </w:rPr>
        <w:t>Fe</w:t>
      </w:r>
      <w:r w:rsidRPr="00A625D8">
        <w:rPr>
          <w:rFonts w:ascii="Arial" w:hAnsi="Arial" w:eastAsia="Arial" w:cs="Arial"/>
          <w:b/>
          <w:color w:val="1F497D" w:themeColor="text2"/>
          <w:spacing w:val="1"/>
          <w:sz w:val="24"/>
          <w:szCs w:val="24"/>
        </w:rPr>
        <w:t>e</w:t>
      </w:r>
      <w:r w:rsidRPr="00A625D8">
        <w:rPr>
          <w:rFonts w:ascii="Arial" w:hAnsi="Arial" w:eastAsia="Arial" w:cs="Arial"/>
          <w:b/>
          <w:color w:val="1F497D" w:themeColor="text2"/>
          <w:sz w:val="24"/>
          <w:szCs w:val="24"/>
        </w:rPr>
        <w:t>dba</w:t>
      </w:r>
      <w:r w:rsidRPr="00A625D8">
        <w:rPr>
          <w:rFonts w:ascii="Arial" w:hAnsi="Arial" w:eastAsia="Arial" w:cs="Arial"/>
          <w:b/>
          <w:color w:val="1F497D" w:themeColor="text2"/>
          <w:spacing w:val="-1"/>
          <w:sz w:val="24"/>
          <w:szCs w:val="24"/>
        </w:rPr>
        <w:t>c</w:t>
      </w:r>
      <w:r w:rsidRPr="00A625D8">
        <w:rPr>
          <w:rFonts w:ascii="Arial" w:hAnsi="Arial" w:eastAsia="Arial" w:cs="Arial"/>
          <w:b/>
          <w:color w:val="1F497D" w:themeColor="text2"/>
          <w:sz w:val="24"/>
          <w:szCs w:val="24"/>
        </w:rPr>
        <w:t>k</w:t>
      </w:r>
      <w:r w:rsidRPr="00A625D8">
        <w:rPr>
          <w:rFonts w:ascii="Arial" w:hAnsi="Arial" w:eastAsia="Arial" w:cs="Arial"/>
          <w:b/>
          <w:color w:val="1F497D" w:themeColor="text2"/>
          <w:spacing w:val="1"/>
          <w:sz w:val="24"/>
          <w:szCs w:val="24"/>
        </w:rPr>
        <w:t xml:space="preserve"> </w:t>
      </w:r>
      <w:r w:rsidRPr="00A625D8">
        <w:rPr>
          <w:rFonts w:ascii="Arial" w:hAnsi="Arial" w:eastAsia="Arial" w:cs="Arial"/>
          <w:b/>
          <w:color w:val="1F497D" w:themeColor="text2"/>
          <w:sz w:val="24"/>
          <w:szCs w:val="24"/>
        </w:rPr>
        <w:t xml:space="preserve">from </w:t>
      </w:r>
      <w:r w:rsidRPr="00A625D8">
        <w:rPr>
          <w:rFonts w:ascii="Arial" w:hAnsi="Arial" w:eastAsia="Arial" w:cs="Arial"/>
          <w:b/>
          <w:color w:val="1F497D" w:themeColor="text2"/>
          <w:spacing w:val="-1"/>
          <w:sz w:val="24"/>
          <w:szCs w:val="24"/>
        </w:rPr>
        <w:t>s</w:t>
      </w:r>
      <w:r w:rsidRPr="00A625D8">
        <w:rPr>
          <w:rFonts w:ascii="Arial" w:hAnsi="Arial" w:eastAsia="Arial" w:cs="Arial"/>
          <w:b/>
          <w:color w:val="1F497D" w:themeColor="text2"/>
          <w:spacing w:val="1"/>
          <w:sz w:val="24"/>
          <w:szCs w:val="24"/>
        </w:rPr>
        <w:t>e</w:t>
      </w:r>
      <w:r w:rsidRPr="00A625D8">
        <w:rPr>
          <w:rFonts w:ascii="Arial" w:hAnsi="Arial" w:eastAsia="Arial" w:cs="Arial"/>
          <w:b/>
          <w:color w:val="1F497D" w:themeColor="text2"/>
          <w:sz w:val="24"/>
          <w:szCs w:val="24"/>
        </w:rPr>
        <w:t>r</w:t>
      </w:r>
      <w:r w:rsidRPr="00A625D8">
        <w:rPr>
          <w:rFonts w:ascii="Arial" w:hAnsi="Arial" w:eastAsia="Arial" w:cs="Arial"/>
          <w:b/>
          <w:color w:val="1F497D" w:themeColor="text2"/>
          <w:spacing w:val="1"/>
          <w:sz w:val="24"/>
          <w:szCs w:val="24"/>
        </w:rPr>
        <w:t>v</w:t>
      </w:r>
      <w:r w:rsidRPr="00A625D8">
        <w:rPr>
          <w:rFonts w:ascii="Arial" w:hAnsi="Arial" w:eastAsia="Arial" w:cs="Arial"/>
          <w:b/>
          <w:color w:val="1F497D" w:themeColor="text2"/>
          <w:spacing w:val="-2"/>
          <w:sz w:val="24"/>
          <w:szCs w:val="24"/>
        </w:rPr>
        <w:t>i</w:t>
      </w:r>
      <w:r w:rsidRPr="00A625D8">
        <w:rPr>
          <w:rFonts w:ascii="Arial" w:hAnsi="Arial" w:eastAsia="Arial" w:cs="Arial"/>
          <w:b/>
          <w:color w:val="1F497D" w:themeColor="text2"/>
          <w:spacing w:val="1"/>
          <w:sz w:val="24"/>
          <w:szCs w:val="24"/>
        </w:rPr>
        <w:t>c</w:t>
      </w:r>
      <w:r w:rsidRPr="00A625D8">
        <w:rPr>
          <w:rFonts w:ascii="Arial" w:hAnsi="Arial" w:eastAsia="Arial" w:cs="Arial"/>
          <w:b/>
          <w:color w:val="1F497D" w:themeColor="text2"/>
          <w:sz w:val="24"/>
          <w:szCs w:val="24"/>
        </w:rPr>
        <w:t>e</w:t>
      </w:r>
      <w:r w:rsidRPr="00A625D8">
        <w:rPr>
          <w:rFonts w:ascii="Arial" w:hAnsi="Arial" w:eastAsia="Arial" w:cs="Arial"/>
          <w:b/>
          <w:color w:val="1F497D" w:themeColor="text2"/>
          <w:spacing w:val="1"/>
          <w:sz w:val="24"/>
          <w:szCs w:val="24"/>
        </w:rPr>
        <w:t xml:space="preserve"> </w:t>
      </w:r>
      <w:r w:rsidRPr="00A625D8">
        <w:rPr>
          <w:rFonts w:ascii="Arial" w:hAnsi="Arial" w:eastAsia="Arial" w:cs="Arial"/>
          <w:b/>
          <w:color w:val="1F497D" w:themeColor="text2"/>
          <w:sz w:val="24"/>
          <w:szCs w:val="24"/>
        </w:rPr>
        <w:t>u</w:t>
      </w:r>
      <w:r w:rsidRPr="00A625D8">
        <w:rPr>
          <w:rFonts w:ascii="Arial" w:hAnsi="Arial" w:eastAsia="Arial" w:cs="Arial"/>
          <w:b/>
          <w:color w:val="1F497D" w:themeColor="text2"/>
          <w:spacing w:val="-1"/>
          <w:sz w:val="24"/>
          <w:szCs w:val="24"/>
        </w:rPr>
        <w:t>s</w:t>
      </w:r>
      <w:r w:rsidRPr="00A625D8">
        <w:rPr>
          <w:rFonts w:ascii="Arial" w:hAnsi="Arial" w:eastAsia="Arial" w:cs="Arial"/>
          <w:b/>
          <w:color w:val="1F497D" w:themeColor="text2"/>
          <w:spacing w:val="1"/>
          <w:sz w:val="24"/>
          <w:szCs w:val="24"/>
        </w:rPr>
        <w:t>e</w:t>
      </w:r>
      <w:r w:rsidRPr="00A625D8">
        <w:rPr>
          <w:rFonts w:ascii="Arial" w:hAnsi="Arial" w:eastAsia="Arial" w:cs="Arial"/>
          <w:b/>
          <w:color w:val="1F497D" w:themeColor="text2"/>
          <w:sz w:val="24"/>
          <w:szCs w:val="24"/>
        </w:rPr>
        <w:t>rs</w:t>
      </w:r>
    </w:p>
    <w:p w:rsidR="00637885" w:rsidRDefault="00637885" w14:paraId="7936C3A3" w14:textId="472C3817">
      <w:pPr>
        <w:spacing w:before="16" w:line="260" w:lineRule="exact"/>
        <w:rPr>
          <w:sz w:val="26"/>
          <w:szCs w:val="26"/>
        </w:rPr>
      </w:pPr>
    </w:p>
    <w:p w:rsidR="00637885" w:rsidRDefault="005C0058" w14:paraId="44FC3CB3" w14:textId="0CB3E360">
      <w:pPr>
        <w:ind w:left="1800" w:right="1761"/>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 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pacing w:val="1"/>
          <w:sz w:val="24"/>
          <w:szCs w:val="24"/>
        </w:rPr>
        <w:t>ga</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pacing w:val="1"/>
          <w:sz w:val="24"/>
          <w:szCs w:val="24"/>
        </w:rPr>
        <w:t>ba</w:t>
      </w:r>
      <w:r>
        <w:rPr>
          <w:rFonts w:ascii="Arial" w:hAnsi="Arial" w:eastAsia="Arial" w:cs="Arial"/>
          <w:sz w:val="24"/>
          <w:szCs w:val="24"/>
        </w:rPr>
        <w:t>ck</w:t>
      </w:r>
      <w:r>
        <w:rPr>
          <w:rFonts w:ascii="Arial" w:hAnsi="Arial" w:eastAsia="Arial" w:cs="Arial"/>
          <w:spacing w:val="3"/>
          <w:sz w:val="24"/>
          <w:szCs w:val="24"/>
        </w:rPr>
        <w:t xml:space="preserve"> </w:t>
      </w:r>
      <w:r>
        <w:rPr>
          <w:rFonts w:ascii="Arial" w:hAnsi="Arial" w:eastAsia="Arial" w:cs="Arial"/>
          <w:sz w:val="24"/>
          <w:szCs w:val="24"/>
        </w:rPr>
        <w:t>fr</w:t>
      </w:r>
      <w:r>
        <w:rPr>
          <w:rFonts w:ascii="Arial" w:hAnsi="Arial" w:eastAsia="Arial" w:cs="Arial"/>
          <w:spacing w:val="-2"/>
          <w:sz w:val="24"/>
          <w:szCs w:val="24"/>
        </w:rPr>
        <w:t>o</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1"/>
          <w:sz w:val="24"/>
          <w:szCs w:val="24"/>
        </w:rPr>
        <w:t>app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pacing w:val="1"/>
          <w:sz w:val="24"/>
          <w:szCs w:val="24"/>
        </w:rPr>
        <w:t>ho</w:t>
      </w:r>
      <w:r>
        <w:rPr>
          <w:rFonts w:ascii="Arial" w:hAnsi="Arial" w:eastAsia="Arial" w:cs="Arial"/>
          <w:spacing w:val="-4"/>
          <w:sz w:val="24"/>
          <w:szCs w:val="24"/>
        </w:rPr>
        <w:t>u</w:t>
      </w:r>
      <w:r>
        <w:rPr>
          <w:rFonts w:ascii="Arial" w:hAnsi="Arial" w:eastAsia="Arial" w:cs="Arial"/>
          <w:sz w:val="24"/>
          <w:szCs w:val="24"/>
        </w:rPr>
        <w:t>t t</w:t>
      </w:r>
      <w:r>
        <w:rPr>
          <w:rFonts w:ascii="Arial" w:hAnsi="Arial" w:eastAsia="Arial" w:cs="Arial"/>
          <w:spacing w:val="1"/>
          <w:sz w:val="24"/>
          <w:szCs w:val="24"/>
        </w:rPr>
        <w:t>he</w:t>
      </w:r>
      <w:r>
        <w:rPr>
          <w:rFonts w:ascii="Arial" w:hAnsi="Arial" w:eastAsia="Arial" w:cs="Arial"/>
          <w:sz w:val="24"/>
          <w:szCs w:val="24"/>
        </w:rPr>
        <w:t xml:space="preserve">ir </w:t>
      </w:r>
      <w:r>
        <w:rPr>
          <w:rFonts w:ascii="Arial" w:hAnsi="Arial" w:eastAsia="Arial" w:cs="Arial"/>
          <w:spacing w:val="1"/>
          <w:sz w:val="24"/>
          <w:szCs w:val="24"/>
        </w:rPr>
        <w:t>app</w:t>
      </w:r>
      <w:r>
        <w:rPr>
          <w:rFonts w:ascii="Arial" w:hAnsi="Arial" w:eastAsia="Arial" w:cs="Arial"/>
          <w:sz w:val="24"/>
          <w:szCs w:val="24"/>
        </w:rPr>
        <w:t>ro</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 xml:space="preserve"> p</w:t>
      </w:r>
      <w:r>
        <w:rPr>
          <w:rFonts w:ascii="Arial" w:hAnsi="Arial" w:eastAsia="Arial" w:cs="Arial"/>
          <w:sz w:val="24"/>
          <w:szCs w:val="24"/>
        </w:rPr>
        <w:t>roc</w:t>
      </w:r>
      <w:r>
        <w:rPr>
          <w:rFonts w:ascii="Arial" w:hAnsi="Arial" w:eastAsia="Arial" w:cs="Arial"/>
          <w:spacing w:val="1"/>
          <w:sz w:val="24"/>
          <w:szCs w:val="24"/>
        </w:rPr>
        <w:t>e</w:t>
      </w:r>
      <w:r>
        <w:rPr>
          <w:rFonts w:ascii="Arial" w:hAnsi="Arial" w:eastAsia="Arial" w:cs="Arial"/>
          <w:spacing w:val="-2"/>
          <w:sz w:val="24"/>
          <w:szCs w:val="24"/>
        </w:rPr>
        <w:t>s</w:t>
      </w:r>
      <w:r>
        <w:rPr>
          <w:rFonts w:ascii="Arial" w:hAnsi="Arial" w:eastAsia="Arial" w:cs="Arial"/>
          <w:sz w:val="24"/>
          <w:szCs w:val="24"/>
        </w:rPr>
        <w:t>s</w:t>
      </w:r>
      <w:r>
        <w:rPr>
          <w:rFonts w:ascii="Arial" w:hAnsi="Arial" w:eastAsia="Arial" w:cs="Arial"/>
          <w:spacing w:val="1"/>
          <w:sz w:val="24"/>
          <w:szCs w:val="24"/>
        </w:rPr>
        <w:t xml:space="preserve"> 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fr</w:t>
      </w:r>
      <w:r>
        <w:rPr>
          <w:rFonts w:ascii="Arial" w:hAnsi="Arial" w:eastAsia="Arial" w:cs="Arial"/>
          <w:spacing w:val="-2"/>
          <w:sz w:val="24"/>
          <w:szCs w:val="24"/>
        </w:rPr>
        <w:t>o</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2"/>
          <w:sz w:val="24"/>
          <w:szCs w:val="24"/>
        </w:rPr>
        <w:t xml:space="preserve"> </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pacing w:val="-3"/>
          <w:sz w:val="24"/>
          <w:szCs w:val="24"/>
        </w:rPr>
        <w:t>i</w:t>
      </w:r>
      <w:r>
        <w:rPr>
          <w:rFonts w:ascii="Arial" w:hAnsi="Arial" w:eastAsia="Arial" w:cs="Arial"/>
          <w:sz w:val="24"/>
          <w:szCs w:val="24"/>
        </w:rPr>
        <w:t>r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 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6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 xml:space="preserve">is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clu</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s:</w:t>
      </w:r>
    </w:p>
    <w:p w:rsidR="00637885" w:rsidRDefault="00637885" w14:paraId="1BB17BDE" w14:textId="77777777">
      <w:pPr>
        <w:spacing w:before="1" w:line="180" w:lineRule="exact"/>
        <w:rPr>
          <w:sz w:val="19"/>
          <w:szCs w:val="19"/>
        </w:rPr>
      </w:pPr>
    </w:p>
    <w:p w:rsidR="00637885" w:rsidRDefault="00637885" w14:paraId="02E9A927" w14:textId="1344994C">
      <w:pPr>
        <w:spacing w:line="200" w:lineRule="exact"/>
      </w:pPr>
    </w:p>
    <w:p w:rsidR="00637885" w:rsidRDefault="00000000" w14:paraId="590AE4CE" w14:textId="1D179FC0">
      <w:pPr>
        <w:spacing w:before="29"/>
        <w:ind w:left="2520" w:right="2046"/>
        <w:rPr>
          <w:rFonts w:ascii="Arial" w:hAnsi="Arial" w:eastAsia="Arial" w:cs="Arial"/>
          <w:sz w:val="24"/>
          <w:szCs w:val="24"/>
        </w:rPr>
      </w:pPr>
      <w:r>
        <w:pict w14:anchorId="670CFFCB">
          <v:shape id="_x0000_s2136" style="position:absolute;left:0;text-align:left;margin-left:108pt;margin-top:1.9pt;width:18pt;height:13.45pt;z-index:-251658183;mso-position-horizontal-relative:page" type="#_x0000_t75">
            <v:imagedata o:title="" r:id="rId20"/>
            <w10:wrap anchorx="page"/>
          </v:shape>
        </w:pict>
      </w:r>
      <w:r w:rsidR="005C0058">
        <w:rPr>
          <w:rFonts w:ascii="Arial" w:hAnsi="Arial" w:eastAsia="Arial" w:cs="Arial"/>
          <w:sz w:val="24"/>
          <w:szCs w:val="24"/>
        </w:rPr>
        <w:t>Fe</w:t>
      </w:r>
      <w:r w:rsidR="005C0058">
        <w:rPr>
          <w:rFonts w:ascii="Arial" w:hAnsi="Arial" w:eastAsia="Arial" w:cs="Arial"/>
          <w:spacing w:val="1"/>
          <w:sz w:val="24"/>
          <w:szCs w:val="24"/>
        </w:rPr>
        <w:t>ed</w:t>
      </w:r>
      <w:r w:rsidR="005C0058">
        <w:rPr>
          <w:rFonts w:ascii="Arial" w:hAnsi="Arial" w:eastAsia="Arial" w:cs="Arial"/>
          <w:spacing w:val="-1"/>
          <w:sz w:val="24"/>
          <w:szCs w:val="24"/>
        </w:rPr>
        <w:t>b</w:t>
      </w:r>
      <w:r w:rsidR="005C0058">
        <w:rPr>
          <w:rFonts w:ascii="Arial" w:hAnsi="Arial" w:eastAsia="Arial" w:cs="Arial"/>
          <w:spacing w:val="1"/>
          <w:sz w:val="24"/>
          <w:szCs w:val="24"/>
        </w:rPr>
        <w:t>a</w:t>
      </w:r>
      <w:r w:rsidR="005C0058">
        <w:rPr>
          <w:rFonts w:ascii="Arial" w:hAnsi="Arial" w:eastAsia="Arial" w:cs="Arial"/>
          <w:sz w:val="24"/>
          <w:szCs w:val="24"/>
        </w:rPr>
        <w:t>ck re</w:t>
      </w:r>
      <w:r w:rsidR="005C0058">
        <w:rPr>
          <w:rFonts w:ascii="Arial" w:hAnsi="Arial" w:eastAsia="Arial" w:cs="Arial"/>
          <w:spacing w:val="-1"/>
          <w:sz w:val="24"/>
          <w:szCs w:val="24"/>
        </w:rPr>
        <w:t>q</w:t>
      </w:r>
      <w:r w:rsidR="005C0058">
        <w:rPr>
          <w:rFonts w:ascii="Arial" w:hAnsi="Arial" w:eastAsia="Arial" w:cs="Arial"/>
          <w:spacing w:val="1"/>
          <w:sz w:val="24"/>
          <w:szCs w:val="24"/>
        </w:rPr>
        <w:t>ue</w:t>
      </w:r>
      <w:r w:rsidR="005C0058">
        <w:rPr>
          <w:rFonts w:ascii="Arial" w:hAnsi="Arial" w:eastAsia="Arial" w:cs="Arial"/>
          <w:sz w:val="24"/>
          <w:szCs w:val="24"/>
        </w:rPr>
        <w:t>s</w:t>
      </w:r>
      <w:r w:rsidR="005C0058">
        <w:rPr>
          <w:rFonts w:ascii="Arial" w:hAnsi="Arial" w:eastAsia="Arial" w:cs="Arial"/>
          <w:spacing w:val="-2"/>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1"/>
          <w:sz w:val="24"/>
          <w:szCs w:val="24"/>
        </w:rPr>
        <w:t xml:space="preserve"> b</w:t>
      </w:r>
      <w:r w:rsidR="005C0058">
        <w:rPr>
          <w:rFonts w:ascii="Arial" w:hAnsi="Arial" w:eastAsia="Arial" w:cs="Arial"/>
          <w:sz w:val="24"/>
          <w:szCs w:val="24"/>
        </w:rPr>
        <w:t xml:space="preserve">y </w:t>
      </w:r>
      <w:r w:rsidR="005C0058">
        <w:rPr>
          <w:rFonts w:ascii="Arial" w:hAnsi="Arial" w:eastAsia="Arial" w:cs="Arial"/>
          <w:spacing w:val="1"/>
          <w:sz w:val="24"/>
          <w:szCs w:val="24"/>
        </w:rPr>
        <w:t>fo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ane</w:t>
      </w:r>
      <w:r w:rsidR="005C0058">
        <w:rPr>
          <w:rFonts w:ascii="Arial" w:hAnsi="Arial" w:eastAsia="Arial" w:cs="Arial"/>
          <w:sz w:val="24"/>
          <w:szCs w:val="24"/>
        </w:rPr>
        <w:t>l</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vi</w:t>
      </w:r>
      <w:r w:rsidR="005C0058">
        <w:rPr>
          <w:rFonts w:ascii="Arial" w:hAnsi="Arial" w:eastAsia="Arial" w:cs="Arial"/>
          <w:spacing w:val="1"/>
          <w:sz w:val="24"/>
          <w:szCs w:val="24"/>
        </w:rPr>
        <w:t>e</w:t>
      </w:r>
      <w:r w:rsidR="005C0058">
        <w:rPr>
          <w:rFonts w:ascii="Arial" w:hAnsi="Arial" w:eastAsia="Arial" w:cs="Arial"/>
          <w:sz w:val="24"/>
          <w:szCs w:val="24"/>
        </w:rPr>
        <w:t xml:space="preserve">ws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p</w:t>
      </w:r>
      <w:r w:rsidR="005C0058">
        <w:rPr>
          <w:rFonts w:ascii="Arial" w:hAnsi="Arial" w:eastAsia="Arial" w:cs="Arial"/>
          <w:spacing w:val="1"/>
          <w:sz w:val="24"/>
          <w:szCs w:val="24"/>
        </w:rPr>
        <w:t>p</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c</w:t>
      </w:r>
      <w:r w:rsidR="005C0058">
        <w:rPr>
          <w:rFonts w:ascii="Arial" w:hAnsi="Arial" w:eastAsia="Arial" w:cs="Arial"/>
          <w:spacing w:val="1"/>
          <w:sz w:val="24"/>
          <w:szCs w:val="24"/>
        </w:rPr>
        <w:t>an</w:t>
      </w:r>
      <w:r w:rsidR="005C0058">
        <w:rPr>
          <w:rFonts w:ascii="Arial" w:hAnsi="Arial" w:eastAsia="Arial" w:cs="Arial"/>
          <w:sz w:val="24"/>
          <w:szCs w:val="24"/>
        </w:rPr>
        <w:t>ts</w:t>
      </w:r>
      <w:r w:rsidR="005C0058">
        <w:rPr>
          <w:rFonts w:ascii="Arial" w:hAnsi="Arial" w:eastAsia="Arial" w:cs="Arial"/>
          <w:spacing w:val="-1"/>
          <w:sz w:val="24"/>
          <w:szCs w:val="24"/>
        </w:rPr>
        <w:t xml:space="preserve"> o</w:t>
      </w:r>
      <w:r w:rsidR="005C0058">
        <w:rPr>
          <w:rFonts w:ascii="Arial" w:hAnsi="Arial" w:eastAsia="Arial" w:cs="Arial"/>
          <w:sz w:val="24"/>
          <w:szCs w:val="24"/>
        </w:rPr>
        <w:t>n 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ss</w:t>
      </w:r>
      <w:r w:rsidR="005C0058">
        <w:rPr>
          <w:rFonts w:ascii="Arial" w:hAnsi="Arial" w:eastAsia="Arial" w:cs="Arial"/>
          <w:spacing w:val="1"/>
          <w:sz w:val="24"/>
          <w:szCs w:val="24"/>
        </w:rPr>
        <w:t>e</w:t>
      </w:r>
      <w:r w:rsidR="005C0058">
        <w:rPr>
          <w:rFonts w:ascii="Arial" w:hAnsi="Arial" w:eastAsia="Arial" w:cs="Arial"/>
          <w:sz w:val="24"/>
          <w:szCs w:val="24"/>
        </w:rPr>
        <w:t>s</w:t>
      </w:r>
      <w:r w:rsidR="005C0058">
        <w:rPr>
          <w:rFonts w:ascii="Arial" w:hAnsi="Arial" w:eastAsia="Arial" w:cs="Arial"/>
          <w:spacing w:val="-2"/>
          <w:sz w:val="24"/>
          <w:szCs w:val="24"/>
        </w:rPr>
        <w:t>s</w:t>
      </w:r>
      <w:r w:rsidR="005C0058">
        <w:rPr>
          <w:rFonts w:ascii="Arial" w:hAnsi="Arial" w:eastAsia="Arial" w:cs="Arial"/>
          <w:spacing w:val="1"/>
          <w:sz w:val="24"/>
          <w:szCs w:val="24"/>
        </w:rPr>
        <w:t>me</w:t>
      </w:r>
      <w:r w:rsidR="005C0058">
        <w:rPr>
          <w:rFonts w:ascii="Arial" w:hAnsi="Arial" w:eastAsia="Arial" w:cs="Arial"/>
          <w:spacing w:val="-1"/>
          <w:sz w:val="24"/>
          <w:szCs w:val="24"/>
        </w:rPr>
        <w:t>n</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B52990">
        <w:rPr>
          <w:rFonts w:ascii="Arial" w:hAnsi="Arial" w:eastAsia="Arial" w:cs="Arial"/>
          <w:spacing w:val="1"/>
          <w:sz w:val="24"/>
          <w:szCs w:val="24"/>
        </w:rPr>
        <w:t xml:space="preserve">and review </w:t>
      </w:r>
      <w:r w:rsidR="005C0058">
        <w:rPr>
          <w:rFonts w:ascii="Arial" w:hAnsi="Arial" w:eastAsia="Arial" w:cs="Arial"/>
          <w:spacing w:val="1"/>
          <w:sz w:val="24"/>
          <w:szCs w:val="24"/>
        </w:rPr>
        <w:t>p</w:t>
      </w:r>
      <w:r w:rsidR="005C0058">
        <w:rPr>
          <w:rFonts w:ascii="Arial" w:hAnsi="Arial" w:eastAsia="Arial" w:cs="Arial"/>
          <w:sz w:val="24"/>
          <w:szCs w:val="24"/>
        </w:rPr>
        <w:t>ro</w:t>
      </w:r>
      <w:r w:rsidR="005C0058">
        <w:rPr>
          <w:rFonts w:ascii="Arial" w:hAnsi="Arial" w:eastAsia="Arial" w:cs="Arial"/>
          <w:spacing w:val="-2"/>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ss.</w:t>
      </w:r>
    </w:p>
    <w:p w:rsidR="00637885" w:rsidRDefault="00000000" w14:paraId="11F8900D" w14:textId="078C6EC3">
      <w:pPr>
        <w:spacing w:before="6" w:line="380" w:lineRule="atLeast"/>
        <w:ind w:left="2513" w:right="1757"/>
        <w:rPr>
          <w:rFonts w:ascii="Arial" w:hAnsi="Arial" w:eastAsia="Arial" w:cs="Arial"/>
          <w:sz w:val="24"/>
          <w:szCs w:val="24"/>
        </w:rPr>
      </w:pPr>
      <w:r>
        <w:pict w14:anchorId="78BDF219">
          <v:shape id="_x0000_s2135" style="position:absolute;left:0;text-align:left;margin-left:107.9pt;margin-top:6.45pt;width:18pt;height:13.45pt;z-index:-251658182;mso-position-horizontal-relative:page" type="#_x0000_t75">
            <v:imagedata o:title="" r:id="rId20"/>
            <w10:wrap anchorx="page"/>
          </v:shape>
        </w:pict>
      </w:r>
      <w:r>
        <w:pict w14:anchorId="29FDA3BE">
          <v:shape id="_x0000_s2134" style="position:absolute;left:0;text-align:left;margin-left:107.9pt;margin-top:26.25pt;width:18pt;height:13.45pt;z-index:-251658181;mso-position-horizontal-relative:page" type="#_x0000_t75">
            <v:imagedata o:title="" r:id="rId20"/>
            <w10:wrap anchorx="page"/>
          </v:shape>
        </w:pict>
      </w:r>
      <w:r w:rsidR="005C0058">
        <w:rPr>
          <w:rFonts w:ascii="Arial" w:hAnsi="Arial" w:eastAsia="Arial" w:cs="Arial"/>
          <w:sz w:val="24"/>
          <w:szCs w:val="24"/>
        </w:rPr>
        <w:t>Q</w:t>
      </w:r>
      <w:r w:rsidR="005C0058">
        <w:rPr>
          <w:rFonts w:ascii="Arial" w:hAnsi="Arial" w:eastAsia="Arial" w:cs="Arial"/>
          <w:spacing w:val="1"/>
          <w:sz w:val="24"/>
          <w:szCs w:val="24"/>
        </w:rPr>
        <w:t>ue</w:t>
      </w:r>
      <w:r w:rsidR="005C0058">
        <w:rPr>
          <w:rFonts w:ascii="Arial" w:hAnsi="Arial" w:eastAsia="Arial" w:cs="Arial"/>
          <w:sz w:val="24"/>
          <w:szCs w:val="24"/>
        </w:rPr>
        <w:t>sti</w:t>
      </w:r>
      <w:r w:rsidR="005C0058">
        <w:rPr>
          <w:rFonts w:ascii="Arial" w:hAnsi="Arial" w:eastAsia="Arial" w:cs="Arial"/>
          <w:spacing w:val="-1"/>
          <w:sz w:val="24"/>
          <w:szCs w:val="24"/>
        </w:rPr>
        <w:t>o</w:t>
      </w:r>
      <w:r w:rsidR="005C0058">
        <w:rPr>
          <w:rFonts w:ascii="Arial" w:hAnsi="Arial" w:eastAsia="Arial" w:cs="Arial"/>
          <w:spacing w:val="1"/>
          <w:sz w:val="24"/>
          <w:szCs w:val="24"/>
        </w:rPr>
        <w:t>nna</w:t>
      </w:r>
      <w:r w:rsidR="005C0058">
        <w:rPr>
          <w:rFonts w:ascii="Arial" w:hAnsi="Arial" w:eastAsia="Arial" w:cs="Arial"/>
          <w:sz w:val="24"/>
          <w:szCs w:val="24"/>
        </w:rPr>
        <w:t>i</w:t>
      </w:r>
      <w:r w:rsidR="005C0058">
        <w:rPr>
          <w:rFonts w:ascii="Arial" w:hAnsi="Arial" w:eastAsia="Arial" w:cs="Arial"/>
          <w:spacing w:val="-1"/>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fo</w:t>
      </w:r>
      <w:r w:rsidR="005C0058">
        <w:rPr>
          <w:rFonts w:ascii="Arial" w:hAnsi="Arial" w:eastAsia="Arial" w:cs="Arial"/>
          <w:sz w:val="24"/>
          <w:szCs w:val="24"/>
        </w:rPr>
        <w:t>l</w:t>
      </w:r>
      <w:r w:rsidR="005C0058">
        <w:rPr>
          <w:rFonts w:ascii="Arial" w:hAnsi="Arial" w:eastAsia="Arial" w:cs="Arial"/>
          <w:spacing w:val="-1"/>
          <w:sz w:val="24"/>
          <w:szCs w:val="24"/>
        </w:rPr>
        <w:t>l</w:t>
      </w:r>
      <w:r w:rsidR="005C0058">
        <w:rPr>
          <w:rFonts w:ascii="Arial" w:hAnsi="Arial" w:eastAsia="Arial" w:cs="Arial"/>
          <w:spacing w:val="1"/>
          <w:sz w:val="24"/>
          <w:szCs w:val="24"/>
        </w:rPr>
        <w:t>o</w:t>
      </w:r>
      <w:r w:rsidR="005C0058">
        <w:rPr>
          <w:rFonts w:ascii="Arial" w:hAnsi="Arial" w:eastAsia="Arial" w:cs="Arial"/>
          <w:sz w:val="24"/>
          <w:szCs w:val="24"/>
        </w:rPr>
        <w:t>w</w:t>
      </w:r>
      <w:r w:rsidR="005C0058">
        <w:rPr>
          <w:rFonts w:ascii="Arial" w:hAnsi="Arial" w:eastAsia="Arial" w:cs="Arial"/>
          <w:spacing w:val="-3"/>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re</w:t>
      </w:r>
      <w:r w:rsidR="005C0058">
        <w:rPr>
          <w:rFonts w:ascii="Arial" w:hAnsi="Arial" w:eastAsia="Arial" w:cs="Arial"/>
          <w:spacing w:val="1"/>
          <w:sz w:val="24"/>
          <w:szCs w:val="24"/>
        </w:rPr>
        <w:t>pa</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o</w:t>
      </w:r>
      <w:r w:rsidR="005C0058">
        <w:rPr>
          <w:rFonts w:ascii="Arial" w:hAnsi="Arial" w:eastAsia="Arial" w:cs="Arial"/>
          <w:spacing w:val="-1"/>
          <w:sz w:val="24"/>
          <w:szCs w:val="24"/>
        </w:rPr>
        <w:t>u</w:t>
      </w:r>
      <w:r w:rsidR="005C0058">
        <w:rPr>
          <w:rFonts w:ascii="Arial" w:hAnsi="Arial" w:eastAsia="Arial" w:cs="Arial"/>
          <w:sz w:val="24"/>
          <w:szCs w:val="24"/>
        </w:rPr>
        <w:t>rse</w:t>
      </w:r>
      <w:r w:rsidR="005C0058">
        <w:rPr>
          <w:rFonts w:ascii="Arial" w:hAnsi="Arial" w:eastAsia="Arial" w:cs="Arial"/>
          <w:spacing w:val="1"/>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 pro</w:t>
      </w:r>
      <w:r w:rsidR="005C0058">
        <w:rPr>
          <w:rFonts w:ascii="Arial" w:hAnsi="Arial" w:eastAsia="Arial" w:cs="Arial"/>
          <w:spacing w:val="-2"/>
          <w:sz w:val="24"/>
          <w:szCs w:val="24"/>
        </w:rPr>
        <w:t>s</w:t>
      </w:r>
      <w:r w:rsidR="005C0058">
        <w:rPr>
          <w:rFonts w:ascii="Arial" w:hAnsi="Arial" w:eastAsia="Arial" w:cs="Arial"/>
          <w:spacing w:val="1"/>
          <w:sz w:val="24"/>
          <w:szCs w:val="24"/>
        </w:rPr>
        <w:t>pe</w:t>
      </w:r>
      <w:r w:rsidR="005C0058">
        <w:rPr>
          <w:rFonts w:ascii="Arial" w:hAnsi="Arial" w:eastAsia="Arial" w:cs="Arial"/>
          <w:sz w:val="24"/>
          <w:szCs w:val="24"/>
        </w:rPr>
        <w:t>ctive</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pacing w:val="-3"/>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rs. The</w:t>
      </w:r>
      <w:r w:rsidR="005C0058">
        <w:rPr>
          <w:rFonts w:ascii="Arial" w:hAnsi="Arial" w:eastAsia="Arial" w:cs="Arial"/>
          <w:spacing w:val="34"/>
          <w:sz w:val="24"/>
          <w:szCs w:val="24"/>
        </w:rPr>
        <w:t xml:space="preserve"> </w:t>
      </w:r>
      <w:r w:rsidR="005C0058">
        <w:rPr>
          <w:rFonts w:ascii="Arial" w:hAnsi="Arial" w:eastAsia="Arial" w:cs="Arial"/>
          <w:sz w:val="24"/>
          <w:szCs w:val="24"/>
        </w:rPr>
        <w:t>st</w:t>
      </w:r>
      <w:r w:rsidR="005C0058">
        <w:rPr>
          <w:rFonts w:ascii="Arial" w:hAnsi="Arial" w:eastAsia="Arial" w:cs="Arial"/>
          <w:spacing w:val="1"/>
          <w:sz w:val="24"/>
          <w:szCs w:val="24"/>
        </w:rPr>
        <w:t>a</w:t>
      </w:r>
      <w:r w:rsidR="005C0058">
        <w:rPr>
          <w:rFonts w:ascii="Arial" w:hAnsi="Arial" w:eastAsia="Arial" w:cs="Arial"/>
          <w:spacing w:val="-2"/>
          <w:sz w:val="24"/>
          <w:szCs w:val="24"/>
        </w:rPr>
        <w:t>t</w:t>
      </w:r>
      <w:r w:rsidR="005C0058">
        <w:rPr>
          <w:rFonts w:ascii="Arial" w:hAnsi="Arial" w:eastAsia="Arial" w:cs="Arial"/>
          <w:spacing w:val="1"/>
          <w:sz w:val="24"/>
          <w:szCs w:val="24"/>
        </w:rPr>
        <w:t>u</w:t>
      </w:r>
      <w:r w:rsidR="005C0058">
        <w:rPr>
          <w:rFonts w:ascii="Arial" w:hAnsi="Arial" w:eastAsia="Arial" w:cs="Arial"/>
          <w:sz w:val="24"/>
          <w:szCs w:val="24"/>
        </w:rPr>
        <w:t>t</w:t>
      </w:r>
      <w:r w:rsidR="005C0058">
        <w:rPr>
          <w:rFonts w:ascii="Arial" w:hAnsi="Arial" w:eastAsia="Arial" w:cs="Arial"/>
          <w:spacing w:val="1"/>
          <w:sz w:val="24"/>
          <w:szCs w:val="24"/>
        </w:rPr>
        <w:t>o</w:t>
      </w:r>
      <w:r w:rsidR="005C0058">
        <w:rPr>
          <w:rFonts w:ascii="Arial" w:hAnsi="Arial" w:eastAsia="Arial" w:cs="Arial"/>
          <w:sz w:val="24"/>
          <w:szCs w:val="24"/>
        </w:rPr>
        <w:t>ry</w:t>
      </w:r>
      <w:r w:rsidR="005C0058">
        <w:rPr>
          <w:rFonts w:ascii="Arial" w:hAnsi="Arial" w:eastAsia="Arial" w:cs="Arial"/>
          <w:spacing w:val="35"/>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ren</w:t>
      </w:r>
      <w:r w:rsidR="005C0058">
        <w:rPr>
          <w:rFonts w:ascii="Arial" w:hAnsi="Arial" w:eastAsia="Arial" w:cs="Arial"/>
          <w:spacing w:val="33"/>
          <w:sz w:val="24"/>
          <w:szCs w:val="24"/>
        </w:rPr>
        <w:t xml:space="preserve"> </w:t>
      </w:r>
      <w:r w:rsidR="005C0058">
        <w:rPr>
          <w:rFonts w:ascii="Arial" w:hAnsi="Arial" w:eastAsia="Arial" w:cs="Arial"/>
          <w:sz w:val="24"/>
          <w:szCs w:val="24"/>
        </w:rPr>
        <w:t>in</w:t>
      </w:r>
      <w:r w:rsidR="005C0058">
        <w:rPr>
          <w:rFonts w:ascii="Arial" w:hAnsi="Arial" w:eastAsia="Arial" w:cs="Arial"/>
          <w:spacing w:val="34"/>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35"/>
          <w:sz w:val="24"/>
          <w:szCs w:val="24"/>
        </w:rPr>
        <w:t xml:space="preserve"> </w:t>
      </w:r>
      <w:r w:rsidR="005C0058">
        <w:rPr>
          <w:rFonts w:ascii="Arial" w:hAnsi="Arial" w:eastAsia="Arial" w:cs="Arial"/>
          <w:sz w:val="24"/>
          <w:szCs w:val="24"/>
        </w:rPr>
        <w:t>review</w:t>
      </w:r>
      <w:r w:rsidR="005C0058">
        <w:rPr>
          <w:rFonts w:ascii="Arial" w:hAnsi="Arial" w:eastAsia="Arial" w:cs="Arial"/>
          <w:spacing w:val="33"/>
          <w:sz w:val="24"/>
          <w:szCs w:val="24"/>
        </w:rPr>
        <w:t xml:space="preserve"> </w:t>
      </w:r>
      <w:r w:rsidR="005C0058">
        <w:rPr>
          <w:rFonts w:ascii="Arial" w:hAnsi="Arial" w:eastAsia="Arial" w:cs="Arial"/>
          <w:spacing w:val="1"/>
          <w:sz w:val="24"/>
          <w:szCs w:val="24"/>
        </w:rPr>
        <w:t>en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res</w:t>
      </w:r>
      <w:r w:rsidR="005C0058">
        <w:rPr>
          <w:rFonts w:ascii="Arial" w:hAnsi="Arial" w:eastAsia="Arial" w:cs="Arial"/>
          <w:spacing w:val="34"/>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ha</w:t>
      </w:r>
      <w:r w:rsidR="005C0058">
        <w:rPr>
          <w:rFonts w:ascii="Arial" w:hAnsi="Arial" w:eastAsia="Arial" w:cs="Arial"/>
          <w:sz w:val="24"/>
          <w:szCs w:val="24"/>
        </w:rPr>
        <w:t>t</w:t>
      </w:r>
      <w:r w:rsidR="005C0058">
        <w:rPr>
          <w:rFonts w:ascii="Arial" w:hAnsi="Arial" w:eastAsia="Arial" w:cs="Arial"/>
          <w:spacing w:val="34"/>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34"/>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z w:val="24"/>
          <w:szCs w:val="24"/>
        </w:rPr>
        <w:t>d</w:t>
      </w:r>
      <w:r w:rsidR="005C0058">
        <w:rPr>
          <w:rFonts w:ascii="Arial" w:hAnsi="Arial" w:eastAsia="Arial" w:cs="Arial"/>
          <w:spacing w:val="39"/>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32"/>
          <w:sz w:val="24"/>
          <w:szCs w:val="24"/>
        </w:rPr>
        <w:t xml:space="preserve"> </w:t>
      </w:r>
      <w:r w:rsidR="005C0058">
        <w:rPr>
          <w:rFonts w:ascii="Arial" w:hAnsi="Arial" w:eastAsia="Arial" w:cs="Arial"/>
          <w:spacing w:val="1"/>
          <w:sz w:val="24"/>
          <w:szCs w:val="24"/>
        </w:rPr>
        <w:t>b</w:t>
      </w:r>
      <w:r w:rsidR="005C0058">
        <w:rPr>
          <w:rFonts w:ascii="Arial" w:hAnsi="Arial" w:eastAsia="Arial" w:cs="Arial"/>
          <w:sz w:val="24"/>
          <w:szCs w:val="24"/>
        </w:rPr>
        <w:t>i</w:t>
      </w:r>
      <w:r w:rsidR="005C0058">
        <w:rPr>
          <w:rFonts w:ascii="Arial" w:hAnsi="Arial" w:eastAsia="Arial" w:cs="Arial"/>
          <w:spacing w:val="-1"/>
          <w:sz w:val="24"/>
          <w:szCs w:val="24"/>
        </w:rPr>
        <w:t>r</w:t>
      </w:r>
      <w:r w:rsidR="005C0058">
        <w:rPr>
          <w:rFonts w:ascii="Arial" w:hAnsi="Arial" w:eastAsia="Arial" w:cs="Arial"/>
          <w:sz w:val="24"/>
          <w:szCs w:val="24"/>
        </w:rPr>
        <w:t>th</w:t>
      </w:r>
    </w:p>
    <w:p w:rsidR="00637885" w:rsidRDefault="005C0058" w14:paraId="07BB0BB5" w14:textId="77777777">
      <w:pPr>
        <w:ind w:left="2513" w:right="5868"/>
        <w:jc w:val="both"/>
        <w:rPr>
          <w:rFonts w:ascii="Arial" w:hAnsi="Arial" w:eastAsia="Arial" w:cs="Arial"/>
          <w:sz w:val="24"/>
          <w:szCs w:val="24"/>
        </w:rPr>
      </w:pPr>
      <w:r>
        <w:rPr>
          <w:rFonts w:ascii="Arial" w:hAnsi="Arial" w:eastAsia="Arial" w:cs="Arial"/>
          <w:spacing w:val="1"/>
          <w:sz w:val="24"/>
          <w:szCs w:val="24"/>
        </w:rPr>
        <w:t>pa</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t’s v</w:t>
      </w:r>
      <w:r>
        <w:rPr>
          <w:rFonts w:ascii="Arial" w:hAnsi="Arial" w:eastAsia="Arial" w:cs="Arial"/>
          <w:spacing w:val="-2"/>
          <w:sz w:val="24"/>
          <w:szCs w:val="24"/>
        </w:rPr>
        <w:t>i</w:t>
      </w:r>
      <w:r>
        <w:rPr>
          <w:rFonts w:ascii="Arial" w:hAnsi="Arial" w:eastAsia="Arial" w:cs="Arial"/>
          <w:spacing w:val="1"/>
          <w:sz w:val="24"/>
          <w:szCs w:val="24"/>
        </w:rPr>
        <w:t>e</w:t>
      </w:r>
      <w:r>
        <w:rPr>
          <w:rFonts w:ascii="Arial" w:hAnsi="Arial" w:eastAsia="Arial" w:cs="Arial"/>
          <w:sz w:val="24"/>
          <w:szCs w:val="24"/>
        </w:rPr>
        <w:t xml:space="preserve">ws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f</w:t>
      </w:r>
      <w:r>
        <w:rPr>
          <w:rFonts w:ascii="Arial" w:hAnsi="Arial" w:eastAsia="Arial" w:cs="Arial"/>
          <w:spacing w:val="1"/>
          <w:sz w:val="24"/>
          <w:szCs w:val="24"/>
        </w:rPr>
        <w:t>u</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 xml:space="preserve">y </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1"/>
          <w:sz w:val="24"/>
          <w:szCs w:val="24"/>
        </w:rPr>
        <w:t>p</w:t>
      </w:r>
      <w:r>
        <w:rPr>
          <w:rFonts w:ascii="Arial" w:hAnsi="Arial" w:eastAsia="Arial" w:cs="Arial"/>
          <w:sz w:val="24"/>
          <w:szCs w:val="24"/>
        </w:rPr>
        <w:t>lor</w:t>
      </w:r>
      <w:r>
        <w:rPr>
          <w:rFonts w:ascii="Arial" w:hAnsi="Arial" w:eastAsia="Arial" w:cs="Arial"/>
          <w:spacing w:val="-2"/>
          <w:sz w:val="24"/>
          <w:szCs w:val="24"/>
        </w:rPr>
        <w:t>e</w:t>
      </w:r>
      <w:r>
        <w:rPr>
          <w:rFonts w:ascii="Arial" w:hAnsi="Arial" w:eastAsia="Arial" w:cs="Arial"/>
          <w:spacing w:val="1"/>
          <w:sz w:val="24"/>
          <w:szCs w:val="24"/>
        </w:rPr>
        <w:t>d</w:t>
      </w:r>
      <w:r>
        <w:rPr>
          <w:rFonts w:ascii="Arial" w:hAnsi="Arial" w:eastAsia="Arial" w:cs="Arial"/>
          <w:sz w:val="24"/>
          <w:szCs w:val="24"/>
        </w:rPr>
        <w:t>.</w:t>
      </w:r>
    </w:p>
    <w:p w:rsidR="00637885" w:rsidRDefault="00637885" w14:paraId="2DBCCF16" w14:textId="77777777">
      <w:pPr>
        <w:spacing w:line="120" w:lineRule="exact"/>
        <w:rPr>
          <w:sz w:val="12"/>
          <w:szCs w:val="12"/>
        </w:rPr>
      </w:pPr>
    </w:p>
    <w:p w:rsidR="00637885" w:rsidRDefault="00000000" w14:paraId="3F61388A" w14:textId="77777777">
      <w:pPr>
        <w:ind w:left="2513" w:right="1762"/>
        <w:rPr>
          <w:rFonts w:ascii="Arial" w:hAnsi="Arial" w:eastAsia="Arial" w:cs="Arial"/>
          <w:sz w:val="24"/>
          <w:szCs w:val="24"/>
        </w:rPr>
      </w:pPr>
      <w:r>
        <w:pict w14:anchorId="027F70D7">
          <v:shape id="_x0000_s2133" style="position:absolute;left:0;text-align:left;margin-left:107.9pt;margin-top:.45pt;width:18pt;height:13.45pt;z-index:-251658180;mso-position-horizontal-relative:page" type="#_x0000_t75">
            <v:imagedata o:title="" r:id="rId20"/>
            <w10:wrap anchorx="page"/>
          </v:shape>
        </w:pict>
      </w:r>
      <w:r w:rsidR="005C0058">
        <w:rPr>
          <w:rFonts w:ascii="Arial" w:hAnsi="Arial" w:eastAsia="Arial" w:cs="Arial"/>
          <w:sz w:val="24"/>
          <w:szCs w:val="24"/>
        </w:rPr>
        <w:t xml:space="preserve">The </w:t>
      </w:r>
      <w:r w:rsidR="005C0058">
        <w:rPr>
          <w:rFonts w:ascii="Arial" w:hAnsi="Arial" w:eastAsia="Arial" w:cs="Arial"/>
          <w:spacing w:val="1"/>
          <w:sz w:val="24"/>
          <w:szCs w:val="24"/>
        </w:rPr>
        <w:t>a</w:t>
      </w:r>
      <w:r w:rsidR="005C0058">
        <w:rPr>
          <w:rFonts w:ascii="Arial" w:hAnsi="Arial" w:eastAsia="Arial" w:cs="Arial"/>
          <w:spacing w:val="-1"/>
          <w:sz w:val="24"/>
          <w:szCs w:val="24"/>
        </w:rPr>
        <w:t>g</w:t>
      </w:r>
      <w:r w:rsidR="005C0058">
        <w:rPr>
          <w:rFonts w:ascii="Arial" w:hAnsi="Arial" w:eastAsia="Arial" w:cs="Arial"/>
          <w:spacing w:val="1"/>
          <w:sz w:val="24"/>
          <w:szCs w:val="24"/>
        </w:rPr>
        <w:t>en</w:t>
      </w:r>
      <w:r w:rsidR="005C0058">
        <w:rPr>
          <w:rFonts w:ascii="Arial" w:hAnsi="Arial" w:eastAsia="Arial" w:cs="Arial"/>
          <w:sz w:val="24"/>
          <w:szCs w:val="24"/>
        </w:rPr>
        <w:t>cy</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3"/>
          <w:sz w:val="24"/>
          <w:szCs w:val="24"/>
        </w:rPr>
        <w:t>l</w:t>
      </w:r>
      <w:r w:rsidR="005C0058">
        <w:rPr>
          <w:rFonts w:ascii="Arial" w:hAnsi="Arial" w:eastAsia="Arial" w:cs="Arial"/>
          <w:spacing w:val="1"/>
          <w:sz w:val="24"/>
          <w:szCs w:val="24"/>
        </w:rPr>
        <w:t>a</w:t>
      </w:r>
      <w:r w:rsidR="005C0058">
        <w:rPr>
          <w:rFonts w:ascii="Arial" w:hAnsi="Arial" w:eastAsia="Arial" w:cs="Arial"/>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2"/>
          <w:sz w:val="24"/>
          <w:szCs w:val="24"/>
        </w:rPr>
        <w:t>g</w:t>
      </w:r>
      <w:r w:rsidR="005C0058">
        <w:rPr>
          <w:rFonts w:ascii="Arial" w:hAnsi="Arial" w:eastAsia="Arial" w:cs="Arial"/>
          <w:sz w:val="24"/>
          <w:szCs w:val="24"/>
        </w:rPr>
        <w:t>h</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z w:val="24"/>
          <w:szCs w:val="24"/>
        </w:rPr>
        <w:t>ty</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d</w:t>
      </w:r>
      <w:r w:rsidR="005C0058">
        <w:rPr>
          <w:rFonts w:ascii="Arial" w:hAnsi="Arial" w:eastAsia="Arial" w:cs="Arial"/>
          <w:sz w:val="24"/>
          <w:szCs w:val="24"/>
        </w:rPr>
        <w:t>i</w:t>
      </w:r>
      <w:r w:rsidR="005C0058">
        <w:rPr>
          <w:rFonts w:ascii="Arial" w:hAnsi="Arial" w:eastAsia="Arial" w:cs="Arial"/>
          <w:spacing w:val="-1"/>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ct</w:t>
      </w:r>
      <w:r w:rsidR="005C0058">
        <w:rPr>
          <w:rFonts w:ascii="Arial" w:hAnsi="Arial" w:eastAsia="Arial" w:cs="Arial"/>
          <w:spacing w:val="-1"/>
          <w:sz w:val="24"/>
          <w:szCs w:val="24"/>
        </w:rPr>
        <w:t xml:space="preserve"> </w:t>
      </w:r>
      <w:r w:rsidR="005C0058">
        <w:rPr>
          <w:rFonts w:ascii="Arial" w:hAnsi="Arial" w:eastAsia="Arial" w:cs="Arial"/>
          <w:sz w:val="24"/>
          <w:szCs w:val="24"/>
        </w:rPr>
        <w:t>wo</w:t>
      </w:r>
      <w:r w:rsidR="005C0058">
        <w:rPr>
          <w:rFonts w:ascii="Arial" w:hAnsi="Arial" w:eastAsia="Arial" w:cs="Arial"/>
          <w:spacing w:val="-3"/>
          <w:sz w:val="24"/>
          <w:szCs w:val="24"/>
        </w:rPr>
        <w:t>r</w:t>
      </w:r>
      <w:r w:rsidR="005C0058">
        <w:rPr>
          <w:rFonts w:ascii="Arial" w:hAnsi="Arial" w:eastAsia="Arial" w:cs="Arial"/>
          <w:sz w:val="24"/>
          <w:szCs w:val="24"/>
        </w:rPr>
        <w:t>k</w:t>
      </w:r>
      <w:r w:rsidR="005C0058">
        <w:rPr>
          <w:rFonts w:ascii="Arial" w:hAnsi="Arial" w:eastAsia="Arial" w:cs="Arial"/>
          <w:spacing w:val="-2"/>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 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ren</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z w:val="24"/>
          <w:szCs w:val="24"/>
        </w:rPr>
        <w:t>r</w:t>
      </w:r>
      <w:r w:rsidR="005C0058">
        <w:rPr>
          <w:rFonts w:ascii="Arial" w:hAnsi="Arial" w:eastAsia="Arial" w:cs="Arial"/>
          <w:spacing w:val="-2"/>
          <w:sz w:val="24"/>
          <w:szCs w:val="24"/>
        </w:rPr>
        <w:t>o</w:t>
      </w:r>
      <w:r w:rsidR="005C0058">
        <w:rPr>
          <w:rFonts w:ascii="Arial" w:hAnsi="Arial" w:eastAsia="Arial" w:cs="Arial"/>
          <w:sz w:val="24"/>
          <w:szCs w:val="24"/>
        </w:rPr>
        <w:t>vide 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op</w:t>
      </w:r>
      <w:r w:rsidR="005C0058">
        <w:rPr>
          <w:rFonts w:ascii="Arial" w:hAnsi="Arial" w:eastAsia="Arial" w:cs="Arial"/>
          <w:spacing w:val="-1"/>
          <w:sz w:val="24"/>
          <w:szCs w:val="24"/>
        </w:rPr>
        <w:t>p</w:t>
      </w:r>
      <w:r w:rsidR="005C0058">
        <w:rPr>
          <w:rFonts w:ascii="Arial" w:hAnsi="Arial" w:eastAsia="Arial" w:cs="Arial"/>
          <w:spacing w:val="1"/>
          <w:sz w:val="24"/>
          <w:szCs w:val="24"/>
        </w:rPr>
        <w:t>o</w:t>
      </w:r>
      <w:r w:rsidR="005C0058">
        <w:rPr>
          <w:rFonts w:ascii="Arial" w:hAnsi="Arial" w:eastAsia="Arial" w:cs="Arial"/>
          <w:sz w:val="24"/>
          <w:szCs w:val="24"/>
        </w:rPr>
        <w:t>rtu</w:t>
      </w:r>
      <w:r w:rsidR="005C0058">
        <w:rPr>
          <w:rFonts w:ascii="Arial" w:hAnsi="Arial" w:eastAsia="Arial" w:cs="Arial"/>
          <w:spacing w:val="1"/>
          <w:sz w:val="24"/>
          <w:szCs w:val="24"/>
        </w:rPr>
        <w:t>n</w:t>
      </w:r>
      <w:r w:rsidR="005C0058">
        <w:rPr>
          <w:rFonts w:ascii="Arial" w:hAnsi="Arial" w:eastAsia="Arial" w:cs="Arial"/>
          <w:sz w:val="24"/>
          <w:szCs w:val="24"/>
        </w:rPr>
        <w:t>ity</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fo</w:t>
      </w:r>
      <w:r w:rsidR="005C0058">
        <w:rPr>
          <w:rFonts w:ascii="Arial" w:hAnsi="Arial" w:eastAsia="Arial" w:cs="Arial"/>
          <w:sz w:val="24"/>
          <w:szCs w:val="24"/>
        </w:rPr>
        <w:t xml:space="preserve">r </w:t>
      </w:r>
      <w:r w:rsidR="005C0058">
        <w:rPr>
          <w:rFonts w:ascii="Arial" w:hAnsi="Arial" w:eastAsia="Arial" w:cs="Arial"/>
          <w:spacing w:val="-2"/>
          <w:sz w:val="24"/>
          <w:szCs w:val="24"/>
        </w:rPr>
        <w:t>t</w:t>
      </w:r>
      <w:r w:rsidR="005C0058">
        <w:rPr>
          <w:rFonts w:ascii="Arial" w:hAnsi="Arial" w:eastAsia="Arial" w:cs="Arial"/>
          <w:spacing w:val="1"/>
          <w:sz w:val="24"/>
          <w:szCs w:val="24"/>
        </w:rPr>
        <w:t>h</w:t>
      </w:r>
      <w:r w:rsidR="005C0058">
        <w:rPr>
          <w:rFonts w:ascii="Arial" w:hAnsi="Arial" w:eastAsia="Arial" w:cs="Arial"/>
          <w:spacing w:val="-1"/>
          <w:sz w:val="24"/>
          <w:szCs w:val="24"/>
        </w:rPr>
        <w:t>e</w:t>
      </w:r>
      <w:r w:rsidR="005C0058">
        <w:rPr>
          <w:rFonts w:ascii="Arial" w:hAnsi="Arial" w:eastAsia="Arial" w:cs="Arial"/>
          <w:sz w:val="24"/>
          <w:szCs w:val="24"/>
        </w:rPr>
        <w:t>m</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t</w:t>
      </w:r>
      <w:r w:rsidR="005C0058">
        <w:rPr>
          <w:rFonts w:ascii="Arial" w:hAnsi="Arial" w:eastAsia="Arial" w:cs="Arial"/>
          <w:sz w:val="24"/>
          <w:szCs w:val="24"/>
        </w:rPr>
        <w:t>o</w:t>
      </w:r>
      <w:r w:rsidR="005C0058">
        <w:rPr>
          <w:rFonts w:ascii="Arial" w:hAnsi="Arial" w:eastAsia="Arial" w:cs="Arial"/>
          <w:spacing w:val="1"/>
          <w:sz w:val="24"/>
          <w:szCs w:val="24"/>
        </w:rPr>
        <w:t xml:space="preserve"> e</w:t>
      </w:r>
      <w:r w:rsidR="005C0058">
        <w:rPr>
          <w:rFonts w:ascii="Arial" w:hAnsi="Arial" w:eastAsia="Arial" w:cs="Arial"/>
          <w:sz w:val="24"/>
          <w:szCs w:val="24"/>
        </w:rPr>
        <w:t>x</w:t>
      </w:r>
      <w:r w:rsidR="005C0058">
        <w:rPr>
          <w:rFonts w:ascii="Arial" w:hAnsi="Arial" w:eastAsia="Arial" w:cs="Arial"/>
          <w:spacing w:val="1"/>
          <w:sz w:val="24"/>
          <w:szCs w:val="24"/>
        </w:rPr>
        <w:t>p</w:t>
      </w:r>
      <w:r w:rsidR="005C0058">
        <w:rPr>
          <w:rFonts w:ascii="Arial" w:hAnsi="Arial" w:eastAsia="Arial" w:cs="Arial"/>
          <w:spacing w:val="-3"/>
          <w:sz w:val="24"/>
          <w:szCs w:val="24"/>
        </w:rPr>
        <w:t>l</w:t>
      </w:r>
      <w:r w:rsidR="005C0058">
        <w:rPr>
          <w:rFonts w:ascii="Arial" w:hAnsi="Arial" w:eastAsia="Arial" w:cs="Arial"/>
          <w:spacing w:val="1"/>
          <w:sz w:val="24"/>
          <w:szCs w:val="24"/>
        </w:rPr>
        <w:t>o</w:t>
      </w:r>
      <w:r w:rsidR="005C0058">
        <w:rPr>
          <w:rFonts w:ascii="Arial" w:hAnsi="Arial" w:eastAsia="Arial" w:cs="Arial"/>
          <w:sz w:val="24"/>
          <w:szCs w:val="24"/>
        </w:rPr>
        <w:t xml:space="preserve">re </w:t>
      </w:r>
      <w:r w:rsidR="005C0058">
        <w:rPr>
          <w:rFonts w:ascii="Arial" w:hAnsi="Arial" w:eastAsia="Arial" w:cs="Arial"/>
          <w:spacing w:val="-1"/>
          <w:sz w:val="24"/>
          <w:szCs w:val="24"/>
        </w:rPr>
        <w:t>t</w:t>
      </w:r>
      <w:r w:rsidR="005C0058">
        <w:rPr>
          <w:rFonts w:ascii="Arial" w:hAnsi="Arial" w:eastAsia="Arial" w:cs="Arial"/>
          <w:spacing w:val="1"/>
          <w:sz w:val="24"/>
          <w:szCs w:val="24"/>
        </w:rPr>
        <w:t>he</w:t>
      </w:r>
      <w:r w:rsidR="005C0058">
        <w:rPr>
          <w:rFonts w:ascii="Arial" w:hAnsi="Arial" w:eastAsia="Arial" w:cs="Arial"/>
          <w:sz w:val="24"/>
          <w:szCs w:val="24"/>
        </w:rPr>
        <w:t>ir</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pacing w:val="-1"/>
          <w:sz w:val="24"/>
          <w:szCs w:val="24"/>
        </w:rPr>
        <w:t>e</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pacing w:val="1"/>
          <w:sz w:val="24"/>
          <w:szCs w:val="24"/>
        </w:rPr>
        <w:t>ng</w:t>
      </w:r>
      <w:r w:rsidR="005C0058">
        <w:rPr>
          <w:rFonts w:ascii="Arial" w:hAnsi="Arial" w:eastAsia="Arial" w:cs="Arial"/>
          <w:sz w:val="24"/>
          <w:szCs w:val="24"/>
        </w:rPr>
        <w:t xml:space="preserve">s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g</w:t>
      </w:r>
      <w:r w:rsidR="005C0058">
        <w:rPr>
          <w:rFonts w:ascii="Arial" w:hAnsi="Arial" w:eastAsia="Arial" w:cs="Arial"/>
          <w:sz w:val="24"/>
          <w:szCs w:val="24"/>
        </w:rPr>
        <w:t>ive</w:t>
      </w:r>
      <w:r w:rsidR="005C0058">
        <w:rPr>
          <w:rFonts w:ascii="Arial" w:hAnsi="Arial" w:eastAsia="Arial" w:cs="Arial"/>
          <w:spacing w:val="5"/>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he</w:t>
      </w:r>
      <w:r w:rsidR="005C0058">
        <w:rPr>
          <w:rFonts w:ascii="Arial" w:hAnsi="Arial" w:eastAsia="Arial" w:cs="Arial"/>
          <w:sz w:val="24"/>
          <w:szCs w:val="24"/>
        </w:rPr>
        <w:t>ir</w:t>
      </w:r>
      <w:r w:rsidR="005C0058">
        <w:rPr>
          <w:rFonts w:ascii="Arial" w:hAnsi="Arial" w:eastAsia="Arial" w:cs="Arial"/>
          <w:spacing w:val="-1"/>
          <w:sz w:val="24"/>
          <w:szCs w:val="24"/>
        </w:rPr>
        <w:t xml:space="preserve"> </w:t>
      </w:r>
      <w:r w:rsidR="005C0058">
        <w:rPr>
          <w:rFonts w:ascii="Arial" w:hAnsi="Arial" w:eastAsia="Arial" w:cs="Arial"/>
          <w:sz w:val="24"/>
          <w:szCs w:val="24"/>
        </w:rPr>
        <w:t>vi</w:t>
      </w:r>
      <w:r w:rsidR="005C0058">
        <w:rPr>
          <w:rFonts w:ascii="Arial" w:hAnsi="Arial" w:eastAsia="Arial" w:cs="Arial"/>
          <w:spacing w:val="1"/>
          <w:sz w:val="24"/>
          <w:szCs w:val="24"/>
        </w:rPr>
        <w:t>e</w:t>
      </w:r>
      <w:r w:rsidR="005C0058">
        <w:rPr>
          <w:rFonts w:ascii="Arial" w:hAnsi="Arial" w:eastAsia="Arial" w:cs="Arial"/>
          <w:spacing w:val="-3"/>
          <w:sz w:val="24"/>
          <w:szCs w:val="24"/>
        </w:rPr>
        <w:t>w</w:t>
      </w:r>
      <w:r w:rsidR="005C0058">
        <w:rPr>
          <w:rFonts w:ascii="Arial" w:hAnsi="Arial" w:eastAsia="Arial" w:cs="Arial"/>
          <w:sz w:val="24"/>
          <w:szCs w:val="24"/>
        </w:rPr>
        <w:t>s.</w:t>
      </w:r>
    </w:p>
    <w:p w:rsidR="00637885" w:rsidRDefault="00637885" w14:paraId="0FC2CCCB" w14:textId="77777777">
      <w:pPr>
        <w:spacing w:line="120" w:lineRule="exact"/>
        <w:rPr>
          <w:sz w:val="12"/>
          <w:szCs w:val="12"/>
        </w:rPr>
      </w:pPr>
    </w:p>
    <w:p w:rsidR="00637885" w:rsidRDefault="00000000" w14:paraId="3F37463D" w14:textId="6FEA838B">
      <w:pPr>
        <w:ind w:left="2513" w:right="1757"/>
        <w:jc w:val="both"/>
        <w:rPr>
          <w:rFonts w:ascii="Arial" w:hAnsi="Arial" w:eastAsia="Arial" w:cs="Arial"/>
          <w:sz w:val="24"/>
          <w:szCs w:val="24"/>
        </w:rPr>
      </w:pPr>
      <w:r>
        <w:pict w14:anchorId="6E18A026">
          <v:shape id="_x0000_s2132" style="position:absolute;left:0;text-align:left;margin-left:107.9pt;margin-top:.45pt;width:18pt;height:13.45pt;z-index:-251658179;mso-position-horizontal-relative:page" type="#_x0000_t75">
            <v:imagedata o:title="" r:id="rId20"/>
            <w10:wrap anchorx="page"/>
          </v:shape>
        </w:pict>
      </w:r>
      <w:r w:rsidR="005C0058">
        <w:rPr>
          <w:rFonts w:ascii="Arial" w:hAnsi="Arial" w:eastAsia="Arial" w:cs="Arial"/>
          <w:sz w:val="24"/>
          <w:szCs w:val="24"/>
        </w:rPr>
        <w:t>Ch</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z w:val="24"/>
          <w:szCs w:val="24"/>
        </w:rPr>
        <w:t>to</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pacing w:val="1"/>
          <w:sz w:val="24"/>
          <w:szCs w:val="24"/>
        </w:rPr>
        <w:t>an</w:t>
      </w:r>
      <w:r w:rsidR="005C0058">
        <w:rPr>
          <w:rFonts w:ascii="Arial" w:hAnsi="Arial" w:eastAsia="Arial" w:cs="Arial"/>
          <w:spacing w:val="-1"/>
          <w:sz w:val="24"/>
          <w:szCs w:val="24"/>
        </w:rPr>
        <w:t>g</w:t>
      </w:r>
      <w:r w:rsidR="005C0058">
        <w:rPr>
          <w:rFonts w:ascii="Arial" w:hAnsi="Arial" w:eastAsia="Arial" w:cs="Arial"/>
          <w:spacing w:val="3"/>
          <w:sz w:val="24"/>
          <w:szCs w:val="24"/>
        </w:rPr>
        <w:t>e</w:t>
      </w:r>
      <w:r w:rsidR="00105ED4">
        <w:rPr>
          <w:rFonts w:ascii="Arial" w:hAnsi="Arial" w:eastAsia="Arial" w:cs="Arial"/>
          <w:spacing w:val="3"/>
          <w:sz w:val="24"/>
          <w:szCs w:val="24"/>
        </w:rPr>
        <w:t xml:space="preserve"> (C2C) </w:t>
      </w:r>
      <w:r w:rsidR="005C0058">
        <w:rPr>
          <w:rFonts w:ascii="Arial" w:hAnsi="Arial" w:eastAsia="Arial" w:cs="Arial"/>
          <w:sz w:val="24"/>
          <w:szCs w:val="24"/>
        </w:rPr>
        <w:t xml:space="preserve">- </w:t>
      </w:r>
      <w:r w:rsidR="005C0058">
        <w:rPr>
          <w:rFonts w:ascii="Arial" w:hAnsi="Arial" w:eastAsia="Arial" w:cs="Arial"/>
          <w:spacing w:val="1"/>
          <w:sz w:val="24"/>
          <w:szCs w:val="24"/>
        </w:rPr>
        <w:t>ou</w:t>
      </w:r>
      <w:r w:rsidR="005C0058">
        <w:rPr>
          <w:rFonts w:ascii="Arial" w:hAnsi="Arial" w:eastAsia="Arial" w:cs="Arial"/>
          <w:sz w:val="24"/>
          <w:szCs w:val="24"/>
        </w:rPr>
        <w:t>r o</w:t>
      </w:r>
      <w:r w:rsidR="005C0058">
        <w:rPr>
          <w:rFonts w:ascii="Arial" w:hAnsi="Arial" w:eastAsia="Arial" w:cs="Arial"/>
          <w:spacing w:val="-3"/>
          <w:sz w:val="24"/>
          <w:szCs w:val="24"/>
        </w:rPr>
        <w:t>l</w:t>
      </w:r>
      <w:r w:rsidR="005C0058">
        <w:rPr>
          <w:rFonts w:ascii="Arial" w:hAnsi="Arial" w:eastAsia="Arial" w:cs="Arial"/>
          <w:spacing w:val="1"/>
          <w:sz w:val="24"/>
          <w:szCs w:val="24"/>
        </w:rPr>
        <w:t>de</w:t>
      </w:r>
      <w:r w:rsidR="005C0058">
        <w:rPr>
          <w:rFonts w:ascii="Arial" w:hAnsi="Arial" w:eastAsia="Arial" w:cs="Arial"/>
          <w:sz w:val="24"/>
          <w:szCs w:val="24"/>
        </w:rPr>
        <w:t>r chil</w:t>
      </w:r>
      <w:r w:rsidR="005C0058">
        <w:rPr>
          <w:rFonts w:ascii="Arial" w:hAnsi="Arial" w:eastAsia="Arial" w:cs="Arial"/>
          <w:spacing w:val="1"/>
          <w:sz w:val="24"/>
          <w:szCs w:val="24"/>
        </w:rPr>
        <w:t>d</w:t>
      </w:r>
      <w:r w:rsidR="005C0058">
        <w:rPr>
          <w:rFonts w:ascii="Arial" w:hAnsi="Arial" w:eastAsia="Arial" w:cs="Arial"/>
          <w:sz w:val="24"/>
          <w:szCs w:val="24"/>
        </w:rPr>
        <w:t>ren</w:t>
      </w:r>
      <w:r w:rsidR="005C0058">
        <w:rPr>
          <w:rFonts w:ascii="Arial" w:hAnsi="Arial" w:eastAsia="Arial" w:cs="Arial"/>
          <w:spacing w:val="1"/>
          <w:sz w:val="24"/>
          <w:szCs w:val="24"/>
        </w:rPr>
        <w:t xml:space="preserve"> </w:t>
      </w:r>
      <w:r w:rsidR="005C0058">
        <w:rPr>
          <w:rFonts w:ascii="Arial" w:hAnsi="Arial" w:eastAsia="Arial" w:cs="Arial"/>
          <w:sz w:val="24"/>
          <w:szCs w:val="24"/>
        </w:rPr>
        <w:t>in</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 xml:space="preserve">re </w:t>
      </w:r>
      <w:r w:rsidR="005C0058">
        <w:rPr>
          <w:rFonts w:ascii="Arial" w:hAnsi="Arial" w:eastAsia="Arial" w:cs="Arial"/>
          <w:spacing w:val="-2"/>
          <w:sz w:val="24"/>
          <w:szCs w:val="24"/>
        </w:rPr>
        <w:t>C</w:t>
      </w:r>
      <w:r w:rsidR="005C0058">
        <w:rPr>
          <w:rFonts w:ascii="Arial" w:hAnsi="Arial" w:eastAsia="Arial" w:cs="Arial"/>
          <w:spacing w:val="1"/>
          <w:sz w:val="24"/>
          <w:szCs w:val="24"/>
        </w:rPr>
        <w:t>oun</w:t>
      </w:r>
      <w:r w:rsidR="005C0058">
        <w:rPr>
          <w:rFonts w:ascii="Arial" w:hAnsi="Arial" w:eastAsia="Arial" w:cs="Arial"/>
          <w:sz w:val="24"/>
          <w:szCs w:val="24"/>
        </w:rPr>
        <w:t>cil</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 a</w:t>
      </w:r>
      <w:r w:rsidR="005C0058">
        <w:rPr>
          <w:rFonts w:ascii="Arial" w:hAnsi="Arial" w:eastAsia="Arial" w:cs="Arial"/>
          <w:spacing w:val="2"/>
          <w:sz w:val="24"/>
          <w:szCs w:val="24"/>
        </w:rPr>
        <w:t xml:space="preserve"> </w:t>
      </w:r>
      <w:r w:rsidR="005C0058">
        <w:rPr>
          <w:rFonts w:ascii="Arial" w:hAnsi="Arial" w:eastAsia="Arial" w:cs="Arial"/>
          <w:spacing w:val="-2"/>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3"/>
          <w:sz w:val="24"/>
          <w:szCs w:val="24"/>
        </w:rPr>
        <w:t>f</w:t>
      </w:r>
      <w:r w:rsidR="005C0058">
        <w:rPr>
          <w:rFonts w:ascii="Arial" w:hAnsi="Arial" w:eastAsia="Arial" w:cs="Arial"/>
          <w:spacing w:val="-1"/>
          <w:sz w:val="24"/>
          <w:szCs w:val="24"/>
        </w:rPr>
        <w:t>-</w:t>
      </w:r>
      <w:r w:rsidR="005C0058">
        <w:rPr>
          <w:rFonts w:ascii="Arial" w:hAnsi="Arial" w:eastAsia="Arial" w:cs="Arial"/>
          <w:spacing w:val="1"/>
          <w:sz w:val="24"/>
          <w:szCs w:val="24"/>
        </w:rPr>
        <w:t>go</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pacing w:val="-3"/>
          <w:sz w:val="24"/>
          <w:szCs w:val="24"/>
        </w:rPr>
        <w:t>r</w:t>
      </w:r>
      <w:r w:rsidR="005C0058">
        <w:rPr>
          <w:rFonts w:ascii="Arial" w:hAnsi="Arial" w:eastAsia="Arial" w:cs="Arial"/>
          <w:spacing w:val="1"/>
          <w:sz w:val="24"/>
          <w:szCs w:val="24"/>
        </w:rPr>
        <w:t>n</w:t>
      </w:r>
      <w:r w:rsidR="005C0058">
        <w:rPr>
          <w:rFonts w:ascii="Arial" w:hAnsi="Arial" w:eastAsia="Arial" w:cs="Arial"/>
          <w:sz w:val="24"/>
          <w:szCs w:val="24"/>
        </w:rPr>
        <w:t xml:space="preserve">ing </w:t>
      </w:r>
      <w:r w:rsidR="005C0058">
        <w:rPr>
          <w:rFonts w:ascii="Arial" w:hAnsi="Arial" w:eastAsia="Arial" w:cs="Arial"/>
          <w:spacing w:val="1"/>
          <w:sz w:val="24"/>
          <w:szCs w:val="24"/>
        </w:rPr>
        <w:t>g</w:t>
      </w:r>
      <w:r w:rsidR="005C0058">
        <w:rPr>
          <w:rFonts w:ascii="Arial" w:hAnsi="Arial" w:eastAsia="Arial" w:cs="Arial"/>
          <w:sz w:val="24"/>
          <w:szCs w:val="24"/>
        </w:rPr>
        <w:t>ro</w:t>
      </w:r>
      <w:r w:rsidR="005C0058">
        <w:rPr>
          <w:rFonts w:ascii="Arial" w:hAnsi="Arial" w:eastAsia="Arial" w:cs="Arial"/>
          <w:spacing w:val="1"/>
          <w:sz w:val="24"/>
          <w:szCs w:val="24"/>
        </w:rPr>
        <w:t>u</w:t>
      </w:r>
      <w:r w:rsidR="005C0058">
        <w:rPr>
          <w:rFonts w:ascii="Arial" w:hAnsi="Arial" w:eastAsia="Arial" w:cs="Arial"/>
          <w:sz w:val="24"/>
          <w:szCs w:val="24"/>
        </w:rPr>
        <w:t>p</w:t>
      </w:r>
      <w:r w:rsidR="005C0058">
        <w:rPr>
          <w:rFonts w:ascii="Arial" w:hAnsi="Arial" w:eastAsia="Arial" w:cs="Arial"/>
          <w:spacing w:val="1"/>
          <w:sz w:val="24"/>
          <w:szCs w:val="24"/>
        </w:rPr>
        <w:t xml:space="preserve"> o</w:t>
      </w:r>
      <w:r w:rsidR="005C0058">
        <w:rPr>
          <w:rFonts w:ascii="Arial" w:hAnsi="Arial" w:eastAsia="Arial" w:cs="Arial"/>
          <w:sz w:val="24"/>
          <w:szCs w:val="24"/>
        </w:rPr>
        <w:t>f</w:t>
      </w:r>
      <w:r w:rsidR="005C0058">
        <w:rPr>
          <w:rFonts w:ascii="Arial" w:hAnsi="Arial" w:eastAsia="Arial" w:cs="Arial"/>
          <w:spacing w:val="3"/>
          <w:sz w:val="24"/>
          <w:szCs w:val="24"/>
        </w:rPr>
        <w:t xml:space="preserve"> </w:t>
      </w:r>
      <w:r w:rsidR="005C0058">
        <w:rPr>
          <w:rFonts w:ascii="Arial" w:hAnsi="Arial" w:eastAsia="Arial" w:cs="Arial"/>
          <w:sz w:val="24"/>
          <w:szCs w:val="24"/>
        </w:rPr>
        <w:t>y</w:t>
      </w:r>
      <w:r w:rsidR="005C0058">
        <w:rPr>
          <w:rFonts w:ascii="Arial" w:hAnsi="Arial" w:eastAsia="Arial" w:cs="Arial"/>
          <w:spacing w:val="-1"/>
          <w:sz w:val="24"/>
          <w:szCs w:val="24"/>
        </w:rPr>
        <w:t>o</w:t>
      </w:r>
      <w:r w:rsidR="005C0058">
        <w:rPr>
          <w:rFonts w:ascii="Arial" w:hAnsi="Arial" w:eastAsia="Arial" w:cs="Arial"/>
          <w:spacing w:val="1"/>
          <w:sz w:val="24"/>
          <w:szCs w:val="24"/>
        </w:rPr>
        <w:t>un</w:t>
      </w:r>
      <w:r w:rsidR="005C0058">
        <w:rPr>
          <w:rFonts w:ascii="Arial" w:hAnsi="Arial" w:eastAsia="Arial" w:cs="Arial"/>
          <w:sz w:val="24"/>
          <w:szCs w:val="24"/>
        </w:rPr>
        <w:t>g</w:t>
      </w:r>
      <w:r w:rsidR="005C0058">
        <w:rPr>
          <w:rFonts w:ascii="Arial" w:hAnsi="Arial" w:eastAsia="Arial" w:cs="Arial"/>
          <w:spacing w:val="1"/>
          <w:sz w:val="24"/>
          <w:szCs w:val="24"/>
        </w:rPr>
        <w:t xml:space="preserve"> pe</w:t>
      </w:r>
      <w:r w:rsidR="005C0058">
        <w:rPr>
          <w:rFonts w:ascii="Arial" w:hAnsi="Arial" w:eastAsia="Arial" w:cs="Arial"/>
          <w:spacing w:val="-1"/>
          <w:sz w:val="24"/>
          <w:szCs w:val="24"/>
        </w:rPr>
        <w:t>o</w:t>
      </w:r>
      <w:r w:rsidR="005C0058">
        <w:rPr>
          <w:rFonts w:ascii="Arial" w:hAnsi="Arial" w:eastAsia="Arial" w:cs="Arial"/>
          <w:spacing w:val="1"/>
          <w:sz w:val="24"/>
          <w:szCs w:val="24"/>
        </w:rPr>
        <w:t>p</w:t>
      </w:r>
      <w:r w:rsidR="005C0058">
        <w:rPr>
          <w:rFonts w:ascii="Arial" w:hAnsi="Arial" w:eastAsia="Arial" w:cs="Arial"/>
          <w:spacing w:val="-3"/>
          <w:sz w:val="24"/>
          <w:szCs w:val="24"/>
        </w:rPr>
        <w:t>l</w:t>
      </w:r>
      <w:r w:rsidR="005C0058">
        <w:rPr>
          <w:rFonts w:ascii="Arial" w:hAnsi="Arial" w:eastAsia="Arial" w:cs="Arial"/>
          <w:sz w:val="24"/>
          <w:szCs w:val="24"/>
        </w:rPr>
        <w:t>e</w:t>
      </w:r>
      <w:r w:rsidR="005C0058">
        <w:rPr>
          <w:rFonts w:ascii="Arial" w:hAnsi="Arial" w:eastAsia="Arial" w:cs="Arial"/>
          <w:spacing w:val="4"/>
          <w:sz w:val="24"/>
          <w:szCs w:val="24"/>
        </w:rPr>
        <w:t xml:space="preserve"> </w:t>
      </w:r>
      <w:r w:rsidR="005C0058">
        <w:rPr>
          <w:rFonts w:ascii="Arial" w:hAnsi="Arial" w:eastAsia="Arial" w:cs="Arial"/>
          <w:sz w:val="24"/>
          <w:szCs w:val="24"/>
        </w:rPr>
        <w:t>who</w:t>
      </w:r>
      <w:r w:rsidR="005C0058">
        <w:rPr>
          <w:rFonts w:ascii="Arial" w:hAnsi="Arial" w:eastAsia="Arial" w:cs="Arial"/>
          <w:spacing w:val="4"/>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3"/>
          <w:sz w:val="24"/>
          <w:szCs w:val="24"/>
        </w:rPr>
        <w:t xml:space="preserve"> </w:t>
      </w:r>
      <w:r w:rsidR="005C0058">
        <w:rPr>
          <w:rFonts w:ascii="Arial" w:hAnsi="Arial" w:eastAsia="Arial" w:cs="Arial"/>
          <w:spacing w:val="-3"/>
          <w:sz w:val="24"/>
          <w:szCs w:val="24"/>
        </w:rPr>
        <w:t>i</w:t>
      </w:r>
      <w:r w:rsidR="005C0058">
        <w:rPr>
          <w:rFonts w:ascii="Arial" w:hAnsi="Arial" w:eastAsia="Arial" w:cs="Arial"/>
          <w:sz w:val="24"/>
          <w:szCs w:val="24"/>
        </w:rPr>
        <w:t>n</w:t>
      </w:r>
      <w:r w:rsidR="005C0058">
        <w:rPr>
          <w:rFonts w:ascii="Arial" w:hAnsi="Arial" w:eastAsia="Arial" w:cs="Arial"/>
          <w:spacing w:val="4"/>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r le</w:t>
      </w:r>
      <w:r w:rsidR="005C0058">
        <w:rPr>
          <w:rFonts w:ascii="Arial" w:hAnsi="Arial" w:eastAsia="Arial" w:cs="Arial"/>
          <w:spacing w:val="1"/>
          <w:sz w:val="24"/>
          <w:szCs w:val="24"/>
        </w:rPr>
        <w:t>a</w:t>
      </w:r>
      <w:r w:rsidR="005C0058">
        <w:rPr>
          <w:rFonts w:ascii="Arial" w:hAnsi="Arial" w:eastAsia="Arial" w:cs="Arial"/>
          <w:sz w:val="24"/>
          <w:szCs w:val="24"/>
        </w:rPr>
        <w:t>ving</w:t>
      </w:r>
      <w:r w:rsidR="005C0058">
        <w:rPr>
          <w:rFonts w:ascii="Arial" w:hAnsi="Arial" w:eastAsia="Arial" w:cs="Arial"/>
          <w:spacing w:val="4"/>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pacing w:val="-3"/>
          <w:sz w:val="24"/>
          <w:szCs w:val="24"/>
        </w:rPr>
        <w:t>r</w:t>
      </w:r>
      <w:r w:rsidR="005C0058">
        <w:rPr>
          <w:rFonts w:ascii="Arial" w:hAnsi="Arial" w:eastAsia="Arial" w:cs="Arial"/>
          <w:sz w:val="24"/>
          <w:szCs w:val="24"/>
        </w:rPr>
        <w:t>e</w:t>
      </w:r>
      <w:r w:rsidR="005C0058">
        <w:rPr>
          <w:rFonts w:ascii="Arial" w:hAnsi="Arial" w:eastAsia="Arial" w:cs="Arial"/>
          <w:spacing w:val="4"/>
          <w:sz w:val="24"/>
          <w:szCs w:val="24"/>
        </w:rPr>
        <w:t xml:space="preserve"> </w:t>
      </w:r>
      <w:r w:rsidR="005C0058">
        <w:rPr>
          <w:rFonts w:ascii="Arial" w:hAnsi="Arial" w:eastAsia="Arial" w:cs="Arial"/>
          <w:sz w:val="24"/>
          <w:szCs w:val="24"/>
        </w:rPr>
        <w:t>who</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ee</w:t>
      </w:r>
      <w:r w:rsidR="005C0058">
        <w:rPr>
          <w:rFonts w:ascii="Arial" w:hAnsi="Arial" w:eastAsia="Arial" w:cs="Arial"/>
          <w:sz w:val="24"/>
          <w:szCs w:val="24"/>
        </w:rPr>
        <w:t>t</w:t>
      </w:r>
      <w:r w:rsidR="005C0058">
        <w:rPr>
          <w:rFonts w:ascii="Arial" w:hAnsi="Arial" w:eastAsia="Arial" w:cs="Arial"/>
          <w:spacing w:val="3"/>
          <w:sz w:val="24"/>
          <w:szCs w:val="24"/>
        </w:rPr>
        <w:t xml:space="preserve"> </w:t>
      </w:r>
      <w:r w:rsidR="005C0058">
        <w:rPr>
          <w:rFonts w:ascii="Arial" w:hAnsi="Arial" w:eastAsia="Arial" w:cs="Arial"/>
          <w:sz w:val="24"/>
          <w:szCs w:val="24"/>
        </w:rPr>
        <w:t xml:space="preserve">to </w:t>
      </w:r>
      <w:r w:rsidR="005C0058">
        <w:rPr>
          <w:rFonts w:ascii="Arial" w:hAnsi="Arial" w:eastAsia="Arial" w:cs="Arial"/>
          <w:spacing w:val="1"/>
          <w:sz w:val="24"/>
          <w:szCs w:val="24"/>
        </w:rPr>
        <w:t>d</w:t>
      </w:r>
      <w:r w:rsidR="005C0058">
        <w:rPr>
          <w:rFonts w:ascii="Arial" w:hAnsi="Arial" w:eastAsia="Arial" w:cs="Arial"/>
          <w:sz w:val="24"/>
          <w:szCs w:val="24"/>
        </w:rPr>
        <w:t>iscuss</w:t>
      </w:r>
      <w:r w:rsidR="005C0058">
        <w:rPr>
          <w:rFonts w:ascii="Arial" w:hAnsi="Arial" w:eastAsia="Arial" w:cs="Arial"/>
          <w:spacing w:val="2"/>
          <w:sz w:val="24"/>
          <w:szCs w:val="24"/>
        </w:rPr>
        <w:t xml:space="preserve"> </w:t>
      </w:r>
      <w:r w:rsidR="005C0058">
        <w:rPr>
          <w:rFonts w:ascii="Arial" w:hAnsi="Arial" w:eastAsia="Arial" w:cs="Arial"/>
          <w:sz w:val="24"/>
          <w:szCs w:val="24"/>
        </w:rPr>
        <w:t>wh</w:t>
      </w:r>
      <w:r w:rsidR="005C0058">
        <w:rPr>
          <w:rFonts w:ascii="Arial" w:hAnsi="Arial" w:eastAsia="Arial" w:cs="Arial"/>
          <w:spacing w:val="1"/>
          <w:sz w:val="24"/>
          <w:szCs w:val="24"/>
        </w:rPr>
        <w:t>a</w:t>
      </w:r>
      <w:r w:rsidR="005C0058">
        <w:rPr>
          <w:rFonts w:ascii="Arial" w:hAnsi="Arial" w:eastAsia="Arial" w:cs="Arial"/>
          <w:sz w:val="24"/>
          <w:szCs w:val="24"/>
        </w:rPr>
        <w:t>t’s</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g</w:t>
      </w:r>
      <w:r w:rsidR="005C0058">
        <w:rPr>
          <w:rFonts w:ascii="Arial" w:hAnsi="Arial" w:eastAsia="Arial" w:cs="Arial"/>
          <w:spacing w:val="1"/>
          <w:sz w:val="24"/>
          <w:szCs w:val="24"/>
        </w:rPr>
        <w:t>oo</w:t>
      </w:r>
      <w:r w:rsidR="005C0058">
        <w:rPr>
          <w:rFonts w:ascii="Arial" w:hAnsi="Arial" w:eastAsia="Arial" w:cs="Arial"/>
          <w:sz w:val="24"/>
          <w:szCs w:val="24"/>
        </w:rPr>
        <w:t xml:space="preserve">d </w:t>
      </w:r>
      <w:r w:rsidR="005C0058">
        <w:rPr>
          <w:rFonts w:ascii="Arial" w:hAnsi="Arial" w:eastAsia="Arial" w:cs="Arial"/>
          <w:spacing w:val="-1"/>
          <w:sz w:val="24"/>
          <w:szCs w:val="24"/>
        </w:rPr>
        <w:t>a</w:t>
      </w:r>
      <w:r w:rsidR="005C0058">
        <w:rPr>
          <w:rFonts w:ascii="Arial" w:hAnsi="Arial" w:eastAsia="Arial" w:cs="Arial"/>
          <w:spacing w:val="1"/>
          <w:sz w:val="24"/>
          <w:szCs w:val="24"/>
        </w:rPr>
        <w:t>bou</w:t>
      </w:r>
      <w:r w:rsidR="005C0058">
        <w:rPr>
          <w:rFonts w:ascii="Arial" w:hAnsi="Arial" w:eastAsia="Arial" w:cs="Arial"/>
          <w:sz w:val="24"/>
          <w:szCs w:val="24"/>
        </w:rPr>
        <w:t xml:space="preserve">t </w:t>
      </w:r>
      <w:r w:rsidR="005C0058">
        <w:rPr>
          <w:rFonts w:ascii="Arial" w:hAnsi="Arial" w:eastAsia="Arial" w:cs="Arial"/>
          <w:spacing w:val="1"/>
          <w:sz w:val="24"/>
          <w:szCs w:val="24"/>
        </w:rPr>
        <w:t>be</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g</w:t>
      </w:r>
      <w:r w:rsidR="005C0058">
        <w:rPr>
          <w:rFonts w:ascii="Arial" w:hAnsi="Arial" w:eastAsia="Arial" w:cs="Arial"/>
          <w:spacing w:val="2"/>
          <w:sz w:val="24"/>
          <w:szCs w:val="24"/>
        </w:rPr>
        <w:t xml:space="preserve"> </w:t>
      </w:r>
      <w:r w:rsidR="005C0058">
        <w:rPr>
          <w:rFonts w:ascii="Arial" w:hAnsi="Arial" w:eastAsia="Arial" w:cs="Arial"/>
          <w:sz w:val="24"/>
          <w:szCs w:val="24"/>
        </w:rPr>
        <w:t>in</w:t>
      </w:r>
      <w:r w:rsidR="005C0058">
        <w:rPr>
          <w:rFonts w:ascii="Arial" w:hAnsi="Arial" w:eastAsia="Arial" w:cs="Arial"/>
          <w:spacing w:val="2"/>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z w:val="24"/>
          <w:szCs w:val="24"/>
        </w:rPr>
        <w:t>w</w:t>
      </w:r>
      <w:r w:rsidR="005C0058">
        <w:rPr>
          <w:rFonts w:ascii="Arial" w:hAnsi="Arial" w:eastAsia="Arial" w:cs="Arial"/>
          <w:spacing w:val="-2"/>
          <w:sz w:val="24"/>
          <w:szCs w:val="24"/>
        </w:rPr>
        <w:t>h</w:t>
      </w:r>
      <w:r w:rsidR="005C0058">
        <w:rPr>
          <w:rFonts w:ascii="Arial" w:hAnsi="Arial" w:eastAsia="Arial" w:cs="Arial"/>
          <w:spacing w:val="1"/>
          <w:sz w:val="24"/>
          <w:szCs w:val="24"/>
        </w:rPr>
        <w:t>a</w:t>
      </w:r>
      <w:r w:rsidR="005C0058">
        <w:rPr>
          <w:rFonts w:ascii="Arial" w:hAnsi="Arial" w:eastAsia="Arial" w:cs="Arial"/>
          <w:sz w:val="24"/>
          <w:szCs w:val="24"/>
        </w:rPr>
        <w:t>t’s</w:t>
      </w:r>
      <w:r w:rsidR="005C0058">
        <w:rPr>
          <w:rFonts w:ascii="Arial" w:hAnsi="Arial" w:eastAsia="Arial" w:cs="Arial"/>
          <w:spacing w:val="1"/>
          <w:sz w:val="24"/>
          <w:szCs w:val="24"/>
        </w:rPr>
        <w:t xml:space="preserve"> n</w:t>
      </w:r>
      <w:r w:rsidR="005C0058">
        <w:rPr>
          <w:rFonts w:ascii="Arial" w:hAnsi="Arial" w:eastAsia="Arial" w:cs="Arial"/>
          <w:spacing w:val="7"/>
          <w:sz w:val="24"/>
          <w:szCs w:val="24"/>
        </w:rPr>
        <w:t>o</w:t>
      </w:r>
      <w:r w:rsidR="005C0058">
        <w:rPr>
          <w:rFonts w:ascii="Arial" w:hAnsi="Arial" w:eastAsia="Arial" w:cs="Arial"/>
          <w:sz w:val="24"/>
          <w:szCs w:val="24"/>
        </w:rPr>
        <w:t>t</w:t>
      </w:r>
      <w:r w:rsidR="005C0058">
        <w:rPr>
          <w:rFonts w:ascii="Arial" w:hAnsi="Arial" w:eastAsia="Arial" w:cs="Arial"/>
          <w:spacing w:val="2"/>
          <w:sz w:val="24"/>
          <w:szCs w:val="24"/>
        </w:rPr>
        <w:t xml:space="preserve"> </w:t>
      </w:r>
      <w:r w:rsidR="005C0058">
        <w:rPr>
          <w:rFonts w:ascii="Arial" w:hAnsi="Arial" w:eastAsia="Arial" w:cs="Arial"/>
          <w:sz w:val="24"/>
          <w:szCs w:val="24"/>
        </w:rPr>
        <w:t xml:space="preserve">so </w:t>
      </w:r>
      <w:r w:rsidR="005C0058">
        <w:rPr>
          <w:rFonts w:ascii="Arial" w:hAnsi="Arial" w:eastAsia="Arial" w:cs="Arial"/>
          <w:spacing w:val="1"/>
          <w:sz w:val="24"/>
          <w:szCs w:val="24"/>
        </w:rPr>
        <w:t>go</w:t>
      </w:r>
      <w:r w:rsidR="005C0058">
        <w:rPr>
          <w:rFonts w:ascii="Arial" w:hAnsi="Arial" w:eastAsia="Arial" w:cs="Arial"/>
          <w:spacing w:val="-1"/>
          <w:sz w:val="24"/>
          <w:szCs w:val="24"/>
        </w:rPr>
        <w:t>o</w:t>
      </w:r>
      <w:r w:rsidR="005C0058">
        <w:rPr>
          <w:rFonts w:ascii="Arial" w:hAnsi="Arial" w:eastAsia="Arial" w:cs="Arial"/>
          <w:sz w:val="24"/>
          <w:szCs w:val="24"/>
        </w:rPr>
        <w:t>d</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 wh</w:t>
      </w:r>
      <w:r w:rsidR="005C0058">
        <w:rPr>
          <w:rFonts w:ascii="Arial" w:hAnsi="Arial" w:eastAsia="Arial" w:cs="Arial"/>
          <w:spacing w:val="1"/>
          <w:sz w:val="24"/>
          <w:szCs w:val="24"/>
        </w:rPr>
        <w:t>a</w:t>
      </w:r>
      <w:r w:rsidR="005C0058">
        <w:rPr>
          <w:rFonts w:ascii="Arial" w:hAnsi="Arial" w:eastAsia="Arial" w:cs="Arial"/>
          <w:sz w:val="24"/>
          <w:szCs w:val="24"/>
        </w:rPr>
        <w:t>t c</w:t>
      </w:r>
      <w:r w:rsidR="005C0058">
        <w:rPr>
          <w:rFonts w:ascii="Arial" w:hAnsi="Arial" w:eastAsia="Arial" w:cs="Arial"/>
          <w:spacing w:val="1"/>
          <w:sz w:val="24"/>
          <w:szCs w:val="24"/>
        </w:rPr>
        <w:t>ou</w:t>
      </w:r>
      <w:r w:rsidR="005C0058">
        <w:rPr>
          <w:rFonts w:ascii="Arial" w:hAnsi="Arial" w:eastAsia="Arial" w:cs="Arial"/>
          <w:sz w:val="24"/>
          <w:szCs w:val="24"/>
        </w:rPr>
        <w:t>ld</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b</w:t>
      </w:r>
      <w:r w:rsidR="005C0058">
        <w:rPr>
          <w:rFonts w:ascii="Arial" w:hAnsi="Arial" w:eastAsia="Arial" w:cs="Arial"/>
          <w:sz w:val="24"/>
          <w:szCs w:val="24"/>
        </w:rPr>
        <w:t>e</w:t>
      </w:r>
      <w:r w:rsidR="005C0058">
        <w:rPr>
          <w:rFonts w:ascii="Arial" w:hAnsi="Arial" w:eastAsia="Arial" w:cs="Arial"/>
          <w:spacing w:val="1"/>
          <w:sz w:val="24"/>
          <w:szCs w:val="24"/>
        </w:rPr>
        <w:t xml:space="preserve"> be</w:t>
      </w:r>
      <w:r w:rsidR="005C0058">
        <w:rPr>
          <w:rFonts w:ascii="Arial" w:hAnsi="Arial" w:eastAsia="Arial" w:cs="Arial"/>
          <w:sz w:val="24"/>
          <w:szCs w:val="24"/>
        </w:rPr>
        <w:t>t</w:t>
      </w:r>
      <w:r w:rsidR="005C0058">
        <w:rPr>
          <w:rFonts w:ascii="Arial" w:hAnsi="Arial" w:eastAsia="Arial" w:cs="Arial"/>
          <w:spacing w:val="-1"/>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2"/>
          <w:sz w:val="24"/>
          <w:szCs w:val="24"/>
        </w:rPr>
        <w:t xml:space="preserve"> </w:t>
      </w:r>
      <w:r w:rsidR="005C0058">
        <w:rPr>
          <w:rFonts w:ascii="Arial" w:hAnsi="Arial" w:eastAsia="Arial" w:cs="Arial"/>
          <w:sz w:val="24"/>
          <w:szCs w:val="24"/>
        </w:rPr>
        <w:t>Th</w:t>
      </w:r>
      <w:r w:rsidR="005C0058">
        <w:rPr>
          <w:rFonts w:ascii="Arial" w:hAnsi="Arial" w:eastAsia="Arial" w:cs="Arial"/>
          <w:spacing w:val="1"/>
          <w:sz w:val="24"/>
          <w:szCs w:val="24"/>
        </w:rPr>
        <w:t>e</w:t>
      </w:r>
      <w:r w:rsidR="005C0058">
        <w:rPr>
          <w:rFonts w:ascii="Arial" w:hAnsi="Arial" w:eastAsia="Arial" w:cs="Arial"/>
          <w:sz w:val="24"/>
          <w:szCs w:val="24"/>
        </w:rPr>
        <w:t xml:space="preserve">y </w:t>
      </w:r>
      <w:r w:rsidR="005C0058">
        <w:rPr>
          <w:rFonts w:ascii="Arial" w:hAnsi="Arial" w:eastAsia="Arial" w:cs="Arial"/>
          <w:spacing w:val="1"/>
          <w:sz w:val="24"/>
          <w:szCs w:val="24"/>
        </w:rPr>
        <w:t>d</w:t>
      </w:r>
      <w:r w:rsidR="005C0058">
        <w:rPr>
          <w:rFonts w:ascii="Arial" w:hAnsi="Arial" w:eastAsia="Arial" w:cs="Arial"/>
          <w:sz w:val="24"/>
          <w:szCs w:val="24"/>
        </w:rPr>
        <w:t>iscuss</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y</w:t>
      </w:r>
      <w:r w:rsidR="005C0058">
        <w:rPr>
          <w:rFonts w:ascii="Arial" w:hAnsi="Arial" w:eastAsia="Arial" w:cs="Arial"/>
          <w:spacing w:val="2"/>
          <w:sz w:val="24"/>
          <w:szCs w:val="24"/>
        </w:rPr>
        <w:t xml:space="preserve"> </w:t>
      </w:r>
      <w:r w:rsidR="005C0058">
        <w:rPr>
          <w:rFonts w:ascii="Arial" w:hAnsi="Arial" w:eastAsia="Arial" w:cs="Arial"/>
          <w:sz w:val="24"/>
          <w:szCs w:val="24"/>
        </w:rPr>
        <w:t>issu</w:t>
      </w:r>
      <w:r w:rsidR="005C0058">
        <w:rPr>
          <w:rFonts w:ascii="Arial" w:hAnsi="Arial" w:eastAsia="Arial" w:cs="Arial"/>
          <w:spacing w:val="1"/>
          <w:sz w:val="24"/>
          <w:szCs w:val="24"/>
        </w:rPr>
        <w:t>e</w:t>
      </w:r>
      <w:r w:rsidR="005C0058">
        <w:rPr>
          <w:rFonts w:ascii="Arial" w:hAnsi="Arial" w:eastAsia="Arial" w:cs="Arial"/>
          <w:sz w:val="24"/>
          <w:szCs w:val="24"/>
        </w:rPr>
        <w:t xml:space="preserve">s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3"/>
          <w:sz w:val="24"/>
          <w:szCs w:val="24"/>
        </w:rPr>
        <w:t xml:space="preserve"> </w:t>
      </w:r>
      <w:r w:rsidR="005C0058">
        <w:rPr>
          <w:rFonts w:ascii="Arial" w:hAnsi="Arial" w:eastAsia="Arial" w:cs="Arial"/>
          <w:sz w:val="24"/>
          <w:szCs w:val="24"/>
        </w:rPr>
        <w:t>work</w:t>
      </w:r>
      <w:r w:rsidR="005C0058">
        <w:rPr>
          <w:rFonts w:ascii="Arial" w:hAnsi="Arial" w:eastAsia="Arial" w:cs="Arial"/>
          <w:spacing w:val="2"/>
          <w:sz w:val="24"/>
          <w:szCs w:val="24"/>
        </w:rPr>
        <w:t xml:space="preserve"> </w:t>
      </w:r>
      <w:r w:rsidR="005C0058">
        <w:rPr>
          <w:rFonts w:ascii="Arial" w:hAnsi="Arial" w:eastAsia="Arial" w:cs="Arial"/>
          <w:sz w:val="24"/>
          <w:szCs w:val="24"/>
        </w:rPr>
        <w:t>clos</w:t>
      </w:r>
      <w:r w:rsidR="005C0058">
        <w:rPr>
          <w:rFonts w:ascii="Arial" w:hAnsi="Arial" w:eastAsia="Arial" w:cs="Arial"/>
          <w:spacing w:val="1"/>
          <w:sz w:val="24"/>
          <w:szCs w:val="24"/>
        </w:rPr>
        <w:t>e</w:t>
      </w:r>
      <w:r w:rsidR="005C0058">
        <w:rPr>
          <w:rFonts w:ascii="Arial" w:hAnsi="Arial" w:eastAsia="Arial" w:cs="Arial"/>
          <w:sz w:val="24"/>
          <w:szCs w:val="24"/>
        </w:rPr>
        <w:t>ly</w:t>
      </w:r>
      <w:r w:rsidR="005C0058">
        <w:rPr>
          <w:rFonts w:ascii="Arial" w:hAnsi="Arial" w:eastAsia="Arial" w:cs="Arial"/>
          <w:spacing w:val="2"/>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3"/>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 c</w:t>
      </w:r>
      <w:r w:rsidR="005C0058">
        <w:rPr>
          <w:rFonts w:ascii="Arial" w:hAnsi="Arial" w:eastAsia="Arial" w:cs="Arial"/>
          <w:spacing w:val="1"/>
          <w:sz w:val="24"/>
          <w:szCs w:val="24"/>
        </w:rPr>
        <w:t>o</w:t>
      </w:r>
      <w:r w:rsidR="005C0058">
        <w:rPr>
          <w:rFonts w:ascii="Arial" w:hAnsi="Arial" w:eastAsia="Arial" w:cs="Arial"/>
          <w:sz w:val="24"/>
          <w:szCs w:val="24"/>
        </w:rPr>
        <w:t>rp</w:t>
      </w:r>
      <w:r w:rsidR="005C0058">
        <w:rPr>
          <w:rFonts w:ascii="Arial" w:hAnsi="Arial" w:eastAsia="Arial" w:cs="Arial"/>
          <w:spacing w:val="1"/>
          <w:sz w:val="24"/>
          <w:szCs w:val="24"/>
        </w:rPr>
        <w:t>o</w:t>
      </w:r>
      <w:r w:rsidR="005C0058">
        <w:rPr>
          <w:rFonts w:ascii="Arial" w:hAnsi="Arial" w:eastAsia="Arial" w:cs="Arial"/>
          <w:sz w:val="24"/>
          <w:szCs w:val="24"/>
        </w:rPr>
        <w:t>ra</w:t>
      </w:r>
      <w:r w:rsidR="005C0058">
        <w:rPr>
          <w:rFonts w:ascii="Arial" w:hAnsi="Arial" w:eastAsia="Arial" w:cs="Arial"/>
          <w:spacing w:val="-2"/>
          <w:sz w:val="24"/>
          <w:szCs w:val="24"/>
        </w:rPr>
        <w:t>t</w:t>
      </w:r>
      <w:r w:rsidR="005C0058">
        <w:rPr>
          <w:rFonts w:ascii="Arial" w:hAnsi="Arial" w:eastAsia="Arial" w:cs="Arial"/>
          <w:sz w:val="24"/>
          <w:szCs w:val="24"/>
        </w:rPr>
        <w:t>e</w:t>
      </w:r>
      <w:r w:rsidR="005C0058">
        <w:rPr>
          <w:rFonts w:ascii="Arial" w:hAnsi="Arial" w:eastAsia="Arial" w:cs="Arial"/>
          <w:spacing w:val="1"/>
          <w:sz w:val="24"/>
          <w:szCs w:val="24"/>
        </w:rPr>
        <w:t xml:space="preserve"> pa</w:t>
      </w:r>
      <w:r w:rsidR="005C0058">
        <w:rPr>
          <w:rFonts w:ascii="Arial" w:hAnsi="Arial" w:eastAsia="Arial" w:cs="Arial"/>
          <w:spacing w:val="-3"/>
          <w:sz w:val="24"/>
          <w:szCs w:val="24"/>
        </w:rPr>
        <w:t>r</w:t>
      </w:r>
      <w:r w:rsidR="005C0058">
        <w:rPr>
          <w:rFonts w:ascii="Arial" w:hAnsi="Arial" w:eastAsia="Arial" w:cs="Arial"/>
          <w:spacing w:val="1"/>
          <w:sz w:val="24"/>
          <w:szCs w:val="24"/>
        </w:rPr>
        <w:t>en</w:t>
      </w:r>
      <w:r w:rsidR="005C0058">
        <w:rPr>
          <w:rFonts w:ascii="Arial" w:hAnsi="Arial" w:eastAsia="Arial" w:cs="Arial"/>
          <w:sz w:val="24"/>
          <w:szCs w:val="24"/>
        </w:rPr>
        <w:t>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bo</w:t>
      </w:r>
      <w:r w:rsidR="005C0058">
        <w:rPr>
          <w:rFonts w:ascii="Arial" w:hAnsi="Arial" w:eastAsia="Arial" w:cs="Arial"/>
          <w:spacing w:val="1"/>
          <w:sz w:val="24"/>
          <w:szCs w:val="24"/>
        </w:rPr>
        <w:t>a</w:t>
      </w:r>
      <w:r w:rsidR="005C0058">
        <w:rPr>
          <w:rFonts w:ascii="Arial" w:hAnsi="Arial" w:eastAsia="Arial" w:cs="Arial"/>
          <w:sz w:val="24"/>
          <w:szCs w:val="24"/>
        </w:rPr>
        <w:t xml:space="preserve">rd </w:t>
      </w:r>
      <w:r w:rsidR="005C0058">
        <w:rPr>
          <w:rFonts w:ascii="Arial" w:hAnsi="Arial" w:eastAsia="Arial" w:cs="Arial"/>
          <w:spacing w:val="1"/>
          <w:sz w:val="24"/>
          <w:szCs w:val="24"/>
        </w:rPr>
        <w:t>t</w:t>
      </w:r>
      <w:r w:rsidR="005C0058">
        <w:rPr>
          <w:rFonts w:ascii="Arial" w:hAnsi="Arial" w:eastAsia="Arial" w:cs="Arial"/>
          <w:sz w:val="24"/>
          <w:szCs w:val="24"/>
        </w:rPr>
        <w:t>o</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en</w:t>
      </w:r>
      <w:r w:rsidR="005C0058">
        <w:rPr>
          <w:rFonts w:ascii="Arial" w:hAnsi="Arial" w:eastAsia="Arial" w:cs="Arial"/>
          <w:spacing w:val="-2"/>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 xml:space="preserve">re </w:t>
      </w:r>
      <w:r w:rsidR="005C0058">
        <w:rPr>
          <w:rFonts w:ascii="Arial" w:hAnsi="Arial" w:eastAsia="Arial" w:cs="Arial"/>
          <w:spacing w:val="-1"/>
          <w:sz w:val="24"/>
          <w:szCs w:val="24"/>
        </w:rPr>
        <w:t>t</w:t>
      </w:r>
      <w:r w:rsidR="005C0058">
        <w:rPr>
          <w:rFonts w:ascii="Arial" w:hAnsi="Arial" w:eastAsia="Arial" w:cs="Arial"/>
          <w:spacing w:val="1"/>
          <w:sz w:val="24"/>
          <w:szCs w:val="24"/>
        </w:rPr>
        <w:t>he</w:t>
      </w:r>
      <w:r w:rsidR="005C0058">
        <w:rPr>
          <w:rFonts w:ascii="Arial" w:hAnsi="Arial" w:eastAsia="Arial" w:cs="Arial"/>
          <w:sz w:val="24"/>
          <w:szCs w:val="24"/>
        </w:rPr>
        <w:t>ir</w:t>
      </w:r>
      <w:r w:rsidR="005C0058">
        <w:rPr>
          <w:rFonts w:ascii="Arial" w:hAnsi="Arial" w:eastAsia="Arial" w:cs="Arial"/>
          <w:spacing w:val="-1"/>
          <w:sz w:val="24"/>
          <w:szCs w:val="24"/>
        </w:rPr>
        <w:t xml:space="preserve"> </w:t>
      </w:r>
      <w:r w:rsidR="005C0058">
        <w:rPr>
          <w:rFonts w:ascii="Arial" w:hAnsi="Arial" w:eastAsia="Arial" w:cs="Arial"/>
          <w:sz w:val="24"/>
          <w:szCs w:val="24"/>
        </w:rPr>
        <w:t>vi</w:t>
      </w:r>
      <w:r w:rsidR="005C0058">
        <w:rPr>
          <w:rFonts w:ascii="Arial" w:hAnsi="Arial" w:eastAsia="Arial" w:cs="Arial"/>
          <w:spacing w:val="-1"/>
          <w:sz w:val="24"/>
          <w:szCs w:val="24"/>
        </w:rPr>
        <w:t>e</w:t>
      </w:r>
      <w:r w:rsidR="005C0058">
        <w:rPr>
          <w:rFonts w:ascii="Arial" w:hAnsi="Arial" w:eastAsia="Arial" w:cs="Arial"/>
          <w:sz w:val="24"/>
          <w:szCs w:val="24"/>
        </w:rPr>
        <w:t>ws c</w:t>
      </w:r>
      <w:r w:rsidR="005C0058">
        <w:rPr>
          <w:rFonts w:ascii="Arial" w:hAnsi="Arial" w:eastAsia="Arial" w:cs="Arial"/>
          <w:spacing w:val="6"/>
          <w:sz w:val="24"/>
          <w:szCs w:val="24"/>
        </w:rPr>
        <w:t>o</w:t>
      </w:r>
      <w:r w:rsidR="005C0058">
        <w:rPr>
          <w:rFonts w:ascii="Arial" w:hAnsi="Arial" w:eastAsia="Arial" w:cs="Arial"/>
          <w:spacing w:val="-1"/>
          <w:sz w:val="24"/>
          <w:szCs w:val="24"/>
        </w:rPr>
        <w:t>-</w:t>
      </w:r>
      <w:r w:rsidR="005C0058">
        <w:rPr>
          <w:rFonts w:ascii="Arial" w:hAnsi="Arial" w:eastAsia="Arial" w:cs="Arial"/>
          <w:spacing w:val="1"/>
          <w:sz w:val="24"/>
          <w:szCs w:val="24"/>
        </w:rPr>
        <w:t>p</w:t>
      </w:r>
      <w:r w:rsidR="005C0058">
        <w:rPr>
          <w:rFonts w:ascii="Arial" w:hAnsi="Arial" w:eastAsia="Arial" w:cs="Arial"/>
          <w:sz w:val="24"/>
          <w:szCs w:val="24"/>
        </w:rPr>
        <w:t>ro</w:t>
      </w:r>
      <w:r w:rsidR="005C0058">
        <w:rPr>
          <w:rFonts w:ascii="Arial" w:hAnsi="Arial" w:eastAsia="Arial" w:cs="Arial"/>
          <w:spacing w:val="1"/>
          <w:sz w:val="24"/>
          <w:szCs w:val="24"/>
        </w:rPr>
        <w:t>du</w:t>
      </w:r>
      <w:r w:rsidR="005C0058">
        <w:rPr>
          <w:rFonts w:ascii="Arial" w:hAnsi="Arial" w:eastAsia="Arial" w:cs="Arial"/>
          <w:spacing w:val="-2"/>
          <w:sz w:val="24"/>
          <w:szCs w:val="24"/>
        </w:rPr>
        <w:t>c</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s</w:t>
      </w:r>
    </w:p>
    <w:p w:rsidR="00637885" w:rsidRDefault="00637885" w14:paraId="468E585E" w14:textId="77777777">
      <w:pPr>
        <w:spacing w:line="120" w:lineRule="exact"/>
        <w:rPr>
          <w:sz w:val="12"/>
          <w:szCs w:val="12"/>
        </w:rPr>
      </w:pPr>
    </w:p>
    <w:p w:rsidR="00637885" w:rsidRDefault="00000000" w14:paraId="5DE0EF8E" w14:textId="3776874E">
      <w:pPr>
        <w:ind w:left="2513" w:right="1761"/>
        <w:jc w:val="both"/>
        <w:rPr>
          <w:rFonts w:ascii="Arial" w:hAnsi="Arial" w:eastAsia="Arial" w:cs="Arial"/>
          <w:sz w:val="24"/>
          <w:szCs w:val="24"/>
        </w:rPr>
      </w:pPr>
      <w:r>
        <w:pict w14:anchorId="41C4CCEA">
          <v:shape id="_x0000_s2131" style="position:absolute;left:0;text-align:left;margin-left:107.9pt;margin-top:.45pt;width:18pt;height:13.45pt;z-index:-251658178;mso-position-horizontal-relative:page" type="#_x0000_t75">
            <v:imagedata o:title="" r:id="rId20"/>
            <w10:wrap anchorx="page"/>
          </v:shape>
        </w:pict>
      </w:r>
      <w:r w:rsidR="005C0058">
        <w:rPr>
          <w:rFonts w:ascii="Arial" w:hAnsi="Arial" w:eastAsia="Arial" w:cs="Arial"/>
          <w:sz w:val="24"/>
          <w:szCs w:val="24"/>
        </w:rPr>
        <w:t>Br</w:t>
      </w:r>
      <w:r w:rsidR="005C0058">
        <w:rPr>
          <w:rFonts w:ascii="Arial" w:hAnsi="Arial" w:eastAsia="Arial" w:cs="Arial"/>
          <w:spacing w:val="-1"/>
          <w:sz w:val="24"/>
          <w:szCs w:val="24"/>
        </w:rPr>
        <w:t>i</w:t>
      </w:r>
      <w:r w:rsidR="005C0058">
        <w:rPr>
          <w:rFonts w:ascii="Arial" w:hAnsi="Arial" w:eastAsia="Arial" w:cs="Arial"/>
          <w:spacing w:val="1"/>
          <w:sz w:val="24"/>
          <w:szCs w:val="24"/>
        </w:rPr>
        <w:t>gh</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5"/>
          <w:sz w:val="24"/>
          <w:szCs w:val="24"/>
        </w:rPr>
        <w:t xml:space="preserve"> </w:t>
      </w:r>
      <w:r w:rsidR="005C0058">
        <w:rPr>
          <w:rFonts w:ascii="Arial" w:hAnsi="Arial" w:eastAsia="Arial" w:cs="Arial"/>
          <w:sz w:val="24"/>
          <w:szCs w:val="24"/>
        </w:rPr>
        <w:t>Fu</w:t>
      </w:r>
      <w:r w:rsidR="005C0058">
        <w:rPr>
          <w:rFonts w:ascii="Arial" w:hAnsi="Arial" w:eastAsia="Arial" w:cs="Arial"/>
          <w:spacing w:val="-2"/>
          <w:sz w:val="24"/>
          <w:szCs w:val="24"/>
        </w:rPr>
        <w:t>t</w:t>
      </w:r>
      <w:r w:rsidR="005C0058">
        <w:rPr>
          <w:rFonts w:ascii="Arial" w:hAnsi="Arial" w:eastAsia="Arial" w:cs="Arial"/>
          <w:spacing w:val="1"/>
          <w:sz w:val="24"/>
          <w:szCs w:val="24"/>
        </w:rPr>
        <w:t>u</w:t>
      </w:r>
      <w:r w:rsidR="005C0058">
        <w:rPr>
          <w:rFonts w:ascii="Arial" w:hAnsi="Arial" w:eastAsia="Arial" w:cs="Arial"/>
          <w:sz w:val="24"/>
          <w:szCs w:val="24"/>
        </w:rPr>
        <w:t>res</w:t>
      </w:r>
      <w:r w:rsidR="005C0058">
        <w:rPr>
          <w:rFonts w:ascii="Arial" w:hAnsi="Arial" w:eastAsia="Arial" w:cs="Arial"/>
          <w:spacing w:val="-4"/>
          <w:sz w:val="24"/>
          <w:szCs w:val="24"/>
        </w:rPr>
        <w:t xml:space="preserve"> </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ks</w:t>
      </w:r>
      <w:r w:rsidR="005C0058">
        <w:rPr>
          <w:rFonts w:ascii="Arial" w:hAnsi="Arial" w:eastAsia="Arial" w:cs="Arial"/>
          <w:spacing w:val="-4"/>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g</w:t>
      </w:r>
      <w:r w:rsidR="005C0058">
        <w:rPr>
          <w:rFonts w:ascii="Arial" w:hAnsi="Arial" w:eastAsia="Arial" w:cs="Arial"/>
          <w:sz w:val="24"/>
          <w:szCs w:val="24"/>
        </w:rPr>
        <w:t>ro</w:t>
      </w:r>
      <w:r w:rsidR="005C0058">
        <w:rPr>
          <w:rFonts w:ascii="Arial" w:hAnsi="Arial" w:eastAsia="Arial" w:cs="Arial"/>
          <w:spacing w:val="1"/>
          <w:sz w:val="24"/>
          <w:szCs w:val="24"/>
        </w:rPr>
        <w:t>up</w:t>
      </w:r>
      <w:r w:rsidR="005C0058">
        <w:rPr>
          <w:rFonts w:ascii="Arial" w:hAnsi="Arial" w:eastAsia="Arial" w:cs="Arial"/>
          <w:sz w:val="24"/>
          <w:szCs w:val="24"/>
        </w:rPr>
        <w:t>s</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4"/>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ren</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3"/>
          <w:sz w:val="24"/>
          <w:szCs w:val="24"/>
        </w:rPr>
        <w:t xml:space="preserve"> </w:t>
      </w:r>
      <w:r w:rsidR="005C0058">
        <w:rPr>
          <w:rFonts w:ascii="Arial" w:hAnsi="Arial" w:eastAsia="Arial" w:cs="Arial"/>
          <w:sz w:val="24"/>
          <w:szCs w:val="24"/>
        </w:rPr>
        <w:t>y</w:t>
      </w:r>
      <w:r w:rsidR="005C0058">
        <w:rPr>
          <w:rFonts w:ascii="Arial" w:hAnsi="Arial" w:eastAsia="Arial" w:cs="Arial"/>
          <w:spacing w:val="-1"/>
          <w:sz w:val="24"/>
          <w:szCs w:val="24"/>
        </w:rPr>
        <w:t>o</w:t>
      </w:r>
      <w:r w:rsidR="005C0058">
        <w:rPr>
          <w:rFonts w:ascii="Arial" w:hAnsi="Arial" w:eastAsia="Arial" w:cs="Arial"/>
          <w:spacing w:val="1"/>
          <w:sz w:val="24"/>
          <w:szCs w:val="24"/>
        </w:rPr>
        <w:t>u</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pacing w:val="1"/>
          <w:sz w:val="24"/>
          <w:szCs w:val="24"/>
        </w:rPr>
        <w:t>op</w:t>
      </w:r>
      <w:r w:rsidR="005C0058">
        <w:rPr>
          <w:rFonts w:ascii="Arial" w:hAnsi="Arial" w:eastAsia="Arial" w:cs="Arial"/>
          <w:sz w:val="24"/>
          <w:szCs w:val="24"/>
        </w:rPr>
        <w:t>le</w:t>
      </w:r>
      <w:r w:rsidR="005C0058">
        <w:rPr>
          <w:rFonts w:ascii="Arial" w:hAnsi="Arial" w:eastAsia="Arial" w:cs="Arial"/>
          <w:spacing w:val="-4"/>
          <w:sz w:val="24"/>
          <w:szCs w:val="24"/>
        </w:rPr>
        <w:t xml:space="preserve"> </w:t>
      </w:r>
      <w:r w:rsidR="005C0058">
        <w:rPr>
          <w:rFonts w:ascii="Arial" w:hAnsi="Arial" w:eastAsia="Arial" w:cs="Arial"/>
          <w:sz w:val="24"/>
          <w:szCs w:val="24"/>
        </w:rPr>
        <w:t>w</w:t>
      </w:r>
      <w:r w:rsidR="005C0058">
        <w:rPr>
          <w:rFonts w:ascii="Arial" w:hAnsi="Arial" w:eastAsia="Arial" w:cs="Arial"/>
          <w:spacing w:val="-2"/>
          <w:sz w:val="24"/>
          <w:szCs w:val="24"/>
        </w:rPr>
        <w:t>h</w:t>
      </w:r>
      <w:r w:rsidR="005C0058">
        <w:rPr>
          <w:rFonts w:ascii="Arial" w:hAnsi="Arial" w:eastAsia="Arial" w:cs="Arial"/>
          <w:sz w:val="24"/>
          <w:szCs w:val="24"/>
        </w:rPr>
        <w:t>o</w:t>
      </w:r>
      <w:r w:rsidR="005C0058">
        <w:rPr>
          <w:rFonts w:ascii="Arial" w:hAnsi="Arial" w:eastAsia="Arial" w:cs="Arial"/>
          <w:spacing w:val="-6"/>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 in</w:t>
      </w:r>
      <w:r w:rsidR="005C0058">
        <w:rPr>
          <w:rFonts w:ascii="Arial" w:hAnsi="Arial" w:eastAsia="Arial" w:cs="Arial"/>
          <w:spacing w:val="2"/>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z w:val="24"/>
          <w:szCs w:val="24"/>
        </w:rPr>
        <w:t>to</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en</w:t>
      </w:r>
      <w:r w:rsidR="005C0058">
        <w:rPr>
          <w:rFonts w:ascii="Arial" w:hAnsi="Arial" w:eastAsia="Arial" w:cs="Arial"/>
          <w:spacing w:val="-2"/>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pacing w:val="1"/>
          <w:sz w:val="24"/>
          <w:szCs w:val="24"/>
        </w:rPr>
        <w:t>e</w:t>
      </w:r>
      <w:r w:rsidR="005C0058">
        <w:rPr>
          <w:rFonts w:ascii="Arial" w:hAnsi="Arial" w:eastAsia="Arial" w:cs="Arial"/>
          <w:sz w:val="24"/>
          <w:szCs w:val="24"/>
        </w:rPr>
        <w:t>y</w:t>
      </w:r>
      <w:r w:rsidR="005C0058">
        <w:rPr>
          <w:rFonts w:ascii="Arial" w:hAnsi="Arial" w:eastAsia="Arial" w:cs="Arial"/>
          <w:spacing w:val="2"/>
          <w:sz w:val="24"/>
          <w:szCs w:val="24"/>
        </w:rPr>
        <w:t xml:space="preserve"> </w:t>
      </w:r>
      <w:r w:rsidR="00AD0453">
        <w:rPr>
          <w:rFonts w:ascii="Arial" w:hAnsi="Arial" w:eastAsia="Arial" w:cs="Arial"/>
          <w:spacing w:val="1"/>
          <w:sz w:val="24"/>
          <w:szCs w:val="24"/>
        </w:rPr>
        <w:t>can</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ha</w:t>
      </w:r>
      <w:r w:rsidR="005C0058">
        <w:rPr>
          <w:rFonts w:ascii="Arial" w:hAnsi="Arial" w:eastAsia="Arial" w:cs="Arial"/>
          <w:sz w:val="24"/>
          <w:szCs w:val="24"/>
        </w:rPr>
        <w:t>ve</w:t>
      </w:r>
      <w:r w:rsidR="005C0058">
        <w:rPr>
          <w:rFonts w:ascii="Arial" w:hAnsi="Arial" w:eastAsia="Arial" w:cs="Arial"/>
          <w:spacing w:val="2"/>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he</w:t>
      </w:r>
      <w:r w:rsidR="005C0058">
        <w:rPr>
          <w:rFonts w:ascii="Arial" w:hAnsi="Arial" w:eastAsia="Arial" w:cs="Arial"/>
          <w:sz w:val="24"/>
          <w:szCs w:val="24"/>
        </w:rPr>
        <w:t>ir s</w:t>
      </w:r>
      <w:r w:rsidR="005C0058">
        <w:rPr>
          <w:rFonts w:ascii="Arial" w:hAnsi="Arial" w:eastAsia="Arial" w:cs="Arial"/>
          <w:spacing w:val="1"/>
          <w:sz w:val="24"/>
          <w:szCs w:val="24"/>
        </w:rPr>
        <w:t>a</w:t>
      </w:r>
      <w:r w:rsidR="005C0058">
        <w:rPr>
          <w:rFonts w:ascii="Arial" w:hAnsi="Arial" w:eastAsia="Arial" w:cs="Arial"/>
          <w:sz w:val="24"/>
          <w:szCs w:val="24"/>
        </w:rPr>
        <w:t>y</w:t>
      </w:r>
      <w:r w:rsidR="005C0058">
        <w:rPr>
          <w:rFonts w:ascii="Arial" w:hAnsi="Arial" w:eastAsia="Arial" w:cs="Arial"/>
          <w:spacing w:val="2"/>
          <w:sz w:val="24"/>
          <w:szCs w:val="24"/>
        </w:rPr>
        <w:t xml:space="preserve"> </w:t>
      </w:r>
      <w:r w:rsidR="005C0058">
        <w:rPr>
          <w:rFonts w:ascii="Arial" w:hAnsi="Arial" w:eastAsia="Arial" w:cs="Arial"/>
          <w:sz w:val="24"/>
          <w:szCs w:val="24"/>
        </w:rPr>
        <w:t>in</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ll</w:t>
      </w:r>
      <w:r w:rsidR="005C0058">
        <w:rPr>
          <w:rFonts w:ascii="Arial" w:hAnsi="Arial" w:eastAsia="Arial" w:cs="Arial"/>
          <w:spacing w:val="1"/>
          <w:sz w:val="24"/>
          <w:szCs w:val="24"/>
        </w:rPr>
        <w:t xml:space="preserve"> ma</w:t>
      </w:r>
      <w:r w:rsidR="005C0058">
        <w:rPr>
          <w:rFonts w:ascii="Arial" w:hAnsi="Arial" w:eastAsia="Arial" w:cs="Arial"/>
          <w:sz w:val="24"/>
          <w:szCs w:val="24"/>
        </w:rPr>
        <w:t>t</w:t>
      </w:r>
      <w:r w:rsidR="005C0058">
        <w:rPr>
          <w:rFonts w:ascii="Arial" w:hAnsi="Arial" w:eastAsia="Arial" w:cs="Arial"/>
          <w:spacing w:val="-1"/>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rs</w:t>
      </w:r>
      <w:r w:rsidR="005C0058">
        <w:rPr>
          <w:rFonts w:ascii="Arial" w:hAnsi="Arial" w:eastAsia="Arial" w:cs="Arial"/>
          <w:spacing w:val="1"/>
          <w:sz w:val="24"/>
          <w:szCs w:val="24"/>
        </w:rPr>
        <w:t xml:space="preserve"> a</w:t>
      </w:r>
      <w:r w:rsidR="005C0058">
        <w:rPr>
          <w:rFonts w:ascii="Arial" w:hAnsi="Arial" w:eastAsia="Arial" w:cs="Arial"/>
          <w:sz w:val="24"/>
          <w:szCs w:val="24"/>
        </w:rPr>
        <w:t>f</w:t>
      </w:r>
      <w:r w:rsidR="005C0058">
        <w:rPr>
          <w:rFonts w:ascii="Arial" w:hAnsi="Arial" w:eastAsia="Arial" w:cs="Arial"/>
          <w:spacing w:val="1"/>
          <w:sz w:val="24"/>
          <w:szCs w:val="24"/>
        </w:rPr>
        <w:t>fe</w:t>
      </w:r>
      <w:r w:rsidR="005C0058">
        <w:rPr>
          <w:rFonts w:ascii="Arial" w:hAnsi="Arial" w:eastAsia="Arial" w:cs="Arial"/>
          <w:spacing w:val="-2"/>
          <w:sz w:val="24"/>
          <w:szCs w:val="24"/>
        </w:rPr>
        <w:t>c</w:t>
      </w:r>
      <w:r w:rsidR="005C0058">
        <w:rPr>
          <w:rFonts w:ascii="Arial" w:hAnsi="Arial" w:eastAsia="Arial" w:cs="Arial"/>
          <w:sz w:val="24"/>
          <w:szCs w:val="24"/>
        </w:rPr>
        <w:t>ti</w:t>
      </w:r>
      <w:r w:rsidR="005C0058">
        <w:rPr>
          <w:rFonts w:ascii="Arial" w:hAnsi="Arial" w:eastAsia="Arial" w:cs="Arial"/>
          <w:spacing w:val="-1"/>
          <w:sz w:val="24"/>
          <w:szCs w:val="24"/>
        </w:rPr>
        <w:t>n</w:t>
      </w:r>
      <w:r w:rsidR="005C0058">
        <w:rPr>
          <w:rFonts w:ascii="Arial" w:hAnsi="Arial" w:eastAsia="Arial" w:cs="Arial"/>
          <w:sz w:val="24"/>
          <w:szCs w:val="24"/>
        </w:rPr>
        <w:t>g t</w:t>
      </w:r>
      <w:r w:rsidR="005C0058">
        <w:rPr>
          <w:rFonts w:ascii="Arial" w:hAnsi="Arial" w:eastAsia="Arial" w:cs="Arial"/>
          <w:spacing w:val="1"/>
          <w:sz w:val="24"/>
          <w:szCs w:val="24"/>
        </w:rPr>
        <w:t>he</w:t>
      </w:r>
      <w:r w:rsidR="005C0058">
        <w:rPr>
          <w:rFonts w:ascii="Arial" w:hAnsi="Arial" w:eastAsia="Arial" w:cs="Arial"/>
          <w:sz w:val="24"/>
          <w:szCs w:val="24"/>
        </w:rPr>
        <w:t>ir</w:t>
      </w:r>
      <w:r w:rsidR="005C0058">
        <w:rPr>
          <w:rFonts w:ascii="Arial" w:hAnsi="Arial" w:eastAsia="Arial" w:cs="Arial"/>
          <w:spacing w:val="2"/>
          <w:sz w:val="24"/>
          <w:szCs w:val="24"/>
        </w:rPr>
        <w:t xml:space="preserve"> </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v</w:t>
      </w:r>
      <w:r w:rsidR="005C0058">
        <w:rPr>
          <w:rFonts w:ascii="Arial" w:hAnsi="Arial" w:eastAsia="Arial" w:cs="Arial"/>
          <w:spacing w:val="1"/>
          <w:sz w:val="24"/>
          <w:szCs w:val="24"/>
        </w:rPr>
        <w:t>es</w:t>
      </w:r>
      <w:r w:rsidR="005C0058">
        <w:rPr>
          <w:rFonts w:ascii="Arial" w:hAnsi="Arial" w:eastAsia="Arial" w:cs="Arial"/>
          <w:sz w:val="24"/>
          <w:szCs w:val="24"/>
        </w:rPr>
        <w:t>.</w:t>
      </w:r>
      <w:r w:rsidR="005C0058">
        <w:rPr>
          <w:rFonts w:ascii="Arial" w:hAnsi="Arial" w:eastAsia="Arial" w:cs="Arial"/>
          <w:spacing w:val="1"/>
          <w:sz w:val="24"/>
          <w:szCs w:val="24"/>
        </w:rPr>
        <w:t xml:space="preserve"> </w:t>
      </w:r>
    </w:p>
    <w:p w:rsidR="00637885" w:rsidRDefault="00637885" w14:paraId="1952F986" w14:textId="77777777">
      <w:pPr>
        <w:spacing w:before="10" w:line="100" w:lineRule="exact"/>
        <w:rPr>
          <w:sz w:val="11"/>
          <w:szCs w:val="11"/>
        </w:rPr>
      </w:pPr>
    </w:p>
    <w:p w:rsidR="00637885" w:rsidRDefault="00000000" w14:paraId="1F3B427A" w14:textId="784E562C">
      <w:pPr>
        <w:ind w:left="2513" w:right="1762"/>
        <w:rPr>
          <w:rFonts w:ascii="Arial" w:hAnsi="Arial" w:eastAsia="Arial" w:cs="Arial"/>
          <w:sz w:val="24"/>
          <w:szCs w:val="24"/>
        </w:rPr>
      </w:pPr>
      <w:r>
        <w:pict w14:anchorId="35F60832">
          <v:shape id="_x0000_s2130" style="position:absolute;left:0;text-align:left;margin-left:107.9pt;margin-top:.45pt;width:18pt;height:13.45pt;z-index:-251658177;mso-position-horizontal-relative:page" type="#_x0000_t75">
            <v:imagedata o:title="" r:id="rId20"/>
            <w10:wrap anchorx="page"/>
          </v:shape>
        </w:pict>
      </w:r>
      <w:r w:rsidR="005C0058">
        <w:rPr>
          <w:rFonts w:ascii="Arial" w:hAnsi="Arial" w:eastAsia="Arial" w:cs="Arial"/>
          <w:sz w:val="24"/>
          <w:szCs w:val="24"/>
        </w:rPr>
        <w:t>Fe</w:t>
      </w:r>
      <w:r w:rsidR="005C0058">
        <w:rPr>
          <w:rFonts w:ascii="Arial" w:hAnsi="Arial" w:eastAsia="Arial" w:cs="Arial"/>
          <w:spacing w:val="1"/>
          <w:sz w:val="24"/>
          <w:szCs w:val="24"/>
        </w:rPr>
        <w:t>ed</w:t>
      </w:r>
      <w:r w:rsidR="005C0058">
        <w:rPr>
          <w:rFonts w:ascii="Arial" w:hAnsi="Arial" w:eastAsia="Arial" w:cs="Arial"/>
          <w:spacing w:val="-1"/>
          <w:sz w:val="24"/>
          <w:szCs w:val="24"/>
        </w:rPr>
        <w:t>b</w:t>
      </w:r>
      <w:r w:rsidR="005C0058">
        <w:rPr>
          <w:rFonts w:ascii="Arial" w:hAnsi="Arial" w:eastAsia="Arial" w:cs="Arial"/>
          <w:spacing w:val="1"/>
          <w:sz w:val="24"/>
          <w:szCs w:val="24"/>
        </w:rPr>
        <w:t>a</w:t>
      </w:r>
      <w:r w:rsidR="005C0058">
        <w:rPr>
          <w:rFonts w:ascii="Arial" w:hAnsi="Arial" w:eastAsia="Arial" w:cs="Arial"/>
          <w:sz w:val="24"/>
          <w:szCs w:val="24"/>
        </w:rPr>
        <w:t>ck rel</w:t>
      </w:r>
      <w:r w:rsidR="005C0058">
        <w:rPr>
          <w:rFonts w:ascii="Arial" w:hAnsi="Arial" w:eastAsia="Arial" w:cs="Arial"/>
          <w:spacing w:val="-2"/>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z w:val="24"/>
          <w:szCs w:val="24"/>
        </w:rPr>
        <w:t>o</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e</w:t>
      </w:r>
      <w:r w:rsidR="005C0058">
        <w:rPr>
          <w:rFonts w:ascii="Arial" w:hAnsi="Arial" w:eastAsia="Arial" w:cs="Arial"/>
          <w:spacing w:val="-2"/>
          <w:sz w:val="24"/>
          <w:szCs w:val="24"/>
        </w:rPr>
        <w:t>x</w:t>
      </w:r>
      <w:r w:rsidR="005C0058">
        <w:rPr>
          <w:rFonts w:ascii="Arial" w:hAnsi="Arial" w:eastAsia="Arial" w:cs="Arial"/>
          <w:spacing w:val="1"/>
          <w:sz w:val="24"/>
          <w:szCs w:val="24"/>
        </w:rPr>
        <w:t>pe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en</w:t>
      </w:r>
      <w:r w:rsidR="005C0058">
        <w:rPr>
          <w:rFonts w:ascii="Arial" w:hAnsi="Arial" w:eastAsia="Arial" w:cs="Arial"/>
          <w:spacing w:val="-2"/>
          <w:sz w:val="24"/>
          <w:szCs w:val="24"/>
        </w:rPr>
        <w:t>c</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o</w:t>
      </w:r>
      <w:r w:rsidR="005C0058">
        <w:rPr>
          <w:rFonts w:ascii="Arial" w:hAnsi="Arial" w:eastAsia="Arial" w:cs="Arial"/>
          <w:spacing w:val="1"/>
          <w:sz w:val="24"/>
          <w:szCs w:val="24"/>
        </w:rPr>
        <w:t>m</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t</w:t>
      </w:r>
      <w:r w:rsidR="005C0058">
        <w:rPr>
          <w:rFonts w:ascii="Arial" w:hAnsi="Arial" w:eastAsia="Arial" w:cs="Arial"/>
          <w:sz w:val="24"/>
          <w:szCs w:val="24"/>
        </w:rPr>
        <w:t>o</w:t>
      </w:r>
      <w:r w:rsidR="005C0058">
        <w:rPr>
          <w:rFonts w:ascii="Arial" w:hAnsi="Arial" w:eastAsia="Arial" w:cs="Arial"/>
          <w:spacing w:val="-1"/>
          <w:sz w:val="24"/>
          <w:szCs w:val="24"/>
        </w:rPr>
        <w:t xml:space="preserve"> </w:t>
      </w:r>
      <w:r w:rsidR="00AD0453">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ce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pa</w:t>
      </w:r>
      <w:r w:rsidR="005C0058">
        <w:rPr>
          <w:rFonts w:ascii="Arial" w:hAnsi="Arial" w:eastAsia="Arial" w:cs="Arial"/>
          <w:spacing w:val="-1"/>
          <w:sz w:val="24"/>
          <w:szCs w:val="24"/>
        </w:rPr>
        <w:t>n</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fo</w:t>
      </w:r>
      <w:r w:rsidR="005C0058">
        <w:rPr>
          <w:rFonts w:ascii="Arial" w:hAnsi="Arial" w:eastAsia="Arial" w:cs="Arial"/>
          <w:sz w:val="24"/>
          <w:szCs w:val="24"/>
        </w:rPr>
        <w:t xml:space="preserve">r </w:t>
      </w:r>
      <w:r w:rsidR="00AD0453">
        <w:rPr>
          <w:rFonts w:ascii="Arial" w:hAnsi="Arial" w:eastAsia="Arial" w:cs="Arial"/>
          <w:sz w:val="24"/>
          <w:szCs w:val="24"/>
        </w:rPr>
        <w:t>those Early Permanence</w:t>
      </w:r>
      <w:r w:rsidR="005C0058">
        <w:rPr>
          <w:rFonts w:ascii="Arial" w:hAnsi="Arial" w:eastAsia="Arial" w:cs="Arial"/>
          <w:sz w:val="24"/>
          <w:szCs w:val="24"/>
        </w:rPr>
        <w:t xml:space="preserve"> </w:t>
      </w:r>
      <w:r w:rsidR="00AD0453">
        <w:rPr>
          <w:rFonts w:ascii="Arial" w:hAnsi="Arial" w:eastAsia="Arial" w:cs="Arial"/>
          <w:spacing w:val="1"/>
          <w:sz w:val="24"/>
          <w:szCs w:val="24"/>
        </w:rPr>
        <w:t>carers</w:t>
      </w:r>
      <w:r w:rsidR="005C0058">
        <w:rPr>
          <w:rFonts w:ascii="Arial" w:hAnsi="Arial" w:eastAsia="Arial" w:cs="Arial"/>
          <w:sz w:val="24"/>
          <w:szCs w:val="24"/>
        </w:rPr>
        <w:t>.</w:t>
      </w:r>
    </w:p>
    <w:p w:rsidR="00637885" w:rsidRDefault="00637885" w14:paraId="3F721005" w14:textId="77777777">
      <w:pPr>
        <w:spacing w:line="120" w:lineRule="exact"/>
        <w:rPr>
          <w:sz w:val="12"/>
          <w:szCs w:val="12"/>
        </w:rPr>
      </w:pPr>
    </w:p>
    <w:p w:rsidR="00637885" w:rsidRDefault="00000000" w14:paraId="15DD7785" w14:textId="77777777">
      <w:pPr>
        <w:ind w:left="2513" w:right="1763"/>
        <w:jc w:val="both"/>
        <w:rPr>
          <w:rFonts w:ascii="Arial" w:hAnsi="Arial" w:eastAsia="Arial" w:cs="Arial"/>
          <w:sz w:val="24"/>
          <w:szCs w:val="24"/>
        </w:rPr>
      </w:pPr>
      <w:r>
        <w:pict w14:anchorId="3AA5422D">
          <v:shape id="_x0000_s2129" style="position:absolute;left:0;text-align:left;margin-left:107.9pt;margin-top:.45pt;width:18pt;height:13.45pt;z-index:-251658176;mso-position-horizontal-relative:page" type="#_x0000_t75">
            <v:imagedata o:title="" r:id="rId20"/>
            <w10:wrap anchorx="page"/>
          </v:shape>
        </w:pict>
      </w:r>
      <w:r w:rsidR="005C0058">
        <w:rPr>
          <w:rFonts w:ascii="Arial" w:hAnsi="Arial" w:eastAsia="Arial" w:cs="Arial"/>
          <w:sz w:val="24"/>
          <w:szCs w:val="24"/>
        </w:rPr>
        <w:t>Ev</w:t>
      </w:r>
      <w:r w:rsidR="005C0058">
        <w:rPr>
          <w:rFonts w:ascii="Arial" w:hAnsi="Arial" w:eastAsia="Arial" w:cs="Arial"/>
          <w:spacing w:val="1"/>
          <w:sz w:val="24"/>
          <w:szCs w:val="24"/>
        </w:rPr>
        <w:t>a</w:t>
      </w:r>
      <w:r w:rsidR="005C0058">
        <w:rPr>
          <w:rFonts w:ascii="Arial" w:hAnsi="Arial" w:eastAsia="Arial" w:cs="Arial"/>
          <w:sz w:val="24"/>
          <w:szCs w:val="24"/>
        </w:rPr>
        <w:t>lu</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2"/>
          <w:sz w:val="24"/>
          <w:szCs w:val="24"/>
        </w:rPr>
        <w: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3"/>
          <w:sz w:val="24"/>
          <w:szCs w:val="24"/>
        </w:rPr>
        <w:t xml:space="preserve"> f</w:t>
      </w:r>
      <w:r w:rsidR="005C0058">
        <w:rPr>
          <w:rFonts w:ascii="Arial" w:hAnsi="Arial" w:eastAsia="Arial" w:cs="Arial"/>
          <w:spacing w:val="1"/>
          <w:sz w:val="24"/>
          <w:szCs w:val="24"/>
        </w:rPr>
        <w:t>o</w:t>
      </w:r>
      <w:r w:rsidR="005C0058">
        <w:rPr>
          <w:rFonts w:ascii="Arial" w:hAnsi="Arial" w:eastAsia="Arial" w:cs="Arial"/>
          <w:sz w:val="24"/>
          <w:szCs w:val="24"/>
        </w:rPr>
        <w:t>r</w:t>
      </w:r>
      <w:r w:rsidR="005C0058">
        <w:rPr>
          <w:rFonts w:ascii="Arial" w:hAnsi="Arial" w:eastAsia="Arial" w:cs="Arial"/>
          <w:spacing w:val="1"/>
          <w:sz w:val="24"/>
          <w:szCs w:val="24"/>
        </w:rPr>
        <w:t>m</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 c</w:t>
      </w:r>
      <w:r w:rsidR="005C0058">
        <w:rPr>
          <w:rFonts w:ascii="Arial" w:hAnsi="Arial" w:eastAsia="Arial" w:cs="Arial"/>
          <w:spacing w:val="1"/>
          <w:sz w:val="24"/>
          <w:szCs w:val="24"/>
        </w:rPr>
        <w:t>omp</w:t>
      </w:r>
      <w:r w:rsidR="005C0058">
        <w:rPr>
          <w:rFonts w:ascii="Arial" w:hAnsi="Arial" w:eastAsia="Arial" w:cs="Arial"/>
          <w:spacing w:val="-3"/>
          <w:sz w:val="24"/>
          <w:szCs w:val="24"/>
        </w:rPr>
        <w:t>l</w:t>
      </w:r>
      <w:r w:rsidR="005C0058">
        <w:rPr>
          <w:rFonts w:ascii="Arial" w:hAnsi="Arial" w:eastAsia="Arial" w:cs="Arial"/>
          <w:spacing w:val="1"/>
          <w:sz w:val="24"/>
          <w:szCs w:val="24"/>
        </w:rPr>
        <w:t>e</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5"/>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3"/>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w:t>
      </w:r>
      <w:r w:rsidR="005C0058">
        <w:rPr>
          <w:rFonts w:ascii="Arial" w:hAnsi="Arial" w:eastAsia="Arial" w:cs="Arial"/>
          <w:spacing w:val="-2"/>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rers</w:t>
      </w:r>
      <w:r w:rsidR="005C0058">
        <w:rPr>
          <w:rFonts w:ascii="Arial" w:hAnsi="Arial" w:eastAsia="Arial" w:cs="Arial"/>
          <w:spacing w:val="4"/>
          <w:sz w:val="24"/>
          <w:szCs w:val="24"/>
        </w:rPr>
        <w:t xml:space="preserve"> </w:t>
      </w:r>
      <w:r w:rsidR="005C0058">
        <w:rPr>
          <w:rFonts w:ascii="Arial" w:hAnsi="Arial" w:eastAsia="Arial" w:cs="Arial"/>
          <w:spacing w:val="-1"/>
          <w:sz w:val="24"/>
          <w:szCs w:val="24"/>
        </w:rPr>
        <w:t>b</w:t>
      </w:r>
      <w:r w:rsidR="005C0058">
        <w:rPr>
          <w:rFonts w:ascii="Arial" w:hAnsi="Arial" w:eastAsia="Arial" w:cs="Arial"/>
          <w:spacing w:val="1"/>
          <w:sz w:val="24"/>
          <w:szCs w:val="24"/>
        </w:rPr>
        <w:t>e</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pacing w:val="-3"/>
          <w:sz w:val="24"/>
          <w:szCs w:val="24"/>
        </w:rPr>
        <w:t>r</w:t>
      </w:r>
      <w:r w:rsidR="005C0058">
        <w:rPr>
          <w:rFonts w:ascii="Arial" w:hAnsi="Arial" w:eastAsia="Arial" w:cs="Arial"/>
          <w:sz w:val="24"/>
          <w:szCs w:val="24"/>
        </w:rPr>
        <w:t>e</w:t>
      </w:r>
      <w:r w:rsidR="005C0058">
        <w:rPr>
          <w:rFonts w:ascii="Arial" w:hAnsi="Arial" w:eastAsia="Arial" w:cs="Arial"/>
          <w:spacing w:val="5"/>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f</w:t>
      </w:r>
      <w:r w:rsidR="005C0058">
        <w:rPr>
          <w:rFonts w:ascii="Arial" w:hAnsi="Arial" w:eastAsia="Arial" w:cs="Arial"/>
          <w:spacing w:val="1"/>
          <w:sz w:val="24"/>
          <w:szCs w:val="24"/>
        </w:rPr>
        <w:t>te</w:t>
      </w:r>
      <w:r w:rsidR="005C0058">
        <w:rPr>
          <w:rFonts w:ascii="Arial" w:hAnsi="Arial" w:eastAsia="Arial" w:cs="Arial"/>
          <w:sz w:val="24"/>
          <w:szCs w:val="24"/>
        </w:rPr>
        <w:t>r s</w:t>
      </w:r>
      <w:r w:rsidR="005C0058">
        <w:rPr>
          <w:rFonts w:ascii="Arial" w:hAnsi="Arial" w:eastAsia="Arial" w:cs="Arial"/>
          <w:spacing w:val="1"/>
          <w:sz w:val="24"/>
          <w:szCs w:val="24"/>
        </w:rPr>
        <w:t>e</w:t>
      </w:r>
      <w:r w:rsidR="005C0058">
        <w:rPr>
          <w:rFonts w:ascii="Arial" w:hAnsi="Arial" w:eastAsia="Arial" w:cs="Arial"/>
          <w:sz w:val="24"/>
          <w:szCs w:val="24"/>
        </w:rPr>
        <w:t>ssio</w:t>
      </w:r>
      <w:r w:rsidR="005C0058">
        <w:rPr>
          <w:rFonts w:ascii="Arial" w:hAnsi="Arial" w:eastAsia="Arial" w:cs="Arial"/>
          <w:spacing w:val="1"/>
          <w:sz w:val="24"/>
          <w:szCs w:val="24"/>
        </w:rPr>
        <w:t>n</w:t>
      </w:r>
      <w:r w:rsidR="005C0058">
        <w:rPr>
          <w:rFonts w:ascii="Arial" w:hAnsi="Arial" w:eastAsia="Arial" w:cs="Arial"/>
          <w:sz w:val="24"/>
          <w:szCs w:val="24"/>
        </w:rPr>
        <w:t xml:space="preserve">s </w:t>
      </w:r>
      <w:r w:rsidR="005C0058">
        <w:rPr>
          <w:rFonts w:ascii="Arial" w:hAnsi="Arial" w:eastAsia="Arial" w:cs="Arial"/>
          <w:spacing w:val="1"/>
          <w:sz w:val="24"/>
          <w:szCs w:val="24"/>
        </w:rPr>
        <w:t>g</w:t>
      </w:r>
      <w:r w:rsidR="005C0058">
        <w:rPr>
          <w:rFonts w:ascii="Arial" w:hAnsi="Arial" w:eastAsia="Arial" w:cs="Arial"/>
          <w:sz w:val="24"/>
          <w:szCs w:val="24"/>
        </w:rPr>
        <w:t>iven</w:t>
      </w:r>
      <w:r w:rsidR="005C0058">
        <w:rPr>
          <w:rFonts w:ascii="Arial" w:hAnsi="Arial" w:eastAsia="Arial" w:cs="Arial"/>
          <w:spacing w:val="1"/>
          <w:sz w:val="24"/>
          <w:szCs w:val="24"/>
        </w:rPr>
        <w:t xml:space="preserve"> </w:t>
      </w:r>
      <w:r w:rsidR="005C0058">
        <w:rPr>
          <w:rFonts w:ascii="Arial" w:hAnsi="Arial" w:eastAsia="Arial" w:cs="Arial"/>
          <w:sz w:val="24"/>
          <w:szCs w:val="24"/>
        </w:rPr>
        <w:t>to</w:t>
      </w:r>
      <w:r w:rsidR="005C0058">
        <w:rPr>
          <w:rFonts w:ascii="Arial" w:hAnsi="Arial" w:eastAsia="Arial" w:cs="Arial"/>
          <w:spacing w:val="1"/>
          <w:sz w:val="24"/>
          <w:szCs w:val="24"/>
        </w:rPr>
        <w:t xml:space="preserve"> m</w:t>
      </w:r>
      <w:r w:rsidR="005C0058">
        <w:rPr>
          <w:rFonts w:ascii="Arial" w:hAnsi="Arial" w:eastAsia="Arial" w:cs="Arial"/>
          <w:spacing w:val="-1"/>
          <w:sz w:val="24"/>
          <w:szCs w:val="24"/>
        </w:rPr>
        <w:t>o</w:t>
      </w:r>
      <w:r w:rsidR="005C0058">
        <w:rPr>
          <w:rFonts w:ascii="Arial" w:hAnsi="Arial" w:eastAsia="Arial" w:cs="Arial"/>
          <w:spacing w:val="1"/>
          <w:sz w:val="24"/>
          <w:szCs w:val="24"/>
        </w:rPr>
        <w:t>de</w:t>
      </w:r>
      <w:r w:rsidR="005C0058">
        <w:rPr>
          <w:rFonts w:ascii="Arial" w:hAnsi="Arial" w:eastAsia="Arial" w:cs="Arial"/>
          <w:sz w:val="24"/>
          <w:szCs w:val="24"/>
        </w:rPr>
        <w:t>l</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en</w:t>
      </w:r>
      <w:r w:rsidR="005C0058">
        <w:rPr>
          <w:rFonts w:ascii="Arial" w:hAnsi="Arial" w:eastAsia="Arial" w:cs="Arial"/>
          <w:sz w:val="24"/>
          <w:szCs w:val="24"/>
        </w:rPr>
        <w:t>c</w:t>
      </w:r>
      <w:r w:rsidR="005C0058">
        <w:rPr>
          <w:rFonts w:ascii="Arial" w:hAnsi="Arial" w:eastAsia="Arial" w:cs="Arial"/>
          <w:spacing w:val="-1"/>
          <w:sz w:val="24"/>
          <w:szCs w:val="24"/>
        </w:rPr>
        <w:t>o</w:t>
      </w:r>
      <w:r w:rsidR="005C0058">
        <w:rPr>
          <w:rFonts w:ascii="Arial" w:hAnsi="Arial" w:eastAsia="Arial" w:cs="Arial"/>
          <w:spacing w:val="1"/>
          <w:sz w:val="24"/>
          <w:szCs w:val="24"/>
        </w:rPr>
        <w:t>u</w:t>
      </w:r>
      <w:r w:rsidR="005C0058">
        <w:rPr>
          <w:rFonts w:ascii="Arial" w:hAnsi="Arial" w:eastAsia="Arial" w:cs="Arial"/>
          <w:sz w:val="24"/>
          <w:szCs w:val="24"/>
        </w:rPr>
        <w:t>ra</w:t>
      </w:r>
      <w:r w:rsidR="005C0058">
        <w:rPr>
          <w:rFonts w:ascii="Arial" w:hAnsi="Arial" w:eastAsia="Arial" w:cs="Arial"/>
          <w:spacing w:val="-1"/>
          <w:sz w:val="24"/>
          <w:szCs w:val="24"/>
        </w:rPr>
        <w:t>g</w:t>
      </w:r>
      <w:r w:rsidR="005C0058">
        <w:rPr>
          <w:rFonts w:ascii="Arial" w:hAnsi="Arial" w:eastAsia="Arial" w:cs="Arial"/>
          <w:sz w:val="24"/>
          <w:szCs w:val="24"/>
        </w:rPr>
        <w:t>e</w:t>
      </w:r>
      <w:r w:rsidR="005C0058">
        <w:rPr>
          <w:rFonts w:ascii="Arial" w:hAnsi="Arial" w:eastAsia="Arial" w:cs="Arial"/>
          <w:spacing w:val="3"/>
          <w:sz w:val="24"/>
          <w:szCs w:val="24"/>
        </w:rPr>
        <w:t xml:space="preserve"> </w:t>
      </w:r>
      <w:r w:rsidR="005C0058">
        <w:rPr>
          <w:rFonts w:ascii="Arial" w:hAnsi="Arial" w:eastAsia="Arial" w:cs="Arial"/>
          <w:spacing w:val="-2"/>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u</w:t>
      </w:r>
      <w:r w:rsidR="005C0058">
        <w:rPr>
          <w:rFonts w:ascii="Arial" w:hAnsi="Arial" w:eastAsia="Arial" w:cs="Arial"/>
          <w:sz w:val="24"/>
          <w:szCs w:val="24"/>
        </w:rPr>
        <w:t>se</w:t>
      </w:r>
      <w:r w:rsidR="005C0058">
        <w:rPr>
          <w:rFonts w:ascii="Arial" w:hAnsi="Arial" w:eastAsia="Arial" w:cs="Arial"/>
          <w:spacing w:val="1"/>
          <w:sz w:val="24"/>
          <w:szCs w:val="24"/>
        </w:rPr>
        <w:t xml:space="preserve"> o</w:t>
      </w:r>
      <w:r w:rsidR="005C0058">
        <w:rPr>
          <w:rFonts w:ascii="Arial" w:hAnsi="Arial" w:eastAsia="Arial" w:cs="Arial"/>
          <w:sz w:val="24"/>
          <w:szCs w:val="24"/>
        </w:rPr>
        <w:t xml:space="preserve">f </w:t>
      </w:r>
      <w:proofErr w:type="spellStart"/>
      <w:r w:rsidR="005C0058">
        <w:rPr>
          <w:rFonts w:ascii="Arial" w:hAnsi="Arial" w:eastAsia="Arial" w:cs="Arial"/>
          <w:sz w:val="24"/>
          <w:szCs w:val="24"/>
        </w:rPr>
        <w:t>Th</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pacing w:val="1"/>
          <w:sz w:val="24"/>
          <w:szCs w:val="24"/>
        </w:rPr>
        <w:t>p</w:t>
      </w:r>
      <w:r w:rsidR="005C0058">
        <w:rPr>
          <w:rFonts w:ascii="Arial" w:hAnsi="Arial" w:eastAsia="Arial" w:cs="Arial"/>
          <w:sz w:val="24"/>
          <w:szCs w:val="24"/>
        </w:rPr>
        <w:t>lay</w:t>
      </w:r>
      <w:proofErr w:type="spellEnd"/>
      <w:r w:rsidR="005C0058">
        <w:rPr>
          <w:rFonts w:ascii="Arial" w:hAnsi="Arial" w:eastAsia="Arial" w:cs="Arial"/>
          <w:sz w:val="24"/>
          <w:szCs w:val="24"/>
        </w:rPr>
        <w:t xml:space="preserve"> </w:t>
      </w:r>
      <w:r w:rsidR="005C0058">
        <w:rPr>
          <w:rFonts w:ascii="Arial" w:hAnsi="Arial" w:eastAsia="Arial" w:cs="Arial"/>
          <w:spacing w:val="-1"/>
          <w:sz w:val="24"/>
          <w:szCs w:val="24"/>
        </w:rPr>
        <w:t>b</w:t>
      </w:r>
      <w:r w:rsidR="005C0058">
        <w:rPr>
          <w:rFonts w:ascii="Arial" w:hAnsi="Arial" w:eastAsia="Arial" w:cs="Arial"/>
          <w:spacing w:val="1"/>
          <w:sz w:val="24"/>
          <w:szCs w:val="24"/>
        </w:rPr>
        <w:t>a</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d strat</w:t>
      </w:r>
      <w:r w:rsidR="005C0058">
        <w:rPr>
          <w:rFonts w:ascii="Arial" w:hAnsi="Arial" w:eastAsia="Arial" w:cs="Arial"/>
          <w:spacing w:val="1"/>
          <w:sz w:val="24"/>
          <w:szCs w:val="24"/>
        </w:rPr>
        <w:t>eg</w:t>
      </w:r>
      <w:r w:rsidR="005C0058">
        <w:rPr>
          <w:rFonts w:ascii="Arial" w:hAnsi="Arial" w:eastAsia="Arial" w:cs="Arial"/>
          <w:sz w:val="24"/>
          <w:szCs w:val="24"/>
        </w:rPr>
        <w:t>ie</w:t>
      </w:r>
      <w:r w:rsidR="005C0058">
        <w:rPr>
          <w:rFonts w:ascii="Arial" w:hAnsi="Arial" w:eastAsia="Arial" w:cs="Arial"/>
          <w:spacing w:val="-2"/>
          <w:sz w:val="24"/>
          <w:szCs w:val="24"/>
        </w:rPr>
        <w:t>s</w:t>
      </w:r>
      <w:r w:rsidR="005C0058">
        <w:rPr>
          <w:rFonts w:ascii="Arial" w:hAnsi="Arial" w:eastAsia="Arial" w:cs="Arial"/>
          <w:sz w:val="24"/>
          <w:szCs w:val="24"/>
        </w:rPr>
        <w:t>.</w:t>
      </w:r>
    </w:p>
    <w:p w:rsidR="00637885" w:rsidRDefault="00637885" w14:paraId="6C3EEBC7" w14:textId="77777777">
      <w:pPr>
        <w:spacing w:before="4" w:line="140" w:lineRule="exact"/>
        <w:rPr>
          <w:sz w:val="14"/>
          <w:szCs w:val="14"/>
        </w:rPr>
      </w:pPr>
    </w:p>
    <w:p w:rsidR="00637885" w:rsidRDefault="00000000" w14:paraId="44E80F8E" w14:textId="77777777">
      <w:pPr>
        <w:ind w:left="2520" w:right="2313"/>
        <w:jc w:val="both"/>
        <w:rPr>
          <w:rFonts w:ascii="Arial" w:hAnsi="Arial" w:eastAsia="Arial" w:cs="Arial"/>
          <w:sz w:val="24"/>
          <w:szCs w:val="24"/>
        </w:rPr>
      </w:pPr>
      <w:r>
        <w:pict w14:anchorId="70E89448">
          <v:shape id="_x0000_s2128" style="position:absolute;left:0;text-align:left;margin-left:108pt;margin-top:.45pt;width:18pt;height:13.45pt;z-index:-251658175;mso-position-horizontal-relative:page" type="#_x0000_t75">
            <v:imagedata o:title="" r:id="rId20"/>
            <w10:wrap anchorx="page"/>
          </v:shape>
        </w:pict>
      </w:r>
      <w:r w:rsidR="005C0058">
        <w:rPr>
          <w:rFonts w:ascii="Arial" w:hAnsi="Arial" w:eastAsia="Arial" w:cs="Arial"/>
          <w:sz w:val="24"/>
          <w:szCs w:val="24"/>
        </w:rPr>
        <w:t>Fe</w:t>
      </w:r>
      <w:r w:rsidR="005C0058">
        <w:rPr>
          <w:rFonts w:ascii="Arial" w:hAnsi="Arial" w:eastAsia="Arial" w:cs="Arial"/>
          <w:spacing w:val="1"/>
          <w:sz w:val="24"/>
          <w:szCs w:val="24"/>
        </w:rPr>
        <w:t>ed</w:t>
      </w:r>
      <w:r w:rsidR="005C0058">
        <w:rPr>
          <w:rFonts w:ascii="Arial" w:hAnsi="Arial" w:eastAsia="Arial" w:cs="Arial"/>
          <w:spacing w:val="-1"/>
          <w:sz w:val="24"/>
          <w:szCs w:val="24"/>
        </w:rPr>
        <w:t>b</w:t>
      </w:r>
      <w:r w:rsidR="005C0058">
        <w:rPr>
          <w:rFonts w:ascii="Arial" w:hAnsi="Arial" w:eastAsia="Arial" w:cs="Arial"/>
          <w:spacing w:val="1"/>
          <w:sz w:val="24"/>
          <w:szCs w:val="24"/>
        </w:rPr>
        <w:t>a</w:t>
      </w:r>
      <w:r w:rsidR="005C0058">
        <w:rPr>
          <w:rFonts w:ascii="Arial" w:hAnsi="Arial" w:eastAsia="Arial" w:cs="Arial"/>
          <w:sz w:val="24"/>
          <w:szCs w:val="24"/>
        </w:rPr>
        <w:t xml:space="preserve">ck </w:t>
      </w:r>
      <w:r w:rsidR="005C0058">
        <w:rPr>
          <w:rFonts w:ascii="Arial" w:hAnsi="Arial" w:eastAsia="Arial" w:cs="Arial"/>
          <w:spacing w:val="1"/>
          <w:sz w:val="24"/>
          <w:szCs w:val="24"/>
        </w:rPr>
        <w:t>f</w:t>
      </w:r>
      <w:r w:rsidR="005C0058">
        <w:rPr>
          <w:rFonts w:ascii="Arial" w:hAnsi="Arial" w:eastAsia="Arial" w:cs="Arial"/>
          <w:sz w:val="24"/>
          <w:szCs w:val="24"/>
        </w:rPr>
        <w:t>r</w:t>
      </w:r>
      <w:r w:rsidR="005C0058">
        <w:rPr>
          <w:rFonts w:ascii="Arial" w:hAnsi="Arial" w:eastAsia="Arial" w:cs="Arial"/>
          <w:spacing w:val="-2"/>
          <w:sz w:val="24"/>
          <w:szCs w:val="24"/>
        </w:rPr>
        <w:t>o</w:t>
      </w:r>
      <w:r w:rsidR="005C0058">
        <w:rPr>
          <w:rFonts w:ascii="Arial" w:hAnsi="Arial" w:eastAsia="Arial" w:cs="Arial"/>
          <w:sz w:val="24"/>
          <w:szCs w:val="24"/>
        </w:rPr>
        <w:t>m</w:t>
      </w:r>
      <w:r w:rsidR="005C0058">
        <w:rPr>
          <w:rFonts w:ascii="Arial" w:hAnsi="Arial" w:eastAsia="Arial" w:cs="Arial"/>
          <w:spacing w:val="2"/>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o</w:t>
      </w:r>
      <w:r w:rsidR="005C0058">
        <w:rPr>
          <w:rFonts w:ascii="Arial" w:hAnsi="Arial" w:eastAsia="Arial" w:cs="Arial"/>
          <w:sz w:val="24"/>
          <w:szCs w:val="24"/>
        </w:rPr>
        <w:t>cial w</w:t>
      </w:r>
      <w:r w:rsidR="005C0058">
        <w:rPr>
          <w:rFonts w:ascii="Arial" w:hAnsi="Arial" w:eastAsia="Arial" w:cs="Arial"/>
          <w:spacing w:val="1"/>
          <w:sz w:val="24"/>
          <w:szCs w:val="24"/>
        </w:rPr>
        <w:t>o</w:t>
      </w:r>
      <w:r w:rsidR="005C0058">
        <w:rPr>
          <w:rFonts w:ascii="Arial" w:hAnsi="Arial" w:eastAsia="Arial" w:cs="Arial"/>
          <w:sz w:val="24"/>
          <w:szCs w:val="24"/>
        </w:rPr>
        <w:t>rker, c</w:t>
      </w:r>
      <w:r w:rsidR="005C0058">
        <w:rPr>
          <w:rFonts w:ascii="Arial" w:hAnsi="Arial" w:eastAsia="Arial" w:cs="Arial"/>
          <w:spacing w:val="1"/>
          <w:sz w:val="24"/>
          <w:szCs w:val="24"/>
        </w:rPr>
        <w:t>h</w:t>
      </w:r>
      <w:r w:rsidR="005C0058">
        <w:rPr>
          <w:rFonts w:ascii="Arial" w:hAnsi="Arial" w:eastAsia="Arial" w:cs="Arial"/>
          <w:sz w:val="24"/>
          <w:szCs w:val="24"/>
        </w:rPr>
        <w:t>i</w:t>
      </w:r>
      <w:r w:rsidR="005C0058">
        <w:rPr>
          <w:rFonts w:ascii="Arial" w:hAnsi="Arial" w:eastAsia="Arial" w:cs="Arial"/>
          <w:spacing w:val="-1"/>
          <w:sz w:val="24"/>
          <w:szCs w:val="24"/>
        </w:rPr>
        <w:t>l</w:t>
      </w:r>
      <w:r w:rsidR="005C0058">
        <w:rPr>
          <w:rFonts w:ascii="Arial" w:hAnsi="Arial" w:eastAsia="Arial" w:cs="Arial"/>
          <w:spacing w:val="1"/>
          <w:sz w:val="24"/>
          <w:szCs w:val="24"/>
        </w:rPr>
        <w:t>d</w:t>
      </w:r>
      <w:r w:rsidR="005C0058">
        <w:rPr>
          <w:rFonts w:ascii="Arial" w:hAnsi="Arial" w:eastAsia="Arial" w:cs="Arial"/>
          <w:sz w:val="24"/>
          <w:szCs w:val="24"/>
        </w:rPr>
        <w:t>,</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I</w:t>
      </w:r>
      <w:r w:rsidR="005C0058">
        <w:rPr>
          <w:rFonts w:ascii="Arial" w:hAnsi="Arial" w:eastAsia="Arial" w:cs="Arial"/>
          <w:spacing w:val="-3"/>
          <w:sz w:val="24"/>
          <w:szCs w:val="24"/>
        </w:rPr>
        <w:t>R</w:t>
      </w:r>
      <w:r w:rsidR="005C0058">
        <w:rPr>
          <w:rFonts w:ascii="Arial" w:hAnsi="Arial" w:eastAsia="Arial" w:cs="Arial"/>
          <w:sz w:val="24"/>
          <w:szCs w:val="24"/>
        </w:rPr>
        <w:t>O</w:t>
      </w:r>
      <w:r w:rsidR="005C0058">
        <w:rPr>
          <w:rFonts w:ascii="Arial" w:hAnsi="Arial" w:eastAsia="Arial" w:cs="Arial"/>
          <w:spacing w:val="1"/>
          <w:sz w:val="24"/>
          <w:szCs w:val="24"/>
        </w:rPr>
        <w:t xml:space="preserve"> 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rers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z w:val="24"/>
          <w:szCs w:val="24"/>
        </w:rPr>
        <w:t>le</w:t>
      </w:r>
      <w:r w:rsidR="005C0058">
        <w:rPr>
          <w:rFonts w:ascii="Arial" w:hAnsi="Arial" w:eastAsia="Arial" w:cs="Arial"/>
          <w:spacing w:val="1"/>
          <w:sz w:val="24"/>
          <w:szCs w:val="24"/>
        </w:rPr>
        <w:t>a</w:t>
      </w:r>
      <w:r w:rsidR="005C0058">
        <w:rPr>
          <w:rFonts w:ascii="Arial" w:hAnsi="Arial" w:eastAsia="Arial" w:cs="Arial"/>
          <w:spacing w:val="-2"/>
          <w:sz w:val="24"/>
          <w:szCs w:val="24"/>
        </w:rPr>
        <w:t>s</w:t>
      </w:r>
      <w:r w:rsidR="005C0058">
        <w:rPr>
          <w:rFonts w:ascii="Arial" w:hAnsi="Arial" w:eastAsia="Arial" w:cs="Arial"/>
          <w:sz w:val="24"/>
          <w:szCs w:val="24"/>
        </w:rPr>
        <w:t>t</w:t>
      </w:r>
    </w:p>
    <w:p w:rsidR="00637885" w:rsidRDefault="005C0058" w14:paraId="15A9818C" w14:textId="77777777">
      <w:pPr>
        <w:ind w:left="2520" w:right="6024"/>
        <w:jc w:val="both"/>
        <w:rPr>
          <w:rFonts w:ascii="Arial" w:hAnsi="Arial" w:eastAsia="Arial" w:cs="Arial"/>
          <w:sz w:val="24"/>
          <w:szCs w:val="24"/>
        </w:rPr>
      </w:pPr>
      <w:r>
        <w:rPr>
          <w:rFonts w:ascii="Arial" w:hAnsi="Arial" w:eastAsia="Arial" w:cs="Arial"/>
          <w:spacing w:val="1"/>
          <w:sz w:val="24"/>
          <w:szCs w:val="24"/>
        </w:rPr>
        <w:t>an</w:t>
      </w:r>
      <w:r>
        <w:rPr>
          <w:rFonts w:ascii="Arial" w:hAnsi="Arial" w:eastAsia="Arial" w:cs="Arial"/>
          <w:spacing w:val="-1"/>
          <w:sz w:val="24"/>
          <w:szCs w:val="24"/>
        </w:rPr>
        <w:t>n</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 xml:space="preserve">y </w:t>
      </w:r>
      <w:r>
        <w:rPr>
          <w:rFonts w:ascii="Arial" w:hAnsi="Arial" w:eastAsia="Arial" w:cs="Arial"/>
          <w:spacing w:val="1"/>
          <w:sz w:val="24"/>
          <w:szCs w:val="24"/>
        </w:rPr>
        <w:t>fo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ea</w:t>
      </w:r>
      <w:r>
        <w:rPr>
          <w:rFonts w:ascii="Arial" w:hAnsi="Arial" w:eastAsia="Arial" w:cs="Arial"/>
          <w:sz w:val="24"/>
          <w:szCs w:val="24"/>
        </w:rPr>
        <w:t>ch</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3"/>
          <w:sz w:val="24"/>
          <w:szCs w:val="24"/>
        </w:rPr>
        <w:t>r</w:t>
      </w:r>
      <w:r>
        <w:rPr>
          <w:rFonts w:ascii="Arial" w:hAnsi="Arial" w:eastAsia="Arial" w:cs="Arial"/>
          <w:sz w:val="24"/>
          <w:szCs w:val="24"/>
        </w:rPr>
        <w:t>s review</w:t>
      </w:r>
    </w:p>
    <w:p w:rsidR="00637885" w:rsidRDefault="00637885" w14:paraId="22DB8BDD" w14:textId="77777777">
      <w:pPr>
        <w:spacing w:before="16" w:line="260" w:lineRule="exact"/>
        <w:rPr>
          <w:sz w:val="26"/>
          <w:szCs w:val="26"/>
        </w:rPr>
      </w:pPr>
    </w:p>
    <w:p w:rsidR="00637885" w:rsidRDefault="00000000" w14:paraId="5B915302" w14:textId="4A01A389">
      <w:pPr>
        <w:ind w:left="2520" w:right="4494"/>
        <w:jc w:val="both"/>
        <w:rPr>
          <w:rFonts w:ascii="Arial" w:hAnsi="Arial" w:eastAsia="Arial" w:cs="Arial"/>
          <w:sz w:val="24"/>
          <w:szCs w:val="24"/>
        </w:rPr>
      </w:pPr>
      <w:r>
        <w:pict w14:anchorId="258D897D">
          <v:shape id="_x0000_s2127" style="position:absolute;left:0;text-align:left;margin-left:108pt;margin-top:.45pt;width:18pt;height:13.45pt;z-index:-251658174;mso-position-horizontal-relative:page" type="#_x0000_t75">
            <v:imagedata o:title="" r:id="rId20"/>
            <w10:wrap anchorx="page"/>
          </v:shape>
        </w:pict>
      </w:r>
      <w:r w:rsidR="005C0058">
        <w:rPr>
          <w:rFonts w:ascii="Arial" w:hAnsi="Arial" w:eastAsia="Arial" w:cs="Arial"/>
          <w:sz w:val="24"/>
          <w:szCs w:val="24"/>
        </w:rPr>
        <w:t>A</w:t>
      </w:r>
      <w:r w:rsidR="005C0058">
        <w:rPr>
          <w:rFonts w:ascii="Arial" w:hAnsi="Arial" w:eastAsia="Arial" w:cs="Arial"/>
          <w:spacing w:val="1"/>
          <w:sz w:val="24"/>
          <w:szCs w:val="24"/>
        </w:rPr>
        <w:t xml:space="preserve"> ne</w:t>
      </w:r>
      <w:r w:rsidR="005C0058">
        <w:rPr>
          <w:rFonts w:ascii="Arial" w:hAnsi="Arial" w:eastAsia="Arial" w:cs="Arial"/>
          <w:sz w:val="24"/>
          <w:szCs w:val="24"/>
        </w:rPr>
        <w:t xml:space="preserve">w </w:t>
      </w:r>
      <w:r w:rsidR="003666BC">
        <w:rPr>
          <w:rFonts w:ascii="Arial" w:hAnsi="Arial" w:eastAsia="Arial" w:cs="Arial"/>
          <w:sz w:val="24"/>
          <w:szCs w:val="24"/>
        </w:rPr>
        <w:t>bi-</w:t>
      </w:r>
      <w:r w:rsidR="005C0058">
        <w:rPr>
          <w:rFonts w:ascii="Arial" w:hAnsi="Arial" w:eastAsia="Arial" w:cs="Arial"/>
          <w:sz w:val="24"/>
          <w:szCs w:val="24"/>
        </w:rPr>
        <w:t>w</w:t>
      </w:r>
      <w:r w:rsidR="005C0058">
        <w:rPr>
          <w:rFonts w:ascii="Arial" w:hAnsi="Arial" w:eastAsia="Arial" w:cs="Arial"/>
          <w:spacing w:val="-2"/>
          <w:sz w:val="24"/>
          <w:szCs w:val="24"/>
        </w:rPr>
        <w:t>e</w:t>
      </w:r>
      <w:r w:rsidR="005C0058">
        <w:rPr>
          <w:rFonts w:ascii="Arial" w:hAnsi="Arial" w:eastAsia="Arial" w:cs="Arial"/>
          <w:spacing w:val="1"/>
          <w:sz w:val="24"/>
          <w:szCs w:val="24"/>
        </w:rPr>
        <w:t>e</w:t>
      </w:r>
      <w:r w:rsidR="005C0058">
        <w:rPr>
          <w:rFonts w:ascii="Arial" w:hAnsi="Arial" w:eastAsia="Arial" w:cs="Arial"/>
          <w:sz w:val="24"/>
          <w:szCs w:val="24"/>
        </w:rPr>
        <w:t>kly “Insi</w:t>
      </w:r>
      <w:r w:rsidR="005C0058">
        <w:rPr>
          <w:rFonts w:ascii="Arial" w:hAnsi="Arial" w:eastAsia="Arial" w:cs="Arial"/>
          <w:spacing w:val="-2"/>
          <w:sz w:val="24"/>
          <w:szCs w:val="24"/>
        </w:rPr>
        <w:t>d</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Fost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ng</w:t>
      </w:r>
      <w:r w:rsidR="005C0058">
        <w:rPr>
          <w:rFonts w:ascii="Arial" w:hAnsi="Arial" w:eastAsia="Arial" w:cs="Arial"/>
          <w:sz w:val="24"/>
          <w:szCs w:val="24"/>
        </w:rPr>
        <w:t xml:space="preserve">” </w:t>
      </w:r>
      <w:r w:rsidR="00B071AD">
        <w:rPr>
          <w:rFonts w:ascii="Arial" w:hAnsi="Arial" w:eastAsia="Arial" w:cs="Arial"/>
          <w:spacing w:val="4"/>
          <w:sz w:val="24"/>
          <w:szCs w:val="24"/>
        </w:rPr>
        <w:t>ne</w:t>
      </w:r>
      <w:r w:rsidR="005C0058">
        <w:rPr>
          <w:rFonts w:ascii="Arial" w:hAnsi="Arial" w:eastAsia="Arial" w:cs="Arial"/>
          <w:sz w:val="24"/>
          <w:szCs w:val="24"/>
        </w:rPr>
        <w:t>ws</w:t>
      </w:r>
      <w:r w:rsidR="005C0058">
        <w:rPr>
          <w:rFonts w:ascii="Arial" w:hAnsi="Arial" w:eastAsia="Arial" w:cs="Arial"/>
          <w:spacing w:val="-1"/>
          <w:sz w:val="24"/>
          <w:szCs w:val="24"/>
        </w:rPr>
        <w:t>l</w:t>
      </w:r>
      <w:r w:rsidR="005C0058">
        <w:rPr>
          <w:rFonts w:ascii="Arial" w:hAnsi="Arial" w:eastAsia="Arial" w:cs="Arial"/>
          <w:spacing w:val="1"/>
          <w:sz w:val="24"/>
          <w:szCs w:val="24"/>
        </w:rPr>
        <w:t>e</w:t>
      </w:r>
      <w:r w:rsidR="005C0058">
        <w:rPr>
          <w:rFonts w:ascii="Arial" w:hAnsi="Arial" w:eastAsia="Arial" w:cs="Arial"/>
          <w:sz w:val="24"/>
          <w:szCs w:val="24"/>
        </w:rPr>
        <w:t>t</w:t>
      </w:r>
      <w:r w:rsidR="005C0058">
        <w:rPr>
          <w:rFonts w:ascii="Arial" w:hAnsi="Arial" w:eastAsia="Arial" w:cs="Arial"/>
          <w:spacing w:val="-1"/>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w:t>
      </w:r>
    </w:p>
    <w:p w:rsidR="00637885" w:rsidRDefault="00637885" w14:paraId="3EC68D91" w14:textId="77777777">
      <w:pPr>
        <w:spacing w:before="17" w:line="260" w:lineRule="exact"/>
        <w:rPr>
          <w:sz w:val="26"/>
          <w:szCs w:val="26"/>
        </w:rPr>
      </w:pPr>
    </w:p>
    <w:p w:rsidR="00637885" w:rsidP="00AD0453" w:rsidRDefault="00000000" w14:paraId="6231CFD6" w14:textId="7B6E80CA">
      <w:pPr>
        <w:ind w:left="2520" w:right="1765"/>
        <w:jc w:val="both"/>
        <w:rPr>
          <w:rFonts w:ascii="Arial" w:hAnsi="Arial" w:eastAsia="Arial" w:cs="Arial"/>
          <w:sz w:val="24"/>
          <w:szCs w:val="24"/>
        </w:rPr>
      </w:pPr>
      <w:r>
        <w:pict w14:anchorId="56DC1BF5">
          <v:shape id="_x0000_s2125" style="position:absolute;left:0;text-align:left;margin-left:108pt;margin-top:.45pt;width:18pt;height:13.45pt;z-index:-251658172;mso-position-horizontal-relative:page" type="#_x0000_t75">
            <v:imagedata o:title="" r:id="rId20"/>
            <w10:wrap anchorx="page"/>
          </v:shape>
        </w:pict>
      </w:r>
      <w:r w:rsidR="005C0058">
        <w:rPr>
          <w:rFonts w:ascii="Arial" w:hAnsi="Arial" w:eastAsia="Arial" w:cs="Arial"/>
          <w:sz w:val="24"/>
          <w:szCs w:val="24"/>
        </w:rPr>
        <w:t>Fe</w:t>
      </w:r>
      <w:r w:rsidR="005C0058">
        <w:rPr>
          <w:rFonts w:ascii="Arial" w:hAnsi="Arial" w:eastAsia="Arial" w:cs="Arial"/>
          <w:spacing w:val="1"/>
          <w:sz w:val="24"/>
          <w:szCs w:val="24"/>
        </w:rPr>
        <w:t>ed</w:t>
      </w:r>
      <w:r w:rsidR="005C0058">
        <w:rPr>
          <w:rFonts w:ascii="Arial" w:hAnsi="Arial" w:eastAsia="Arial" w:cs="Arial"/>
          <w:spacing w:val="-1"/>
          <w:sz w:val="24"/>
          <w:szCs w:val="24"/>
        </w:rPr>
        <w:t>b</w:t>
      </w:r>
      <w:r w:rsidR="005C0058">
        <w:rPr>
          <w:rFonts w:ascii="Arial" w:hAnsi="Arial" w:eastAsia="Arial" w:cs="Arial"/>
          <w:spacing w:val="1"/>
          <w:sz w:val="24"/>
          <w:szCs w:val="24"/>
        </w:rPr>
        <w:t>a</w:t>
      </w:r>
      <w:r w:rsidR="005C0058">
        <w:rPr>
          <w:rFonts w:ascii="Arial" w:hAnsi="Arial" w:eastAsia="Arial" w:cs="Arial"/>
          <w:sz w:val="24"/>
          <w:szCs w:val="24"/>
        </w:rPr>
        <w:t>ck c</w:t>
      </w:r>
      <w:r w:rsidR="005C0058">
        <w:rPr>
          <w:rFonts w:ascii="Arial" w:hAnsi="Arial" w:eastAsia="Arial" w:cs="Arial"/>
          <w:spacing w:val="1"/>
          <w:sz w:val="24"/>
          <w:szCs w:val="24"/>
        </w:rPr>
        <w:t>o</w:t>
      </w:r>
      <w:r w:rsidR="005C0058">
        <w:rPr>
          <w:rFonts w:ascii="Arial" w:hAnsi="Arial" w:eastAsia="Arial" w:cs="Arial"/>
          <w:sz w:val="24"/>
          <w:szCs w:val="24"/>
        </w:rPr>
        <w:t>l</w:t>
      </w:r>
      <w:r w:rsidR="005C0058">
        <w:rPr>
          <w:rFonts w:ascii="Arial" w:hAnsi="Arial" w:eastAsia="Arial" w:cs="Arial"/>
          <w:spacing w:val="-1"/>
          <w:sz w:val="24"/>
          <w:szCs w:val="24"/>
        </w:rPr>
        <w:t>la</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z w:val="24"/>
          <w:szCs w:val="24"/>
        </w:rPr>
        <w:t>r</w:t>
      </w:r>
      <w:r w:rsidR="005C0058">
        <w:rPr>
          <w:rFonts w:ascii="Arial" w:hAnsi="Arial" w:eastAsia="Arial" w:cs="Arial"/>
          <w:spacing w:val="-2"/>
          <w:sz w:val="24"/>
          <w:szCs w:val="24"/>
        </w:rPr>
        <w:t>o</w:t>
      </w:r>
      <w:r w:rsidR="005C0058">
        <w:rPr>
          <w:rFonts w:ascii="Arial" w:hAnsi="Arial" w:eastAsia="Arial" w:cs="Arial"/>
          <w:sz w:val="24"/>
          <w:szCs w:val="24"/>
        </w:rPr>
        <w:t>m</w:t>
      </w:r>
      <w:r w:rsidR="005C0058">
        <w:rPr>
          <w:rFonts w:ascii="Arial" w:hAnsi="Arial" w:eastAsia="Arial" w:cs="Arial"/>
          <w:spacing w:val="2"/>
          <w:sz w:val="24"/>
          <w:szCs w:val="24"/>
        </w:rPr>
        <w:t xml:space="preserve"> </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rers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1"/>
          <w:sz w:val="24"/>
          <w:szCs w:val="24"/>
        </w:rPr>
        <w:t>t</w:t>
      </w:r>
      <w:r w:rsidR="005C0058">
        <w:rPr>
          <w:rFonts w:ascii="Arial" w:hAnsi="Arial" w:eastAsia="Arial" w:cs="Arial"/>
          <w:spacing w:val="-1"/>
          <w:sz w:val="24"/>
          <w:szCs w:val="24"/>
        </w:rPr>
        <w:t>e</w:t>
      </w:r>
      <w:r w:rsidR="005C0058">
        <w:rPr>
          <w:rFonts w:ascii="Arial" w:hAnsi="Arial" w:eastAsia="Arial" w:cs="Arial"/>
          <w:spacing w:val="1"/>
          <w:sz w:val="24"/>
          <w:szCs w:val="24"/>
        </w:rPr>
        <w:t>nd</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t</w:t>
      </w:r>
      <w:r w:rsidR="005C0058">
        <w:rPr>
          <w:rFonts w:ascii="Arial" w:hAnsi="Arial" w:eastAsia="Arial" w:cs="Arial"/>
          <w:sz w:val="24"/>
          <w:szCs w:val="24"/>
        </w:rPr>
        <w:t>ra</w:t>
      </w:r>
      <w:r w:rsidR="005C0058">
        <w:rPr>
          <w:rFonts w:ascii="Arial" w:hAnsi="Arial" w:eastAsia="Arial" w:cs="Arial"/>
          <w:spacing w:val="-3"/>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ing</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ou</w:t>
      </w:r>
      <w:r w:rsidR="005C0058">
        <w:rPr>
          <w:rFonts w:ascii="Arial" w:hAnsi="Arial" w:eastAsia="Arial" w:cs="Arial"/>
          <w:sz w:val="24"/>
          <w:szCs w:val="24"/>
        </w:rPr>
        <w:t>rses</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ha</w:t>
      </w:r>
      <w:r w:rsidR="005C0058">
        <w:rPr>
          <w:rFonts w:ascii="Arial" w:hAnsi="Arial" w:eastAsia="Arial" w:cs="Arial"/>
          <w:spacing w:val="-3"/>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d t</w:t>
      </w:r>
      <w:r w:rsidR="005C0058">
        <w:rPr>
          <w:rFonts w:ascii="Arial" w:hAnsi="Arial" w:eastAsia="Arial" w:cs="Arial"/>
          <w:spacing w:val="1"/>
          <w:sz w:val="24"/>
          <w:szCs w:val="24"/>
        </w:rPr>
        <w:t>h</w:t>
      </w:r>
      <w:r w:rsidR="005C0058">
        <w:rPr>
          <w:rFonts w:ascii="Arial" w:hAnsi="Arial" w:eastAsia="Arial" w:cs="Arial"/>
          <w:sz w:val="24"/>
          <w:szCs w:val="24"/>
        </w:rPr>
        <w:t>ro</w:t>
      </w:r>
      <w:r w:rsidR="005C0058">
        <w:rPr>
          <w:rFonts w:ascii="Arial" w:hAnsi="Arial" w:eastAsia="Arial" w:cs="Arial"/>
          <w:spacing w:val="1"/>
          <w:sz w:val="24"/>
          <w:szCs w:val="24"/>
        </w:rPr>
        <w:t>u</w:t>
      </w:r>
      <w:r w:rsidR="005C0058">
        <w:rPr>
          <w:rFonts w:ascii="Arial" w:hAnsi="Arial" w:eastAsia="Arial" w:cs="Arial"/>
          <w:spacing w:val="-1"/>
          <w:sz w:val="24"/>
          <w:szCs w:val="24"/>
        </w:rPr>
        <w:t>g</w:t>
      </w:r>
      <w:r w:rsidR="005C0058">
        <w:rPr>
          <w:rFonts w:ascii="Arial" w:hAnsi="Arial" w:eastAsia="Arial" w:cs="Arial"/>
          <w:sz w:val="24"/>
          <w:szCs w:val="24"/>
        </w:rPr>
        <w:t>h</w:t>
      </w:r>
      <w:r w:rsidR="005C0058">
        <w:rPr>
          <w:rFonts w:ascii="Arial" w:hAnsi="Arial" w:eastAsia="Arial" w:cs="Arial"/>
          <w:spacing w:val="1"/>
          <w:sz w:val="24"/>
          <w:szCs w:val="24"/>
        </w:rPr>
        <w:t xml:space="preserve"> </w:t>
      </w:r>
      <w:r w:rsidR="005C0058">
        <w:rPr>
          <w:rFonts w:ascii="Arial" w:hAnsi="Arial" w:eastAsia="Arial" w:cs="Arial"/>
          <w:sz w:val="24"/>
          <w:szCs w:val="24"/>
        </w:rPr>
        <w:t>j</w:t>
      </w:r>
      <w:r w:rsidR="005C0058">
        <w:rPr>
          <w:rFonts w:ascii="Arial" w:hAnsi="Arial" w:eastAsia="Arial" w:cs="Arial"/>
          <w:spacing w:val="1"/>
          <w:sz w:val="24"/>
          <w:szCs w:val="24"/>
        </w:rPr>
        <w:t>o</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m</w:t>
      </w:r>
      <w:r w:rsidR="005C0058">
        <w:rPr>
          <w:rFonts w:ascii="Arial" w:hAnsi="Arial" w:eastAsia="Arial" w:cs="Arial"/>
          <w:spacing w:val="1"/>
          <w:sz w:val="24"/>
          <w:szCs w:val="24"/>
        </w:rPr>
        <w:t>ee</w:t>
      </w:r>
      <w:r w:rsidR="005C0058">
        <w:rPr>
          <w:rFonts w:ascii="Arial" w:hAnsi="Arial" w:eastAsia="Arial" w:cs="Arial"/>
          <w:sz w:val="24"/>
          <w:szCs w:val="24"/>
        </w:rPr>
        <w:t>t</w:t>
      </w:r>
      <w:r w:rsidR="005C0058">
        <w:rPr>
          <w:rFonts w:ascii="Arial" w:hAnsi="Arial" w:eastAsia="Arial" w:cs="Arial"/>
          <w:spacing w:val="-2"/>
          <w:sz w:val="24"/>
          <w:szCs w:val="24"/>
        </w:rPr>
        <w:t>i</w:t>
      </w:r>
      <w:r w:rsidR="005C0058">
        <w:rPr>
          <w:rFonts w:ascii="Arial" w:hAnsi="Arial" w:eastAsia="Arial" w:cs="Arial"/>
          <w:spacing w:val="1"/>
          <w:sz w:val="24"/>
          <w:szCs w:val="24"/>
        </w:rPr>
        <w:t>ng</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1"/>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o</w:t>
      </w:r>
      <w:r w:rsidR="005C0058">
        <w:rPr>
          <w:rFonts w:ascii="Arial" w:hAnsi="Arial" w:eastAsia="Arial" w:cs="Arial"/>
          <w:sz w:val="24"/>
          <w:szCs w:val="24"/>
        </w:rPr>
        <w:t>rkforce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d</w:t>
      </w:r>
      <w:r w:rsidR="005C0058">
        <w:rPr>
          <w:rFonts w:ascii="Arial" w:hAnsi="Arial" w:eastAsia="Arial" w:cs="Arial"/>
          <w:spacing w:val="1"/>
          <w:sz w:val="24"/>
          <w:szCs w:val="24"/>
        </w:rPr>
        <w:t>e</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2"/>
          <w:sz w:val="24"/>
          <w:szCs w:val="24"/>
        </w:rPr>
        <w:t>o</w:t>
      </w:r>
      <w:r w:rsidR="005C0058">
        <w:rPr>
          <w:rFonts w:ascii="Arial" w:hAnsi="Arial" w:eastAsia="Arial" w:cs="Arial"/>
          <w:spacing w:val="-1"/>
          <w:sz w:val="24"/>
          <w:szCs w:val="24"/>
        </w:rPr>
        <w:t>p</w:t>
      </w:r>
      <w:r w:rsidR="005C0058">
        <w:rPr>
          <w:rFonts w:ascii="Arial" w:hAnsi="Arial" w:eastAsia="Arial" w:cs="Arial"/>
          <w:spacing w:val="1"/>
          <w:sz w:val="24"/>
          <w:szCs w:val="24"/>
        </w:rPr>
        <w:t>me</w:t>
      </w:r>
      <w:r w:rsidR="005C0058">
        <w:rPr>
          <w:rFonts w:ascii="Arial" w:hAnsi="Arial" w:eastAsia="Arial" w:cs="Arial"/>
          <w:spacing w:val="-1"/>
          <w:sz w:val="24"/>
          <w:szCs w:val="24"/>
        </w:rPr>
        <w:t>n</w:t>
      </w:r>
      <w:r w:rsidR="005C0058">
        <w:rPr>
          <w:rFonts w:ascii="Arial" w:hAnsi="Arial" w:eastAsia="Arial" w:cs="Arial"/>
          <w:sz w:val="24"/>
          <w:szCs w:val="24"/>
        </w:rPr>
        <w:t>t</w:t>
      </w:r>
      <w:r w:rsidR="005C0058">
        <w:rPr>
          <w:rFonts w:ascii="Arial" w:hAnsi="Arial" w:eastAsia="Arial" w:cs="Arial"/>
          <w:spacing w:val="1"/>
          <w:sz w:val="24"/>
          <w:szCs w:val="24"/>
        </w:rPr>
        <w:t>/</w:t>
      </w:r>
      <w:r w:rsidR="005C0058">
        <w:rPr>
          <w:rFonts w:ascii="Arial" w:hAnsi="Arial" w:eastAsia="Arial" w:cs="Arial"/>
          <w:sz w:val="24"/>
          <w:szCs w:val="24"/>
        </w:rPr>
        <w:t>traini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p</w:t>
      </w:r>
      <w:r w:rsidR="005C0058">
        <w:rPr>
          <w:rFonts w:ascii="Arial" w:hAnsi="Arial" w:eastAsia="Arial" w:cs="Arial"/>
          <w:spacing w:val="-3"/>
          <w:sz w:val="24"/>
          <w:szCs w:val="24"/>
        </w:rPr>
        <w:t>r</w:t>
      </w:r>
      <w:r w:rsidR="005C0058">
        <w:rPr>
          <w:rFonts w:ascii="Arial" w:hAnsi="Arial" w:eastAsia="Arial" w:cs="Arial"/>
          <w:spacing w:val="1"/>
          <w:sz w:val="24"/>
          <w:szCs w:val="24"/>
        </w:rPr>
        <w:t>o</w:t>
      </w:r>
      <w:r w:rsidR="005C0058">
        <w:rPr>
          <w:rFonts w:ascii="Arial" w:hAnsi="Arial" w:eastAsia="Arial" w:cs="Arial"/>
          <w:sz w:val="24"/>
          <w:szCs w:val="24"/>
        </w:rPr>
        <w:t>vid</w:t>
      </w:r>
      <w:r w:rsidR="005C0058">
        <w:rPr>
          <w:rFonts w:ascii="Arial" w:hAnsi="Arial" w:eastAsia="Arial" w:cs="Arial"/>
          <w:spacing w:val="1"/>
          <w:sz w:val="24"/>
          <w:szCs w:val="24"/>
        </w:rPr>
        <w:t>e</w:t>
      </w:r>
      <w:r w:rsidR="005C0058">
        <w:rPr>
          <w:rFonts w:ascii="Arial" w:hAnsi="Arial" w:eastAsia="Arial" w:cs="Arial"/>
          <w:sz w:val="24"/>
          <w:szCs w:val="24"/>
        </w:rPr>
        <w:t>rs</w:t>
      </w:r>
      <w:r w:rsidR="005C0058">
        <w:rPr>
          <w:rFonts w:ascii="Arial" w:hAnsi="Arial" w:eastAsia="Arial" w:cs="Arial"/>
          <w:spacing w:val="-3"/>
          <w:sz w:val="24"/>
          <w:szCs w:val="24"/>
        </w:rPr>
        <w:t xml:space="preserve"> </w:t>
      </w:r>
      <w:r w:rsidR="005C0058">
        <w:rPr>
          <w:rFonts w:ascii="Arial" w:hAnsi="Arial" w:eastAsia="Arial" w:cs="Arial"/>
          <w:spacing w:val="1"/>
          <w:sz w:val="24"/>
          <w:szCs w:val="24"/>
        </w:rPr>
        <w:t>t</w:t>
      </w:r>
      <w:r w:rsidR="005C0058">
        <w:rPr>
          <w:rFonts w:ascii="Arial" w:hAnsi="Arial" w:eastAsia="Arial" w:cs="Arial"/>
          <w:sz w:val="24"/>
          <w:szCs w:val="24"/>
        </w:rPr>
        <w:t xml:space="preserve">o </w:t>
      </w:r>
      <w:r w:rsidR="005C0058">
        <w:rPr>
          <w:rFonts w:ascii="Arial" w:hAnsi="Arial" w:eastAsia="Arial" w:cs="Arial"/>
          <w:spacing w:val="1"/>
          <w:sz w:val="24"/>
          <w:szCs w:val="24"/>
        </w:rPr>
        <w:t>de</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2"/>
          <w:sz w:val="24"/>
          <w:szCs w:val="24"/>
        </w:rPr>
        <w:t>o</w:t>
      </w:r>
      <w:r w:rsidR="005C0058">
        <w:rPr>
          <w:rFonts w:ascii="Arial" w:hAnsi="Arial" w:eastAsia="Arial" w:cs="Arial"/>
          <w:sz w:val="24"/>
          <w:szCs w:val="24"/>
        </w:rPr>
        <w:t>p</w:t>
      </w:r>
      <w:r w:rsidR="005C0058">
        <w:rPr>
          <w:rFonts w:ascii="Arial" w:hAnsi="Arial" w:eastAsia="Arial" w:cs="Arial"/>
          <w:spacing w:val="1"/>
          <w:sz w:val="24"/>
          <w:szCs w:val="24"/>
        </w:rPr>
        <w:t xml:space="preserve"> t</w:t>
      </w:r>
      <w:r w:rsidR="005C0058">
        <w:rPr>
          <w:rFonts w:ascii="Arial" w:hAnsi="Arial" w:eastAsia="Arial" w:cs="Arial"/>
          <w:sz w:val="24"/>
          <w:szCs w:val="24"/>
        </w:rPr>
        <w:t>rain</w:t>
      </w:r>
      <w:r w:rsidR="005C0058">
        <w:rPr>
          <w:rFonts w:ascii="Arial" w:hAnsi="Arial" w:eastAsia="Arial" w:cs="Arial"/>
          <w:spacing w:val="-3"/>
          <w:sz w:val="24"/>
          <w:szCs w:val="24"/>
        </w:rPr>
        <w:t>i</w:t>
      </w:r>
      <w:r w:rsidR="005C0058">
        <w:rPr>
          <w:rFonts w:ascii="Arial" w:hAnsi="Arial" w:eastAsia="Arial" w:cs="Arial"/>
          <w:spacing w:val="3"/>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proofErr w:type="spellStart"/>
      <w:r w:rsidR="005C0058">
        <w:rPr>
          <w:rFonts w:ascii="Arial" w:hAnsi="Arial" w:eastAsia="Arial" w:cs="Arial"/>
          <w:spacing w:val="1"/>
          <w:sz w:val="24"/>
          <w:szCs w:val="24"/>
        </w:rPr>
        <w:t>p</w:t>
      </w:r>
      <w:r w:rsidR="005C0058">
        <w:rPr>
          <w:rFonts w:ascii="Arial" w:hAnsi="Arial" w:eastAsia="Arial" w:cs="Arial"/>
          <w:spacing w:val="-3"/>
          <w:sz w:val="24"/>
          <w:szCs w:val="24"/>
        </w:rPr>
        <w:t>r</w:t>
      </w:r>
      <w:r w:rsidR="005C0058">
        <w:rPr>
          <w:rFonts w:ascii="Arial" w:hAnsi="Arial" w:eastAsia="Arial" w:cs="Arial"/>
          <w:spacing w:val="1"/>
          <w:sz w:val="24"/>
          <w:szCs w:val="24"/>
        </w:rPr>
        <w:t>og</w:t>
      </w:r>
      <w:r w:rsidR="005C0058">
        <w:rPr>
          <w:rFonts w:ascii="Arial" w:hAnsi="Arial" w:eastAsia="Arial" w:cs="Arial"/>
          <w:sz w:val="24"/>
          <w:szCs w:val="24"/>
        </w:rPr>
        <w:t>r</w:t>
      </w:r>
      <w:r w:rsidR="005C0058">
        <w:rPr>
          <w:rFonts w:ascii="Arial" w:hAnsi="Arial" w:eastAsia="Arial" w:cs="Arial"/>
          <w:spacing w:val="-2"/>
          <w:sz w:val="24"/>
          <w:szCs w:val="24"/>
        </w:rPr>
        <w:t>a</w:t>
      </w:r>
      <w:r w:rsidR="005C0058">
        <w:rPr>
          <w:rFonts w:ascii="Arial" w:hAnsi="Arial" w:eastAsia="Arial" w:cs="Arial"/>
          <w:spacing w:val="1"/>
          <w:sz w:val="24"/>
          <w:szCs w:val="24"/>
        </w:rPr>
        <w:t>m</w:t>
      </w:r>
      <w:r w:rsidR="005C0058">
        <w:rPr>
          <w:rFonts w:ascii="Arial" w:hAnsi="Arial" w:eastAsia="Arial" w:cs="Arial"/>
          <w:spacing w:val="-1"/>
          <w:sz w:val="24"/>
          <w:szCs w:val="24"/>
        </w:rPr>
        <w:t>m</w:t>
      </w:r>
      <w:r w:rsidR="005C0058">
        <w:rPr>
          <w:rFonts w:ascii="Arial" w:hAnsi="Arial" w:eastAsia="Arial" w:cs="Arial"/>
          <w:sz w:val="24"/>
          <w:szCs w:val="24"/>
        </w:rPr>
        <w:t>e</w:t>
      </w:r>
      <w:proofErr w:type="spellEnd"/>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i</w:t>
      </w:r>
      <w:r w:rsidR="005C0058">
        <w:rPr>
          <w:rFonts w:ascii="Arial" w:hAnsi="Arial" w:eastAsia="Arial" w:cs="Arial"/>
          <w:spacing w:val="-1"/>
          <w:sz w:val="24"/>
          <w:szCs w:val="24"/>
        </w:rPr>
        <w:t>n</w:t>
      </w:r>
      <w:r w:rsidR="005C0058">
        <w:rPr>
          <w:rFonts w:ascii="Arial" w:hAnsi="Arial" w:eastAsia="Arial" w:cs="Arial"/>
          <w:spacing w:val="1"/>
          <w:sz w:val="24"/>
          <w:szCs w:val="24"/>
        </w:rPr>
        <w:t>d</w:t>
      </w:r>
      <w:r w:rsidR="005C0058">
        <w:rPr>
          <w:rFonts w:ascii="Arial" w:hAnsi="Arial" w:eastAsia="Arial" w:cs="Arial"/>
          <w:sz w:val="24"/>
          <w:szCs w:val="24"/>
        </w:rPr>
        <w:t>iv</w:t>
      </w:r>
      <w:r w:rsidR="005C0058">
        <w:rPr>
          <w:rFonts w:ascii="Arial" w:hAnsi="Arial" w:eastAsia="Arial" w:cs="Arial"/>
          <w:spacing w:val="-1"/>
          <w:sz w:val="24"/>
          <w:szCs w:val="24"/>
        </w:rPr>
        <w:t>i</w:t>
      </w:r>
      <w:r w:rsidR="005C0058">
        <w:rPr>
          <w:rFonts w:ascii="Arial" w:hAnsi="Arial" w:eastAsia="Arial" w:cs="Arial"/>
          <w:spacing w:val="1"/>
          <w:sz w:val="24"/>
          <w:szCs w:val="24"/>
        </w:rPr>
        <w:t>d</w:t>
      </w:r>
      <w:r w:rsidR="005C0058">
        <w:rPr>
          <w:rFonts w:ascii="Arial" w:hAnsi="Arial" w:eastAsia="Arial" w:cs="Arial"/>
          <w:spacing w:val="-1"/>
          <w:sz w:val="24"/>
          <w:szCs w:val="24"/>
        </w:rPr>
        <w:t>u</w:t>
      </w:r>
      <w:r w:rsidR="005C0058">
        <w:rPr>
          <w:rFonts w:ascii="Arial" w:hAnsi="Arial" w:eastAsia="Arial" w:cs="Arial"/>
          <w:spacing w:val="1"/>
          <w:sz w:val="24"/>
          <w:szCs w:val="24"/>
        </w:rPr>
        <w:t>a</w:t>
      </w:r>
      <w:r w:rsidR="005C0058">
        <w:rPr>
          <w:rFonts w:ascii="Arial" w:hAnsi="Arial" w:eastAsia="Arial" w:cs="Arial"/>
          <w:sz w:val="24"/>
          <w:szCs w:val="24"/>
        </w:rPr>
        <w:t>l c</w:t>
      </w:r>
      <w:r w:rsidR="005C0058">
        <w:rPr>
          <w:rFonts w:ascii="Arial" w:hAnsi="Arial" w:eastAsia="Arial" w:cs="Arial"/>
          <w:spacing w:val="-1"/>
          <w:sz w:val="24"/>
          <w:szCs w:val="24"/>
        </w:rPr>
        <w:t>o</w:t>
      </w:r>
      <w:r w:rsidR="005C0058">
        <w:rPr>
          <w:rFonts w:ascii="Arial" w:hAnsi="Arial" w:eastAsia="Arial" w:cs="Arial"/>
          <w:spacing w:val="1"/>
          <w:sz w:val="24"/>
          <w:szCs w:val="24"/>
        </w:rPr>
        <w:t>u</w:t>
      </w:r>
      <w:r w:rsidR="005C0058">
        <w:rPr>
          <w:rFonts w:ascii="Arial" w:hAnsi="Arial" w:eastAsia="Arial" w:cs="Arial"/>
          <w:sz w:val="24"/>
          <w:szCs w:val="24"/>
        </w:rPr>
        <w:t>rses</w:t>
      </w:r>
      <w:r w:rsidR="00454F25">
        <w:rPr>
          <w:rFonts w:ascii="Arial" w:hAnsi="Arial" w:eastAsia="Arial" w:cs="Arial"/>
          <w:sz w:val="24"/>
          <w:szCs w:val="24"/>
        </w:rPr>
        <w:t>.</w:t>
      </w:r>
    </w:p>
    <w:p w:rsidR="00637885" w:rsidP="00AD0453" w:rsidRDefault="00637885" w14:paraId="2BFF3D01" w14:textId="77777777">
      <w:pPr>
        <w:spacing w:before="16" w:line="260" w:lineRule="exact"/>
        <w:jc w:val="both"/>
        <w:rPr>
          <w:sz w:val="26"/>
          <w:szCs w:val="26"/>
        </w:rPr>
      </w:pPr>
    </w:p>
    <w:p w:rsidR="00637885" w:rsidP="00AD0453" w:rsidRDefault="00000000" w14:paraId="79D4174B" w14:textId="77777777">
      <w:pPr>
        <w:ind w:left="2520" w:right="2087"/>
        <w:jc w:val="both"/>
        <w:rPr>
          <w:rFonts w:ascii="Arial" w:hAnsi="Arial" w:eastAsia="Arial" w:cs="Arial"/>
          <w:sz w:val="24"/>
          <w:szCs w:val="24"/>
        </w:rPr>
        <w:sectPr w:rsidR="00637885" w:rsidSect="00986A38">
          <w:pgSz w:w="11900" w:h="16860"/>
          <w:pgMar w:top="1940" w:right="0" w:bottom="280" w:left="0" w:header="1" w:footer="987" w:gutter="0"/>
          <w:cols w:space="720"/>
        </w:sectPr>
      </w:pPr>
      <w:r>
        <w:pict w14:anchorId="552959FF">
          <v:shape id="_x0000_s2124" style="position:absolute;left:0;text-align:left;margin-left:108pt;margin-top:.45pt;width:18pt;height:13.45pt;z-index:-251658171;mso-position-horizontal-relative:page" type="#_x0000_t75">
            <v:imagedata o:title="" r:id="rId20"/>
            <w10:wrap anchorx="page"/>
          </v:shape>
        </w:pict>
      </w:r>
      <w:r w:rsidR="005C0058">
        <w:rPr>
          <w:rFonts w:ascii="Arial" w:hAnsi="Arial" w:eastAsia="Arial" w:cs="Arial"/>
          <w:sz w:val="24"/>
          <w:szCs w:val="24"/>
        </w:rPr>
        <w:t>O</w:t>
      </w:r>
      <w:r w:rsidR="005C0058">
        <w:rPr>
          <w:rFonts w:ascii="Arial" w:hAnsi="Arial" w:eastAsia="Arial" w:cs="Arial"/>
          <w:spacing w:val="1"/>
          <w:sz w:val="24"/>
          <w:szCs w:val="24"/>
        </w:rPr>
        <w:t>n</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que</w:t>
      </w:r>
      <w:r w:rsidR="005C0058">
        <w:rPr>
          <w:rFonts w:ascii="Arial" w:hAnsi="Arial" w:eastAsia="Arial" w:cs="Arial"/>
          <w:sz w:val="24"/>
          <w:szCs w:val="24"/>
        </w:rPr>
        <w:t>st</w:t>
      </w:r>
      <w:r w:rsidR="005C0058">
        <w:rPr>
          <w:rFonts w:ascii="Arial" w:hAnsi="Arial" w:eastAsia="Arial" w:cs="Arial"/>
          <w:spacing w:val="-2"/>
          <w:sz w:val="24"/>
          <w:szCs w:val="24"/>
        </w:rPr>
        <w:t>i</w:t>
      </w:r>
      <w:r w:rsidR="005C0058">
        <w:rPr>
          <w:rFonts w:ascii="Arial" w:hAnsi="Arial" w:eastAsia="Arial" w:cs="Arial"/>
          <w:spacing w:val="1"/>
          <w:sz w:val="24"/>
          <w:szCs w:val="24"/>
        </w:rPr>
        <w:t>on</w:t>
      </w:r>
      <w:r w:rsidR="005C0058">
        <w:rPr>
          <w:rFonts w:ascii="Arial" w:hAnsi="Arial" w:eastAsia="Arial" w:cs="Arial"/>
          <w:spacing w:val="-1"/>
          <w:sz w:val="24"/>
          <w:szCs w:val="24"/>
        </w:rPr>
        <w:t>n</w:t>
      </w:r>
      <w:r w:rsidR="005C0058">
        <w:rPr>
          <w:rFonts w:ascii="Arial" w:hAnsi="Arial" w:eastAsia="Arial" w:cs="Arial"/>
          <w:spacing w:val="1"/>
          <w:sz w:val="24"/>
          <w:szCs w:val="24"/>
        </w:rPr>
        <w:t>a</w:t>
      </w:r>
      <w:r w:rsidR="005C0058">
        <w:rPr>
          <w:rFonts w:ascii="Arial" w:hAnsi="Arial" w:eastAsia="Arial" w:cs="Arial"/>
          <w:sz w:val="24"/>
          <w:szCs w:val="24"/>
        </w:rPr>
        <w:t>i</w:t>
      </w:r>
      <w:r w:rsidR="005C0058">
        <w:rPr>
          <w:rFonts w:ascii="Arial" w:hAnsi="Arial" w:eastAsia="Arial" w:cs="Arial"/>
          <w:spacing w:val="-1"/>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en</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ou</w:t>
      </w:r>
      <w:r w:rsidR="005C0058">
        <w:rPr>
          <w:rFonts w:ascii="Arial" w:hAnsi="Arial" w:eastAsia="Arial" w:cs="Arial"/>
          <w:sz w:val="24"/>
          <w:szCs w:val="24"/>
        </w:rPr>
        <w:t>t,</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ru</w:t>
      </w:r>
      <w:r w:rsidR="005C0058">
        <w:rPr>
          <w:rFonts w:ascii="Arial" w:hAnsi="Arial" w:eastAsia="Arial" w:cs="Arial"/>
          <w:spacing w:val="2"/>
          <w:sz w:val="24"/>
          <w:szCs w:val="24"/>
        </w:rPr>
        <w:t>m</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h</w:t>
      </w:r>
      <w:r w:rsidR="005C0058">
        <w:rPr>
          <w:rFonts w:ascii="Arial" w:hAnsi="Arial" w:eastAsia="Arial" w:cs="Arial"/>
          <w:spacing w:val="1"/>
          <w:sz w:val="24"/>
          <w:szCs w:val="24"/>
        </w:rPr>
        <w:t>e</w:t>
      </w:r>
      <w:r w:rsidR="005C0058">
        <w:rPr>
          <w:rFonts w:ascii="Arial" w:hAnsi="Arial" w:eastAsia="Arial" w:cs="Arial"/>
          <w:sz w:val="24"/>
          <w:szCs w:val="24"/>
        </w:rPr>
        <w:t>ld</w:t>
      </w:r>
      <w:r w:rsidR="005C0058">
        <w:rPr>
          <w:rFonts w:ascii="Arial" w:hAnsi="Arial" w:eastAsia="Arial" w:cs="Arial"/>
          <w:spacing w:val="1"/>
          <w:sz w:val="24"/>
          <w:szCs w:val="24"/>
        </w:rPr>
        <w:t xml:space="preserve"> </w:t>
      </w:r>
      <w:r w:rsidR="005C0058">
        <w:rPr>
          <w:rFonts w:ascii="Arial" w:hAnsi="Arial" w:eastAsia="Arial" w:cs="Arial"/>
          <w:sz w:val="24"/>
          <w:szCs w:val="24"/>
        </w:rPr>
        <w:t>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 xml:space="preserve">r </w:t>
      </w:r>
      <w:r w:rsidR="005C0058">
        <w:rPr>
          <w:rFonts w:ascii="Arial" w:hAnsi="Arial" w:eastAsia="Arial" w:cs="Arial"/>
          <w:spacing w:val="-3"/>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 xml:space="preserve">rers </w:t>
      </w:r>
      <w:r w:rsidR="005C0058">
        <w:rPr>
          <w:rFonts w:ascii="Arial" w:hAnsi="Arial" w:eastAsia="Arial" w:cs="Arial"/>
          <w:spacing w:val="-2"/>
          <w:sz w:val="24"/>
          <w:szCs w:val="24"/>
        </w:rPr>
        <w:t>t</w:t>
      </w:r>
      <w:r w:rsidR="005C0058">
        <w:rPr>
          <w:rFonts w:ascii="Arial" w:hAnsi="Arial" w:eastAsia="Arial" w:cs="Arial"/>
          <w:sz w:val="24"/>
          <w:szCs w:val="24"/>
        </w:rPr>
        <w:t>o c</w:t>
      </w:r>
      <w:r w:rsidR="005C0058">
        <w:rPr>
          <w:rFonts w:ascii="Arial" w:hAnsi="Arial" w:eastAsia="Arial" w:cs="Arial"/>
          <w:spacing w:val="1"/>
          <w:sz w:val="24"/>
          <w:szCs w:val="24"/>
        </w:rPr>
        <w:t>on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lt</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k</w:t>
      </w:r>
      <w:r w:rsidR="005C0058">
        <w:rPr>
          <w:rFonts w:ascii="Arial" w:hAnsi="Arial" w:eastAsia="Arial" w:cs="Arial"/>
          <w:spacing w:val="1"/>
          <w:sz w:val="24"/>
          <w:szCs w:val="24"/>
        </w:rPr>
        <w:t>e</w:t>
      </w:r>
      <w:r w:rsidR="005C0058">
        <w:rPr>
          <w:rFonts w:ascii="Arial" w:hAnsi="Arial" w:eastAsia="Arial" w:cs="Arial"/>
          <w:sz w:val="24"/>
          <w:szCs w:val="24"/>
        </w:rPr>
        <w:t>y c</w:t>
      </w:r>
      <w:r w:rsidR="005C0058">
        <w:rPr>
          <w:rFonts w:ascii="Arial" w:hAnsi="Arial" w:eastAsia="Arial" w:cs="Arial"/>
          <w:spacing w:val="-1"/>
          <w:sz w:val="24"/>
          <w:szCs w:val="24"/>
        </w:rPr>
        <w:t>h</w:t>
      </w:r>
      <w:r w:rsidR="005C0058">
        <w:rPr>
          <w:rFonts w:ascii="Arial" w:hAnsi="Arial" w:eastAsia="Arial" w:cs="Arial"/>
          <w:spacing w:val="1"/>
          <w:sz w:val="24"/>
          <w:szCs w:val="24"/>
        </w:rPr>
        <w:t>an</w:t>
      </w:r>
      <w:r w:rsidR="005C0058">
        <w:rPr>
          <w:rFonts w:ascii="Arial" w:hAnsi="Arial" w:eastAsia="Arial" w:cs="Arial"/>
          <w:spacing w:val="-1"/>
          <w:sz w:val="24"/>
          <w:szCs w:val="24"/>
        </w:rPr>
        <w:t>ge</w:t>
      </w:r>
      <w:r w:rsidR="005C0058">
        <w:rPr>
          <w:rFonts w:ascii="Arial" w:hAnsi="Arial" w:eastAsia="Arial" w:cs="Arial"/>
          <w:sz w:val="24"/>
          <w:szCs w:val="24"/>
        </w:rPr>
        <w:t xml:space="preserve">s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w:t>
      </w:r>
      <w:r w:rsidR="005C0058">
        <w:rPr>
          <w:rFonts w:ascii="Arial" w:hAnsi="Arial" w:eastAsia="Arial" w:cs="Arial"/>
          <w:spacing w:val="1"/>
          <w:sz w:val="24"/>
          <w:szCs w:val="24"/>
        </w:rPr>
        <w:t>o</w:t>
      </w:r>
      <w:r w:rsidR="005C0058">
        <w:rPr>
          <w:rFonts w:ascii="Arial" w:hAnsi="Arial" w:eastAsia="Arial" w:cs="Arial"/>
          <w:sz w:val="24"/>
          <w:szCs w:val="24"/>
        </w:rPr>
        <w:t>l</w:t>
      </w:r>
      <w:r w:rsidR="005C0058">
        <w:rPr>
          <w:rFonts w:ascii="Arial" w:hAnsi="Arial" w:eastAsia="Arial" w:cs="Arial"/>
          <w:spacing w:val="-1"/>
          <w:sz w:val="24"/>
          <w:szCs w:val="24"/>
        </w:rPr>
        <w:t>i</w:t>
      </w:r>
      <w:r w:rsidR="005C0058">
        <w:rPr>
          <w:rFonts w:ascii="Arial" w:hAnsi="Arial" w:eastAsia="Arial" w:cs="Arial"/>
          <w:sz w:val="24"/>
          <w:szCs w:val="24"/>
        </w:rPr>
        <w:t>cy</w:t>
      </w:r>
      <w:r w:rsidR="005C0058">
        <w:rPr>
          <w:rFonts w:ascii="Arial" w:hAnsi="Arial" w:eastAsia="Arial" w:cs="Arial"/>
          <w:spacing w:val="4"/>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de</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z w:val="24"/>
          <w:szCs w:val="24"/>
        </w:rPr>
        <w:t>l</w:t>
      </w:r>
      <w:r w:rsidR="005C0058">
        <w:rPr>
          <w:rFonts w:ascii="Arial" w:hAnsi="Arial" w:eastAsia="Arial" w:cs="Arial"/>
          <w:spacing w:val="-2"/>
          <w:sz w:val="24"/>
          <w:szCs w:val="24"/>
        </w:rPr>
        <w:t>o</w:t>
      </w:r>
      <w:r w:rsidR="005C0058">
        <w:rPr>
          <w:rFonts w:ascii="Arial" w:hAnsi="Arial" w:eastAsia="Arial" w:cs="Arial"/>
          <w:spacing w:val="1"/>
          <w:sz w:val="24"/>
          <w:szCs w:val="24"/>
        </w:rPr>
        <w:t>p</w:t>
      </w:r>
      <w:r w:rsidR="005C0058">
        <w:rPr>
          <w:rFonts w:ascii="Arial" w:hAnsi="Arial" w:eastAsia="Arial" w:cs="Arial"/>
          <w:spacing w:val="-1"/>
          <w:sz w:val="24"/>
          <w:szCs w:val="24"/>
        </w:rPr>
        <w:t>m</w:t>
      </w:r>
      <w:r w:rsidR="005C0058">
        <w:rPr>
          <w:rFonts w:ascii="Arial" w:hAnsi="Arial" w:eastAsia="Arial" w:cs="Arial"/>
          <w:spacing w:val="1"/>
          <w:sz w:val="24"/>
          <w:szCs w:val="24"/>
        </w:rPr>
        <w:t>en</w:t>
      </w:r>
      <w:r w:rsidR="005C0058">
        <w:rPr>
          <w:rFonts w:ascii="Arial" w:hAnsi="Arial" w:eastAsia="Arial" w:cs="Arial"/>
          <w:sz w:val="24"/>
          <w:szCs w:val="24"/>
        </w:rPr>
        <w:t>t</w:t>
      </w:r>
      <w:r w:rsidR="005C0058">
        <w:rPr>
          <w:rFonts w:ascii="Arial" w:hAnsi="Arial" w:eastAsia="Arial" w:cs="Arial"/>
          <w:spacing w:val="-2"/>
          <w:sz w:val="24"/>
          <w:szCs w:val="24"/>
        </w:rPr>
        <w:t>s</w:t>
      </w:r>
      <w:r w:rsidR="005C0058">
        <w:rPr>
          <w:rFonts w:ascii="Arial" w:hAnsi="Arial" w:eastAsia="Arial" w:cs="Arial"/>
          <w:sz w:val="24"/>
          <w:szCs w:val="24"/>
        </w:rPr>
        <w:t>,</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z w:val="24"/>
          <w:szCs w:val="24"/>
        </w:rPr>
        <w:t xml:space="preserve">d </w:t>
      </w:r>
      <w:r w:rsidR="005C0058">
        <w:rPr>
          <w:rFonts w:ascii="Arial" w:hAnsi="Arial" w:eastAsia="Arial" w:cs="Arial"/>
          <w:spacing w:val="1"/>
          <w:sz w:val="24"/>
          <w:szCs w:val="24"/>
        </w:rPr>
        <w:t>ge</w:t>
      </w:r>
      <w:r w:rsidR="005C0058">
        <w:rPr>
          <w:rFonts w:ascii="Arial" w:hAnsi="Arial" w:eastAsia="Arial" w:cs="Arial"/>
          <w:spacing w:val="-1"/>
          <w:sz w:val="24"/>
          <w:szCs w:val="24"/>
        </w:rPr>
        <w:t>n</w:t>
      </w:r>
      <w:r w:rsidR="005C0058">
        <w:rPr>
          <w:rFonts w:ascii="Arial" w:hAnsi="Arial" w:eastAsia="Arial" w:cs="Arial"/>
          <w:spacing w:val="1"/>
          <w:sz w:val="24"/>
          <w:szCs w:val="24"/>
        </w:rPr>
        <w:t>e</w:t>
      </w:r>
      <w:r w:rsidR="005C0058">
        <w:rPr>
          <w:rFonts w:ascii="Arial" w:hAnsi="Arial" w:eastAsia="Arial" w:cs="Arial"/>
          <w:sz w:val="24"/>
          <w:szCs w:val="24"/>
        </w:rPr>
        <w:t>ral c</w:t>
      </w:r>
      <w:r w:rsidR="005C0058">
        <w:rPr>
          <w:rFonts w:ascii="Arial" w:hAnsi="Arial" w:eastAsia="Arial" w:cs="Arial"/>
          <w:spacing w:val="1"/>
          <w:sz w:val="24"/>
          <w:szCs w:val="24"/>
        </w:rPr>
        <w:t>a</w:t>
      </w:r>
      <w:r w:rsidR="005C0058">
        <w:rPr>
          <w:rFonts w:ascii="Arial" w:hAnsi="Arial" w:eastAsia="Arial" w:cs="Arial"/>
          <w:sz w:val="24"/>
          <w:szCs w:val="24"/>
        </w:rPr>
        <w:t>rer s</w:t>
      </w:r>
      <w:r w:rsidR="005C0058">
        <w:rPr>
          <w:rFonts w:ascii="Arial" w:hAnsi="Arial" w:eastAsia="Arial" w:cs="Arial"/>
          <w:spacing w:val="-1"/>
          <w:sz w:val="24"/>
          <w:szCs w:val="24"/>
        </w:rPr>
        <w:t>a</w:t>
      </w:r>
      <w:r w:rsidR="005C0058">
        <w:rPr>
          <w:rFonts w:ascii="Arial" w:hAnsi="Arial" w:eastAsia="Arial" w:cs="Arial"/>
          <w:sz w:val="24"/>
          <w:szCs w:val="24"/>
        </w:rPr>
        <w:t>tisf</w:t>
      </w:r>
      <w:r w:rsidR="005C0058">
        <w:rPr>
          <w:rFonts w:ascii="Arial" w:hAnsi="Arial" w:eastAsia="Arial" w:cs="Arial"/>
          <w:spacing w:val="1"/>
          <w:sz w:val="24"/>
          <w:szCs w:val="24"/>
        </w:rPr>
        <w:t>a</w:t>
      </w:r>
      <w:r w:rsidR="005C0058">
        <w:rPr>
          <w:rFonts w:ascii="Arial" w:hAnsi="Arial" w:eastAsia="Arial" w:cs="Arial"/>
          <w:sz w:val="24"/>
          <w:szCs w:val="24"/>
        </w:rPr>
        <w:t>ct</w:t>
      </w:r>
      <w:r w:rsidR="005C0058">
        <w:rPr>
          <w:rFonts w:ascii="Arial" w:hAnsi="Arial" w:eastAsia="Arial" w:cs="Arial"/>
          <w:spacing w:val="-2"/>
          <w:sz w:val="24"/>
          <w:szCs w:val="24"/>
        </w:rPr>
        <w:t>i</w:t>
      </w:r>
      <w:r w:rsidR="005C0058">
        <w:rPr>
          <w:rFonts w:ascii="Arial" w:hAnsi="Arial" w:eastAsia="Arial" w:cs="Arial"/>
          <w:spacing w:val="1"/>
          <w:sz w:val="24"/>
          <w:szCs w:val="24"/>
        </w:rPr>
        <w:t>on</w:t>
      </w:r>
      <w:r w:rsidR="005C0058">
        <w:rPr>
          <w:rFonts w:ascii="Arial" w:hAnsi="Arial" w:eastAsia="Arial" w:cs="Arial"/>
          <w:sz w:val="24"/>
          <w:szCs w:val="24"/>
        </w:rPr>
        <w:t>.</w:t>
      </w:r>
    </w:p>
    <w:p w:rsidR="00637885" w:rsidRDefault="0016048E" w14:paraId="588E8078" w14:textId="73B6B343">
      <w:pPr>
        <w:spacing w:before="9" w:line="160" w:lineRule="exact"/>
        <w:rPr>
          <w:sz w:val="16"/>
          <w:szCs w:val="16"/>
        </w:rPr>
      </w:pPr>
      <w:r>
        <w:rPr>
          <w:noProof/>
        </w:rPr>
        <w:lastRenderedPageBreak/>
        <mc:AlternateContent>
          <mc:Choice Requires="wps">
            <w:drawing>
              <wp:anchor distT="0" distB="0" distL="114300" distR="114300" simplePos="0" relativeHeight="251658263" behindDoc="0" locked="0" layoutInCell="1" allowOverlap="1" wp14:editId="05FFBF85" wp14:anchorId="681427D8">
                <wp:simplePos x="0" y="0"/>
                <wp:positionH relativeFrom="column">
                  <wp:posOffset>7023100</wp:posOffset>
                </wp:positionH>
                <wp:positionV relativeFrom="paragraph">
                  <wp:posOffset>-273050</wp:posOffset>
                </wp:positionV>
                <wp:extent cx="342900" cy="273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2900" cy="273050"/>
                        </a:xfrm>
                        <a:prstGeom prst="rect">
                          <a:avLst/>
                        </a:prstGeom>
                        <a:solidFill>
                          <a:schemeClr val="lt1">
                            <a:alpha val="0"/>
                          </a:schemeClr>
                        </a:solidFill>
                        <a:ln w="6350">
                          <a:noFill/>
                        </a:ln>
                      </wps:spPr>
                      <wps:txbx>
                        <w:txbxContent>
                          <w:p w:rsidRPr="002177B4" w:rsidR="0016048E" w:rsidP="0016048E" w:rsidRDefault="001D7AC5" w14:paraId="1D1B0919" w14:textId="67C13857">
                            <w:pPr>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553pt;margin-top:-21.5pt;width:27pt;height: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" w14:anchorId="681427D8">
                <v:fill opacity="0"/>
                <v:textbox>
                  <w:txbxContent>
                    <w:p w:rsidRPr="002177B4" w:rsidR="0016048E" w:rsidP="0016048E" w:rsidRDefault="001D7AC5" w14:paraId="1D1B0919" w14:textId="67C13857">
                      <w:pPr>
                        <w:rPr>
                          <w:color w:val="000000" w:themeColor="text1"/>
                        </w:rPr>
                      </w:pPr>
                      <w:r>
                        <w:rPr>
                          <w:color w:val="000000" w:themeColor="text1"/>
                        </w:rPr>
                        <w:t>10</w:t>
                      </w:r>
                    </w:p>
                  </w:txbxContent>
                </v:textbox>
              </v:shape>
            </w:pict>
          </mc:Fallback>
        </mc:AlternateContent>
      </w:r>
    </w:p>
    <w:p w:rsidR="00637885" w:rsidP="00E92D8D" w:rsidRDefault="00000000" w14:paraId="4922A906" w14:textId="13D1D3CA">
      <w:pPr>
        <w:spacing w:after="14"/>
        <w:ind w:left="2520" w:right="1974"/>
        <w:jc w:val="both"/>
        <w:rPr>
          <w:sz w:val="26"/>
          <w:szCs w:val="26"/>
        </w:rPr>
      </w:pPr>
      <w:r>
        <w:pict w14:anchorId="2E6E7D3B">
          <v:shape id="_x0000_s2123" style="position:absolute;left:0;text-align:left;margin-left:108pt;margin-top:.45pt;width:18pt;height:13.45pt;z-index:-251658170;mso-position-horizontal-relative:page" type="#_x0000_t75">
            <v:imagedata o:title="" r:id="rId20"/>
            <w10:wrap anchorx="page"/>
          </v:shape>
        </w:pict>
      </w:r>
      <w:r w:rsidR="005C0058">
        <w:rPr>
          <w:rFonts w:ascii="Arial" w:hAnsi="Arial" w:eastAsia="Arial" w:cs="Arial"/>
          <w:sz w:val="24"/>
          <w:szCs w:val="24"/>
        </w:rPr>
        <w:t>The</w:t>
      </w:r>
      <w:r w:rsidR="005C0058">
        <w:rPr>
          <w:rFonts w:ascii="Arial" w:hAnsi="Arial" w:eastAsia="Arial" w:cs="Arial"/>
          <w:spacing w:val="1"/>
          <w:sz w:val="24"/>
          <w:szCs w:val="24"/>
        </w:rPr>
        <w:t xml:space="preserve"> </w:t>
      </w:r>
      <w:r w:rsidR="005C0058">
        <w:rPr>
          <w:rFonts w:ascii="Arial" w:hAnsi="Arial" w:eastAsia="Arial" w:cs="Arial"/>
          <w:sz w:val="24"/>
          <w:szCs w:val="24"/>
        </w:rPr>
        <w:t>vi</w:t>
      </w:r>
      <w:r w:rsidR="005C0058">
        <w:rPr>
          <w:rFonts w:ascii="Arial" w:hAnsi="Arial" w:eastAsia="Arial" w:cs="Arial"/>
          <w:spacing w:val="1"/>
          <w:sz w:val="24"/>
          <w:szCs w:val="24"/>
        </w:rPr>
        <w:t>e</w:t>
      </w:r>
      <w:r w:rsidR="005C0058">
        <w:rPr>
          <w:rFonts w:ascii="Arial" w:hAnsi="Arial" w:eastAsia="Arial" w:cs="Arial"/>
          <w:sz w:val="24"/>
          <w:szCs w:val="24"/>
        </w:rPr>
        <w:t xml:space="preserve">ws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pacing w:val="-2"/>
          <w:sz w:val="24"/>
          <w:szCs w:val="24"/>
        </w:rPr>
        <w:t>s</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r ca</w:t>
      </w:r>
      <w:r w:rsidR="005C0058">
        <w:rPr>
          <w:rFonts w:ascii="Arial" w:hAnsi="Arial" w:eastAsia="Arial" w:cs="Arial"/>
          <w:spacing w:val="-3"/>
          <w:sz w:val="24"/>
          <w:szCs w:val="24"/>
        </w:rPr>
        <w:t>r</w:t>
      </w:r>
      <w:r w:rsidR="005C0058">
        <w:rPr>
          <w:rFonts w:ascii="Arial" w:hAnsi="Arial" w:eastAsia="Arial" w:cs="Arial"/>
          <w:spacing w:val="1"/>
          <w:sz w:val="24"/>
          <w:szCs w:val="24"/>
        </w:rPr>
        <w:t>e</w:t>
      </w:r>
      <w:r w:rsidR="005C0058">
        <w:rPr>
          <w:rFonts w:ascii="Arial" w:hAnsi="Arial" w:eastAsia="Arial" w:cs="Arial"/>
          <w:sz w:val="24"/>
          <w:szCs w:val="24"/>
        </w:rPr>
        <w:t xml:space="preserve">rs are </w:t>
      </w:r>
      <w:r w:rsidR="005C0058">
        <w:rPr>
          <w:rFonts w:ascii="Arial" w:hAnsi="Arial" w:eastAsia="Arial" w:cs="Arial"/>
          <w:spacing w:val="-1"/>
          <w:sz w:val="24"/>
          <w:szCs w:val="24"/>
        </w:rPr>
        <w:t>g</w:t>
      </w:r>
      <w:r w:rsidR="005C0058">
        <w:rPr>
          <w:rFonts w:ascii="Arial" w:hAnsi="Arial" w:eastAsia="Arial" w:cs="Arial"/>
          <w:spacing w:val="1"/>
          <w:sz w:val="24"/>
          <w:szCs w:val="24"/>
        </w:rPr>
        <w:t>a</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pacing w:val="1"/>
          <w:sz w:val="24"/>
          <w:szCs w:val="24"/>
        </w:rPr>
        <w:t>e</w:t>
      </w:r>
      <w:r w:rsidR="005C0058">
        <w:rPr>
          <w:rFonts w:ascii="Arial" w:hAnsi="Arial" w:eastAsia="Arial" w:cs="Arial"/>
          <w:sz w:val="24"/>
          <w:szCs w:val="24"/>
        </w:rPr>
        <w:t>red</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du</w:t>
      </w:r>
      <w:r w:rsidR="005C0058">
        <w:rPr>
          <w:rFonts w:ascii="Arial" w:hAnsi="Arial" w:eastAsia="Arial" w:cs="Arial"/>
          <w:sz w:val="24"/>
          <w:szCs w:val="24"/>
        </w:rPr>
        <w:t>r</w:t>
      </w:r>
      <w:r w:rsidR="005C0058">
        <w:rPr>
          <w:rFonts w:ascii="Arial" w:hAnsi="Arial" w:eastAsia="Arial" w:cs="Arial"/>
          <w:spacing w:val="-1"/>
          <w:sz w:val="24"/>
          <w:szCs w:val="24"/>
        </w:rPr>
        <w:t>in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z w:val="24"/>
          <w:szCs w:val="24"/>
        </w:rPr>
        <w:t>re</w:t>
      </w:r>
      <w:r w:rsidR="005C0058">
        <w:rPr>
          <w:rFonts w:ascii="Arial" w:hAnsi="Arial" w:eastAsia="Arial" w:cs="Arial"/>
          <w:spacing w:val="1"/>
          <w:sz w:val="24"/>
          <w:szCs w:val="24"/>
        </w:rPr>
        <w:t>gu</w:t>
      </w:r>
      <w:r w:rsidR="005C0058">
        <w:rPr>
          <w:rFonts w:ascii="Arial" w:hAnsi="Arial" w:eastAsia="Arial" w:cs="Arial"/>
          <w:spacing w:val="-3"/>
          <w:sz w:val="24"/>
          <w:szCs w:val="24"/>
        </w:rPr>
        <w:t>l</w:t>
      </w:r>
      <w:r w:rsidR="005C0058">
        <w:rPr>
          <w:rFonts w:ascii="Arial" w:hAnsi="Arial" w:eastAsia="Arial" w:cs="Arial"/>
          <w:spacing w:val="1"/>
          <w:sz w:val="24"/>
          <w:szCs w:val="24"/>
        </w:rPr>
        <w:t>a</w:t>
      </w:r>
      <w:r w:rsidR="005C0058">
        <w:rPr>
          <w:rFonts w:ascii="Arial" w:hAnsi="Arial" w:eastAsia="Arial" w:cs="Arial"/>
          <w:sz w:val="24"/>
          <w:szCs w:val="24"/>
        </w:rPr>
        <w:t>r su</w:t>
      </w:r>
      <w:r w:rsidR="005C0058">
        <w:rPr>
          <w:rFonts w:ascii="Arial" w:hAnsi="Arial" w:eastAsia="Arial" w:cs="Arial"/>
          <w:spacing w:val="-1"/>
          <w:sz w:val="24"/>
          <w:szCs w:val="24"/>
        </w:rPr>
        <w:t>p</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sio</w:t>
      </w:r>
      <w:r w:rsidR="005C0058">
        <w:rPr>
          <w:rFonts w:ascii="Arial" w:hAnsi="Arial" w:eastAsia="Arial" w:cs="Arial"/>
          <w:spacing w:val="1"/>
          <w:sz w:val="24"/>
          <w:szCs w:val="24"/>
        </w:rPr>
        <w:t>n</w:t>
      </w:r>
      <w:r w:rsidR="005C0058">
        <w:rPr>
          <w:rFonts w:ascii="Arial" w:hAnsi="Arial" w:eastAsia="Arial" w:cs="Arial"/>
          <w:sz w:val="24"/>
          <w:szCs w:val="24"/>
        </w:rPr>
        <w:t>s w</w:t>
      </w:r>
      <w:r w:rsidR="005C0058">
        <w:rPr>
          <w:rFonts w:ascii="Arial" w:hAnsi="Arial" w:eastAsia="Arial" w:cs="Arial"/>
          <w:spacing w:val="-1"/>
          <w:sz w:val="24"/>
          <w:szCs w:val="24"/>
        </w:rPr>
        <w:t>i</w:t>
      </w:r>
      <w:r w:rsidR="005C0058">
        <w:rPr>
          <w:rFonts w:ascii="Arial" w:hAnsi="Arial" w:eastAsia="Arial" w:cs="Arial"/>
          <w:sz w:val="24"/>
          <w:szCs w:val="24"/>
        </w:rPr>
        <w:t>th</w:t>
      </w:r>
      <w:r w:rsidR="005C0058">
        <w:rPr>
          <w:rFonts w:ascii="Arial" w:hAnsi="Arial" w:eastAsia="Arial" w:cs="Arial"/>
          <w:spacing w:val="1"/>
          <w:sz w:val="24"/>
          <w:szCs w:val="24"/>
        </w:rPr>
        <w:t xml:space="preserve"> a</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l</w:t>
      </w:r>
      <w:r w:rsidR="005C0058">
        <w:rPr>
          <w:rFonts w:ascii="Arial" w:hAnsi="Arial" w:eastAsia="Arial" w:cs="Arial"/>
          <w:spacing w:val="-1"/>
          <w:sz w:val="24"/>
          <w:szCs w:val="24"/>
        </w:rPr>
        <w:t>l</w:t>
      </w:r>
      <w:r w:rsidR="005C0058">
        <w:rPr>
          <w:rFonts w:ascii="Arial" w:hAnsi="Arial" w:eastAsia="Arial" w:cs="Arial"/>
          <w:spacing w:val="1"/>
          <w:sz w:val="24"/>
          <w:szCs w:val="24"/>
        </w:rPr>
        <w:t>o</w:t>
      </w:r>
      <w:r w:rsidR="005C0058">
        <w:rPr>
          <w:rFonts w:ascii="Arial" w:hAnsi="Arial" w:eastAsia="Arial" w:cs="Arial"/>
          <w:sz w:val="24"/>
          <w:szCs w:val="24"/>
        </w:rPr>
        <w:t>c</w:t>
      </w:r>
      <w:r w:rsidR="005C0058">
        <w:rPr>
          <w:rFonts w:ascii="Arial" w:hAnsi="Arial" w:eastAsia="Arial" w:cs="Arial"/>
          <w:spacing w:val="1"/>
          <w:sz w:val="24"/>
          <w:szCs w:val="24"/>
        </w:rPr>
        <w:t>a</w:t>
      </w:r>
      <w:r w:rsidR="005C0058">
        <w:rPr>
          <w:rFonts w:ascii="Arial" w:hAnsi="Arial" w:eastAsia="Arial" w:cs="Arial"/>
          <w:spacing w:val="-2"/>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So</w:t>
      </w:r>
      <w:r w:rsidR="005C0058">
        <w:rPr>
          <w:rFonts w:ascii="Arial" w:hAnsi="Arial" w:eastAsia="Arial" w:cs="Arial"/>
          <w:sz w:val="24"/>
          <w:szCs w:val="24"/>
        </w:rPr>
        <w:t>cial</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Wo</w:t>
      </w:r>
      <w:r w:rsidR="005C0058">
        <w:rPr>
          <w:rFonts w:ascii="Arial" w:hAnsi="Arial" w:eastAsia="Arial" w:cs="Arial"/>
          <w:sz w:val="24"/>
          <w:szCs w:val="24"/>
        </w:rPr>
        <w:t>rker</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 f</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ro</w:t>
      </w:r>
      <w:r w:rsidR="005C0058">
        <w:rPr>
          <w:rFonts w:ascii="Arial" w:hAnsi="Arial" w:eastAsia="Arial" w:cs="Arial"/>
          <w:spacing w:val="-1"/>
          <w:sz w:val="24"/>
          <w:szCs w:val="24"/>
        </w:rPr>
        <w:t>u</w:t>
      </w:r>
      <w:r w:rsidR="005C0058">
        <w:rPr>
          <w:rFonts w:ascii="Arial" w:hAnsi="Arial" w:eastAsia="Arial" w:cs="Arial"/>
          <w:spacing w:val="1"/>
          <w:sz w:val="24"/>
          <w:szCs w:val="24"/>
        </w:rPr>
        <w:t>g</w:t>
      </w:r>
      <w:r w:rsidR="005C0058">
        <w:rPr>
          <w:rFonts w:ascii="Arial" w:hAnsi="Arial" w:eastAsia="Arial" w:cs="Arial"/>
          <w:sz w:val="24"/>
          <w:szCs w:val="24"/>
        </w:rPr>
        <w:t>h</w:t>
      </w:r>
      <w:r w:rsidR="005C0058">
        <w:rPr>
          <w:rFonts w:ascii="Arial" w:hAnsi="Arial" w:eastAsia="Arial" w:cs="Arial"/>
          <w:spacing w:val="-1"/>
          <w:sz w:val="24"/>
          <w:szCs w:val="24"/>
        </w:rPr>
        <w:t xml:space="preserve"> </w:t>
      </w:r>
      <w:r w:rsidR="005C0058">
        <w:rPr>
          <w:rFonts w:ascii="Arial" w:hAnsi="Arial" w:eastAsia="Arial" w:cs="Arial"/>
          <w:sz w:val="24"/>
          <w:szCs w:val="24"/>
        </w:rPr>
        <w:t>to Practi</w:t>
      </w:r>
      <w:r w:rsidR="005C0058">
        <w:rPr>
          <w:rFonts w:ascii="Arial" w:hAnsi="Arial" w:eastAsia="Arial" w:cs="Arial"/>
          <w:spacing w:val="-3"/>
          <w:sz w:val="24"/>
          <w:szCs w:val="24"/>
        </w:rPr>
        <w:t>c</w:t>
      </w:r>
      <w:r w:rsidR="005C0058">
        <w:rPr>
          <w:rFonts w:ascii="Arial" w:hAnsi="Arial" w:eastAsia="Arial" w:cs="Arial"/>
          <w:sz w:val="24"/>
          <w:szCs w:val="24"/>
        </w:rPr>
        <w:t xml:space="preserve">e </w:t>
      </w:r>
      <w:r w:rsidR="005C0058">
        <w:rPr>
          <w:rFonts w:ascii="Arial" w:hAnsi="Arial" w:eastAsia="Arial" w:cs="Arial"/>
          <w:spacing w:val="-1"/>
          <w:sz w:val="24"/>
          <w:szCs w:val="24"/>
        </w:rPr>
        <w:t>M</w:t>
      </w:r>
      <w:r w:rsidR="005C0058">
        <w:rPr>
          <w:rFonts w:ascii="Arial" w:hAnsi="Arial" w:eastAsia="Arial" w:cs="Arial"/>
          <w:spacing w:val="1"/>
          <w:sz w:val="24"/>
          <w:szCs w:val="24"/>
        </w:rPr>
        <w:t>ana</w:t>
      </w:r>
      <w:r w:rsidR="005C0058">
        <w:rPr>
          <w:rFonts w:ascii="Arial" w:hAnsi="Arial" w:eastAsia="Arial" w:cs="Arial"/>
          <w:spacing w:val="-1"/>
          <w:sz w:val="24"/>
          <w:szCs w:val="24"/>
        </w:rPr>
        <w:t>g</w:t>
      </w:r>
      <w:r w:rsidR="005C0058">
        <w:rPr>
          <w:rFonts w:ascii="Arial" w:hAnsi="Arial" w:eastAsia="Arial" w:cs="Arial"/>
          <w:spacing w:val="1"/>
          <w:sz w:val="24"/>
          <w:szCs w:val="24"/>
        </w:rPr>
        <w:t>e</w:t>
      </w:r>
      <w:r w:rsidR="005C0058">
        <w:rPr>
          <w:rFonts w:ascii="Arial" w:hAnsi="Arial" w:eastAsia="Arial" w:cs="Arial"/>
          <w:sz w:val="24"/>
          <w:szCs w:val="24"/>
        </w:rPr>
        <w:t>rs/</w:t>
      </w:r>
      <w:r w:rsidR="005C0058">
        <w:rPr>
          <w:rFonts w:ascii="Arial" w:hAnsi="Arial" w:eastAsia="Arial" w:cs="Arial"/>
          <w:spacing w:val="-1"/>
          <w:sz w:val="24"/>
          <w:szCs w:val="24"/>
        </w:rPr>
        <w:t>C</w:t>
      </w:r>
      <w:r w:rsidR="005C0058">
        <w:rPr>
          <w:rFonts w:ascii="Arial" w:hAnsi="Arial" w:eastAsia="Arial" w:cs="Arial"/>
          <w:spacing w:val="1"/>
          <w:sz w:val="24"/>
          <w:szCs w:val="24"/>
        </w:rPr>
        <w:t>on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l</w:t>
      </w:r>
      <w:r w:rsidR="005C0058">
        <w:rPr>
          <w:rFonts w:ascii="Arial" w:hAnsi="Arial" w:eastAsia="Arial" w:cs="Arial"/>
          <w:spacing w:val="-2"/>
          <w:sz w:val="24"/>
          <w:szCs w:val="24"/>
        </w:rPr>
        <w:t>t</w:t>
      </w:r>
      <w:r w:rsidR="005C0058">
        <w:rPr>
          <w:rFonts w:ascii="Arial" w:hAnsi="Arial" w:eastAsia="Arial" w:cs="Arial"/>
          <w:spacing w:val="1"/>
          <w:sz w:val="24"/>
          <w:szCs w:val="24"/>
        </w:rPr>
        <w:t>an</w:t>
      </w:r>
      <w:r w:rsidR="005C0058">
        <w:rPr>
          <w:rFonts w:ascii="Arial" w:hAnsi="Arial" w:eastAsia="Arial" w:cs="Arial"/>
          <w:sz w:val="24"/>
          <w:szCs w:val="24"/>
        </w:rPr>
        <w:t>t</w:t>
      </w:r>
      <w:r w:rsidR="005C0058">
        <w:rPr>
          <w:rFonts w:ascii="Arial" w:hAnsi="Arial" w:eastAsia="Arial" w:cs="Arial"/>
          <w:spacing w:val="-4"/>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o</w:t>
      </w:r>
      <w:r w:rsidR="005C0058">
        <w:rPr>
          <w:rFonts w:ascii="Arial" w:hAnsi="Arial" w:eastAsia="Arial" w:cs="Arial"/>
          <w:sz w:val="24"/>
          <w:szCs w:val="24"/>
        </w:rPr>
        <w:t>cial Workers.</w:t>
      </w:r>
    </w:p>
    <w:p w:rsidR="00637885" w:rsidP="00E92D8D" w:rsidRDefault="00637885" w14:paraId="1639E374" w14:textId="526774D2">
      <w:pPr>
        <w:spacing w:before="4" w:after="14" w:line="140" w:lineRule="exact"/>
        <w:jc w:val="both"/>
        <w:rPr>
          <w:sz w:val="14"/>
          <w:szCs w:val="14"/>
        </w:rPr>
      </w:pPr>
    </w:p>
    <w:p w:rsidR="00637885" w:rsidP="00E92D8D" w:rsidRDefault="00000000" w14:paraId="45D7948F" w14:textId="244C7454">
      <w:pPr>
        <w:spacing w:after="14"/>
        <w:ind w:left="2520" w:right="1945"/>
        <w:jc w:val="both"/>
        <w:rPr>
          <w:rFonts w:ascii="Arial" w:hAnsi="Arial" w:eastAsia="Arial" w:cs="Arial"/>
          <w:sz w:val="24"/>
          <w:szCs w:val="24"/>
        </w:rPr>
      </w:pPr>
      <w:r>
        <w:pict w14:anchorId="70A46B00">
          <v:shape id="_x0000_s2121" style="position:absolute;left:0;text-align:left;margin-left:108pt;margin-top:.45pt;width:18pt;height:13.45pt;z-index:-251658169;mso-position-horizontal-relative:page" type="#_x0000_t75">
            <v:imagedata o:title="" r:id="rId20"/>
            <w10:wrap anchorx="page"/>
          </v:shape>
        </w:pict>
      </w:r>
      <w:r w:rsidR="005C0058">
        <w:rPr>
          <w:rFonts w:ascii="Arial" w:hAnsi="Arial" w:eastAsia="Arial" w:cs="Arial"/>
          <w:spacing w:val="1"/>
          <w:sz w:val="24"/>
          <w:szCs w:val="24"/>
        </w:rPr>
        <w:t>W</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w:t>
      </w:r>
      <w:r w:rsidR="005C0058">
        <w:rPr>
          <w:rFonts w:ascii="Arial" w:hAnsi="Arial" w:eastAsia="Arial" w:cs="Arial"/>
          <w:spacing w:val="2"/>
          <w:sz w:val="24"/>
          <w:szCs w:val="24"/>
        </w:rPr>
        <w:t xml:space="preserve"> </w:t>
      </w:r>
      <w:r w:rsidR="005C0058">
        <w:rPr>
          <w:rFonts w:ascii="Arial" w:hAnsi="Arial" w:eastAsia="Arial" w:cs="Arial"/>
          <w:sz w:val="24"/>
          <w:szCs w:val="24"/>
        </w:rPr>
        <w:t>work</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sidR="005C0058">
        <w:rPr>
          <w:rFonts w:ascii="Arial" w:hAnsi="Arial" w:eastAsia="Arial" w:cs="Arial"/>
          <w:spacing w:val="1"/>
          <w:sz w:val="24"/>
          <w:szCs w:val="24"/>
        </w:rPr>
        <w:t xml:space="preserve"> </w:t>
      </w:r>
      <w:r w:rsidR="005C0058">
        <w:rPr>
          <w:rFonts w:ascii="Arial" w:hAnsi="Arial" w:eastAsia="Arial" w:cs="Arial"/>
          <w:sz w:val="24"/>
          <w:szCs w:val="24"/>
        </w:rPr>
        <w:t>c</w:t>
      </w:r>
      <w:r w:rsidR="005C0058">
        <w:rPr>
          <w:rFonts w:ascii="Arial" w:hAnsi="Arial" w:eastAsia="Arial" w:cs="Arial"/>
          <w:spacing w:val="-2"/>
          <w:sz w:val="24"/>
          <w:szCs w:val="24"/>
        </w:rPr>
        <w:t>l</w:t>
      </w:r>
      <w:r w:rsidR="005C0058">
        <w:rPr>
          <w:rFonts w:ascii="Arial" w:hAnsi="Arial" w:eastAsia="Arial" w:cs="Arial"/>
          <w:spacing w:val="1"/>
          <w:sz w:val="24"/>
          <w:szCs w:val="24"/>
        </w:rPr>
        <w:t>o</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pacing w:val="-3"/>
          <w:sz w:val="24"/>
          <w:szCs w:val="24"/>
        </w:rPr>
        <w:t>l</w:t>
      </w:r>
      <w:r w:rsidR="005C0058">
        <w:rPr>
          <w:rFonts w:ascii="Arial" w:hAnsi="Arial" w:eastAsia="Arial" w:cs="Arial"/>
          <w:sz w:val="24"/>
          <w:szCs w:val="24"/>
        </w:rPr>
        <w:t>y with</w:t>
      </w:r>
      <w:r w:rsidR="005C0058">
        <w:rPr>
          <w:rFonts w:ascii="Arial" w:hAnsi="Arial" w:eastAsia="Arial" w:cs="Arial"/>
          <w:spacing w:val="3"/>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pacing w:val="-2"/>
          <w:sz w:val="24"/>
          <w:szCs w:val="24"/>
        </w:rPr>
        <w:t>f</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lk Fo</w:t>
      </w:r>
      <w:r w:rsidR="005C0058">
        <w:rPr>
          <w:rFonts w:ascii="Arial" w:hAnsi="Arial" w:eastAsia="Arial" w:cs="Arial"/>
          <w:spacing w:val="-2"/>
          <w:sz w:val="24"/>
          <w:szCs w:val="24"/>
        </w:rPr>
        <w:t>s</w:t>
      </w:r>
      <w:r w:rsidR="005C0058">
        <w:rPr>
          <w:rFonts w:ascii="Arial" w:hAnsi="Arial" w:eastAsia="Arial" w:cs="Arial"/>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 xml:space="preserve">r </w:t>
      </w:r>
      <w:r w:rsidR="005C0058">
        <w:rPr>
          <w:rFonts w:ascii="Arial" w:hAnsi="Arial" w:eastAsia="Arial" w:cs="Arial"/>
          <w:spacing w:val="-3"/>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 xml:space="preserve">re </w:t>
      </w:r>
      <w:r w:rsidR="005C0058">
        <w:rPr>
          <w:rFonts w:ascii="Arial" w:hAnsi="Arial" w:eastAsia="Arial" w:cs="Arial"/>
          <w:spacing w:val="1"/>
          <w:sz w:val="24"/>
          <w:szCs w:val="24"/>
        </w:rPr>
        <w:t>A</w:t>
      </w:r>
      <w:r w:rsidR="005C0058">
        <w:rPr>
          <w:rFonts w:ascii="Arial" w:hAnsi="Arial" w:eastAsia="Arial" w:cs="Arial"/>
          <w:sz w:val="24"/>
          <w:szCs w:val="24"/>
        </w:rPr>
        <w:t>ss</w:t>
      </w:r>
      <w:r w:rsidR="005C0058">
        <w:rPr>
          <w:rFonts w:ascii="Arial" w:hAnsi="Arial" w:eastAsia="Arial" w:cs="Arial"/>
          <w:spacing w:val="1"/>
          <w:sz w:val="24"/>
          <w:szCs w:val="24"/>
        </w:rPr>
        <w:t>o</w:t>
      </w:r>
      <w:r w:rsidR="005C0058">
        <w:rPr>
          <w:rFonts w:ascii="Arial" w:hAnsi="Arial" w:eastAsia="Arial" w:cs="Arial"/>
          <w:sz w:val="24"/>
          <w:szCs w:val="24"/>
        </w:rPr>
        <w:t>ci</w:t>
      </w:r>
      <w:r w:rsidR="005C0058">
        <w:rPr>
          <w:rFonts w:ascii="Arial" w:hAnsi="Arial" w:eastAsia="Arial" w:cs="Arial"/>
          <w:spacing w:val="-2"/>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ho</w:t>
      </w:r>
      <w:r w:rsidR="005C0058">
        <w:rPr>
          <w:rFonts w:ascii="Arial" w:hAnsi="Arial" w:eastAsia="Arial" w:cs="Arial"/>
          <w:sz w:val="24"/>
          <w:szCs w:val="24"/>
        </w:rPr>
        <w:t>ld</w:t>
      </w:r>
      <w:r w:rsidR="005C0058">
        <w:rPr>
          <w:rFonts w:ascii="Arial" w:hAnsi="Arial" w:eastAsia="Arial" w:cs="Arial"/>
          <w:spacing w:val="-2"/>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 re</w:t>
      </w:r>
      <w:r w:rsidR="005C0058">
        <w:rPr>
          <w:rFonts w:ascii="Arial" w:hAnsi="Arial" w:eastAsia="Arial" w:cs="Arial"/>
          <w:spacing w:val="1"/>
          <w:sz w:val="24"/>
          <w:szCs w:val="24"/>
        </w:rPr>
        <w:t>gu</w:t>
      </w:r>
      <w:r w:rsidR="005C0058">
        <w:rPr>
          <w:rFonts w:ascii="Arial" w:hAnsi="Arial" w:eastAsia="Arial" w:cs="Arial"/>
          <w:sz w:val="24"/>
          <w:szCs w:val="24"/>
        </w:rPr>
        <w:t>lar</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me</w:t>
      </w:r>
      <w:r w:rsidR="005C0058">
        <w:rPr>
          <w:rFonts w:ascii="Arial" w:hAnsi="Arial" w:eastAsia="Arial" w:cs="Arial"/>
          <w:spacing w:val="-1"/>
          <w:sz w:val="24"/>
          <w:szCs w:val="24"/>
        </w:rPr>
        <w:t>e</w:t>
      </w:r>
      <w:r w:rsidR="005C0058">
        <w:rPr>
          <w:rFonts w:ascii="Arial" w:hAnsi="Arial" w:eastAsia="Arial" w:cs="Arial"/>
          <w:sz w:val="24"/>
          <w:szCs w:val="24"/>
        </w:rPr>
        <w:t>ti</w:t>
      </w:r>
      <w:r w:rsidR="005C0058">
        <w:rPr>
          <w:rFonts w:ascii="Arial" w:hAnsi="Arial" w:eastAsia="Arial" w:cs="Arial"/>
          <w:spacing w:val="1"/>
          <w:sz w:val="24"/>
          <w:szCs w:val="24"/>
        </w:rPr>
        <w:t>ng</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an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c</w:t>
      </w:r>
      <w:r w:rsidR="005C0058">
        <w:rPr>
          <w:rFonts w:ascii="Arial" w:hAnsi="Arial" w:eastAsia="Arial" w:cs="Arial"/>
          <w:spacing w:val="1"/>
          <w:sz w:val="24"/>
          <w:szCs w:val="24"/>
        </w:rPr>
        <w:t>on</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z w:val="24"/>
          <w:szCs w:val="24"/>
        </w:rPr>
        <w:t>l</w:t>
      </w:r>
      <w:r w:rsidR="005C0058">
        <w:rPr>
          <w:rFonts w:ascii="Arial" w:hAnsi="Arial" w:eastAsia="Arial" w:cs="Arial"/>
          <w:spacing w:val="-2"/>
          <w:sz w:val="24"/>
          <w:szCs w:val="24"/>
        </w:rPr>
        <w:t>t</w:t>
      </w:r>
      <w:r w:rsidR="005C0058">
        <w:rPr>
          <w:rFonts w:ascii="Arial" w:hAnsi="Arial" w:eastAsia="Arial" w:cs="Arial"/>
          <w:spacing w:val="1"/>
          <w:sz w:val="24"/>
          <w:szCs w:val="24"/>
        </w:rPr>
        <w:t>a</w:t>
      </w:r>
      <w:r w:rsidR="005C0058">
        <w:rPr>
          <w:rFonts w:ascii="Arial" w:hAnsi="Arial" w:eastAsia="Arial" w:cs="Arial"/>
          <w:sz w:val="24"/>
          <w:szCs w:val="24"/>
        </w:rPr>
        <w:t>ti</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pacing w:val="-2"/>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ssio</w:t>
      </w:r>
      <w:r w:rsidR="005C0058">
        <w:rPr>
          <w:rFonts w:ascii="Arial" w:hAnsi="Arial" w:eastAsia="Arial" w:cs="Arial"/>
          <w:spacing w:val="1"/>
          <w:sz w:val="24"/>
          <w:szCs w:val="24"/>
        </w:rPr>
        <w:t>n</w:t>
      </w:r>
      <w:r w:rsidR="005C0058">
        <w:rPr>
          <w:rFonts w:ascii="Arial" w:hAnsi="Arial" w:eastAsia="Arial" w:cs="Arial"/>
          <w:sz w:val="24"/>
          <w:szCs w:val="24"/>
        </w:rPr>
        <w:t>s</w:t>
      </w:r>
      <w:r w:rsidR="005C0058">
        <w:rPr>
          <w:rFonts w:ascii="Arial" w:hAnsi="Arial" w:eastAsia="Arial" w:cs="Arial"/>
          <w:spacing w:val="-2"/>
          <w:sz w:val="24"/>
          <w:szCs w:val="24"/>
        </w:rPr>
        <w:t xml:space="preserve"> </w:t>
      </w:r>
      <w:r w:rsidR="005C0058">
        <w:rPr>
          <w:rFonts w:ascii="Arial" w:hAnsi="Arial" w:eastAsia="Arial" w:cs="Arial"/>
          <w:spacing w:val="1"/>
          <w:sz w:val="24"/>
          <w:szCs w:val="24"/>
        </w:rPr>
        <w:t>t</w:t>
      </w:r>
      <w:r w:rsidR="005C0058">
        <w:rPr>
          <w:rFonts w:ascii="Arial" w:hAnsi="Arial" w:eastAsia="Arial" w:cs="Arial"/>
          <w:sz w:val="24"/>
          <w:szCs w:val="24"/>
        </w:rPr>
        <w:t>o</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ga</w:t>
      </w:r>
      <w:r w:rsidR="005C0058">
        <w:rPr>
          <w:rFonts w:ascii="Arial" w:hAnsi="Arial" w:eastAsia="Arial" w:cs="Arial"/>
          <w:sz w:val="24"/>
          <w:szCs w:val="24"/>
        </w:rPr>
        <w:t>in</w:t>
      </w:r>
      <w:r w:rsidR="005C0058">
        <w:rPr>
          <w:rFonts w:ascii="Arial" w:hAnsi="Arial" w:eastAsia="Arial" w:cs="Arial"/>
          <w:spacing w:val="-1"/>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e</w:t>
      </w:r>
      <w:r w:rsidR="005C0058">
        <w:rPr>
          <w:rFonts w:ascii="Arial" w:hAnsi="Arial" w:eastAsia="Arial" w:cs="Arial"/>
          <w:spacing w:val="-1"/>
          <w:sz w:val="24"/>
          <w:szCs w:val="24"/>
        </w:rPr>
        <w:t>e</w:t>
      </w:r>
      <w:r w:rsidR="005C0058">
        <w:rPr>
          <w:rFonts w:ascii="Arial" w:hAnsi="Arial" w:eastAsia="Arial" w:cs="Arial"/>
          <w:spacing w:val="1"/>
          <w:sz w:val="24"/>
          <w:szCs w:val="24"/>
        </w:rPr>
        <w:t>dba</w:t>
      </w:r>
      <w:r w:rsidR="005C0058">
        <w:rPr>
          <w:rFonts w:ascii="Arial" w:hAnsi="Arial" w:eastAsia="Arial" w:cs="Arial"/>
          <w:sz w:val="24"/>
          <w:szCs w:val="24"/>
        </w:rPr>
        <w:t>c</w:t>
      </w:r>
      <w:r w:rsidR="005C0058">
        <w:rPr>
          <w:rFonts w:ascii="Arial" w:hAnsi="Arial" w:eastAsia="Arial" w:cs="Arial"/>
          <w:spacing w:val="-2"/>
          <w:sz w:val="24"/>
          <w:szCs w:val="24"/>
        </w:rPr>
        <w:t>k</w:t>
      </w:r>
      <w:r w:rsidR="005C0058">
        <w:rPr>
          <w:rFonts w:ascii="Arial" w:hAnsi="Arial" w:eastAsia="Arial" w:cs="Arial"/>
          <w:sz w:val="24"/>
          <w:szCs w:val="24"/>
        </w:rPr>
        <w:t>,</w:t>
      </w:r>
      <w:r w:rsidR="005C0058">
        <w:rPr>
          <w:rFonts w:ascii="Arial" w:hAnsi="Arial" w:eastAsia="Arial" w:cs="Arial"/>
          <w:spacing w:val="8"/>
          <w:sz w:val="24"/>
          <w:szCs w:val="24"/>
        </w:rPr>
        <w:t xml:space="preserve"> </w:t>
      </w:r>
      <w:r w:rsidR="005C0058">
        <w:rPr>
          <w:rFonts w:ascii="Arial" w:hAnsi="Arial" w:eastAsia="Arial" w:cs="Arial"/>
          <w:sz w:val="24"/>
          <w:szCs w:val="24"/>
        </w:rPr>
        <w:t>worki</w:t>
      </w:r>
      <w:r w:rsidR="005C0058">
        <w:rPr>
          <w:rFonts w:ascii="Arial" w:hAnsi="Arial" w:eastAsia="Arial" w:cs="Arial"/>
          <w:spacing w:val="-2"/>
          <w:sz w:val="24"/>
          <w:szCs w:val="24"/>
        </w:rPr>
        <w:t>n</w:t>
      </w:r>
      <w:r w:rsidR="005C0058">
        <w:rPr>
          <w:rFonts w:ascii="Arial" w:hAnsi="Arial" w:eastAsia="Arial" w:cs="Arial"/>
          <w:sz w:val="24"/>
          <w:szCs w:val="24"/>
        </w:rPr>
        <w:t>g in</w:t>
      </w:r>
      <w:r w:rsidR="005C0058">
        <w:rPr>
          <w:rFonts w:ascii="Arial" w:hAnsi="Arial" w:eastAsia="Arial" w:cs="Arial"/>
          <w:spacing w:val="1"/>
          <w:sz w:val="24"/>
          <w:szCs w:val="24"/>
        </w:rPr>
        <w:t xml:space="preserve"> pa</w:t>
      </w:r>
      <w:r w:rsidR="005C0058">
        <w:rPr>
          <w:rFonts w:ascii="Arial" w:hAnsi="Arial" w:eastAsia="Arial" w:cs="Arial"/>
          <w:sz w:val="24"/>
          <w:szCs w:val="24"/>
        </w:rPr>
        <w:t>rt</w:t>
      </w:r>
      <w:r w:rsidR="005C0058">
        <w:rPr>
          <w:rFonts w:ascii="Arial" w:hAnsi="Arial" w:eastAsia="Arial" w:cs="Arial"/>
          <w:spacing w:val="-2"/>
          <w:sz w:val="24"/>
          <w:szCs w:val="24"/>
        </w:rPr>
        <w:t>n</w:t>
      </w:r>
      <w:r w:rsidR="005C0058">
        <w:rPr>
          <w:rFonts w:ascii="Arial" w:hAnsi="Arial" w:eastAsia="Arial" w:cs="Arial"/>
          <w:spacing w:val="1"/>
          <w:sz w:val="24"/>
          <w:szCs w:val="24"/>
        </w:rPr>
        <w:t>e</w:t>
      </w:r>
      <w:r w:rsidR="005C0058">
        <w:rPr>
          <w:rFonts w:ascii="Arial" w:hAnsi="Arial" w:eastAsia="Arial" w:cs="Arial"/>
          <w:sz w:val="24"/>
          <w:szCs w:val="24"/>
        </w:rPr>
        <w:t xml:space="preserve">rship </w:t>
      </w:r>
      <w:r w:rsidR="005C0058">
        <w:rPr>
          <w:rFonts w:ascii="Arial" w:hAnsi="Arial" w:eastAsia="Arial" w:cs="Arial"/>
          <w:spacing w:val="1"/>
          <w:sz w:val="24"/>
          <w:szCs w:val="24"/>
        </w:rPr>
        <w:t>o</w:t>
      </w:r>
      <w:r w:rsidR="005C0058">
        <w:rPr>
          <w:rFonts w:ascii="Arial" w:hAnsi="Arial" w:eastAsia="Arial" w:cs="Arial"/>
          <w:sz w:val="24"/>
          <w:szCs w:val="24"/>
        </w:rPr>
        <w:t>n</w:t>
      </w:r>
      <w:r w:rsidR="005C0058">
        <w:rPr>
          <w:rFonts w:ascii="Arial" w:hAnsi="Arial" w:eastAsia="Arial" w:cs="Arial"/>
          <w:spacing w:val="1"/>
          <w:sz w:val="24"/>
          <w:szCs w:val="24"/>
        </w:rPr>
        <w:t xml:space="preserve"> </w:t>
      </w:r>
      <w:r w:rsidR="005C0058">
        <w:rPr>
          <w:rFonts w:ascii="Arial" w:hAnsi="Arial" w:eastAsia="Arial" w:cs="Arial"/>
          <w:sz w:val="24"/>
          <w:szCs w:val="24"/>
        </w:rPr>
        <w:t>iss</w:t>
      </w:r>
      <w:r w:rsidR="005C0058">
        <w:rPr>
          <w:rFonts w:ascii="Arial" w:hAnsi="Arial" w:eastAsia="Arial" w:cs="Arial"/>
          <w:spacing w:val="-1"/>
          <w:sz w:val="24"/>
          <w:szCs w:val="24"/>
        </w:rPr>
        <w:t>ue</w:t>
      </w:r>
      <w:r w:rsidR="005C0058">
        <w:rPr>
          <w:rFonts w:ascii="Arial" w:hAnsi="Arial" w:eastAsia="Arial" w:cs="Arial"/>
          <w:sz w:val="24"/>
          <w:szCs w:val="24"/>
        </w:rPr>
        <w:t>s</w:t>
      </w:r>
      <w:r w:rsidR="005C0058">
        <w:rPr>
          <w:rFonts w:ascii="Arial" w:hAnsi="Arial" w:eastAsia="Arial" w:cs="Arial"/>
          <w:spacing w:val="1"/>
          <w:sz w:val="24"/>
          <w:szCs w:val="24"/>
        </w:rPr>
        <w:t xml:space="preserve"> an</w:t>
      </w:r>
      <w:r w:rsidR="005C0058">
        <w:rPr>
          <w:rFonts w:ascii="Arial" w:hAnsi="Arial" w:eastAsia="Arial" w:cs="Arial"/>
          <w:sz w:val="24"/>
          <w:szCs w:val="24"/>
        </w:rPr>
        <w:t>d</w:t>
      </w:r>
      <w:r w:rsidR="005C0058">
        <w:rPr>
          <w:rFonts w:ascii="Arial" w:hAnsi="Arial" w:eastAsia="Arial" w:cs="Arial"/>
          <w:spacing w:val="-1"/>
          <w:sz w:val="24"/>
          <w:szCs w:val="24"/>
        </w:rPr>
        <w:t xml:space="preserve"> </w:t>
      </w:r>
      <w:r w:rsidR="005C0058">
        <w:rPr>
          <w:rFonts w:ascii="Arial" w:hAnsi="Arial" w:eastAsia="Arial" w:cs="Arial"/>
          <w:sz w:val="24"/>
          <w:szCs w:val="24"/>
        </w:rPr>
        <w:t>j</w:t>
      </w:r>
      <w:r w:rsidR="005C0058">
        <w:rPr>
          <w:rFonts w:ascii="Arial" w:hAnsi="Arial" w:eastAsia="Arial" w:cs="Arial"/>
          <w:spacing w:val="1"/>
          <w:sz w:val="24"/>
          <w:szCs w:val="24"/>
        </w:rPr>
        <w:t>o</w:t>
      </w:r>
      <w:r w:rsidR="005C0058">
        <w:rPr>
          <w:rFonts w:ascii="Arial" w:hAnsi="Arial" w:eastAsia="Arial" w:cs="Arial"/>
          <w:sz w:val="24"/>
          <w:szCs w:val="24"/>
        </w:rPr>
        <w:t>in</w:t>
      </w:r>
      <w:r w:rsidR="005C0058">
        <w:rPr>
          <w:rFonts w:ascii="Arial" w:hAnsi="Arial" w:eastAsia="Arial" w:cs="Arial"/>
          <w:spacing w:val="1"/>
          <w:sz w:val="24"/>
          <w:szCs w:val="24"/>
        </w:rPr>
        <w:t>t</w:t>
      </w:r>
      <w:r w:rsidR="005C0058">
        <w:rPr>
          <w:rFonts w:ascii="Arial" w:hAnsi="Arial" w:eastAsia="Arial" w:cs="Arial"/>
          <w:sz w:val="24"/>
          <w:szCs w:val="24"/>
        </w:rPr>
        <w:t>ly</w:t>
      </w:r>
      <w:r w:rsidR="005C0058">
        <w:rPr>
          <w:rFonts w:ascii="Arial" w:hAnsi="Arial" w:eastAsia="Arial" w:cs="Arial"/>
          <w:spacing w:val="2"/>
          <w:sz w:val="24"/>
          <w:szCs w:val="24"/>
        </w:rPr>
        <w:t xml:space="preserve"> </w:t>
      </w:r>
      <w:proofErr w:type="spellStart"/>
      <w:r w:rsidR="005C0058">
        <w:rPr>
          <w:rFonts w:ascii="Arial" w:hAnsi="Arial" w:eastAsia="Arial" w:cs="Arial"/>
          <w:spacing w:val="1"/>
          <w:sz w:val="24"/>
          <w:szCs w:val="24"/>
        </w:rPr>
        <w:t>o</w:t>
      </w:r>
      <w:r w:rsidR="005C0058">
        <w:rPr>
          <w:rFonts w:ascii="Arial" w:hAnsi="Arial" w:eastAsia="Arial" w:cs="Arial"/>
          <w:spacing w:val="-3"/>
          <w:sz w:val="24"/>
          <w:szCs w:val="24"/>
        </w:rPr>
        <w:t>r</w:t>
      </w:r>
      <w:r w:rsidR="005C0058">
        <w:rPr>
          <w:rFonts w:ascii="Arial" w:hAnsi="Arial" w:eastAsia="Arial" w:cs="Arial"/>
          <w:spacing w:val="1"/>
          <w:sz w:val="24"/>
          <w:szCs w:val="24"/>
        </w:rPr>
        <w:t>gan</w:t>
      </w:r>
      <w:r w:rsidR="005C0058">
        <w:rPr>
          <w:rFonts w:ascii="Arial" w:hAnsi="Arial" w:eastAsia="Arial" w:cs="Arial"/>
          <w:sz w:val="24"/>
          <w:szCs w:val="24"/>
        </w:rPr>
        <w:t>is</w:t>
      </w:r>
      <w:r w:rsidR="005C0058">
        <w:rPr>
          <w:rFonts w:ascii="Arial" w:hAnsi="Arial" w:eastAsia="Arial" w:cs="Arial"/>
          <w:spacing w:val="-1"/>
          <w:sz w:val="24"/>
          <w:szCs w:val="24"/>
        </w:rPr>
        <w:t>in</w:t>
      </w:r>
      <w:r w:rsidR="005C0058">
        <w:rPr>
          <w:rFonts w:ascii="Arial" w:hAnsi="Arial" w:eastAsia="Arial" w:cs="Arial"/>
          <w:sz w:val="24"/>
          <w:szCs w:val="24"/>
        </w:rPr>
        <w:t>g</w:t>
      </w:r>
      <w:proofErr w:type="spellEnd"/>
      <w:r w:rsidR="005C0058">
        <w:rPr>
          <w:rFonts w:ascii="Arial" w:hAnsi="Arial" w:eastAsia="Arial" w:cs="Arial"/>
          <w:sz w:val="24"/>
          <w:szCs w:val="24"/>
        </w:rPr>
        <w:t xml:space="preserve"> </w:t>
      </w:r>
      <w:r w:rsidR="005C0058">
        <w:rPr>
          <w:rFonts w:ascii="Arial" w:hAnsi="Arial" w:eastAsia="Arial" w:cs="Arial"/>
          <w:spacing w:val="1"/>
          <w:sz w:val="24"/>
          <w:szCs w:val="24"/>
        </w:rPr>
        <w:t>e</w:t>
      </w:r>
      <w:r w:rsidR="005C0058">
        <w:rPr>
          <w:rFonts w:ascii="Arial" w:hAnsi="Arial" w:eastAsia="Arial" w:cs="Arial"/>
          <w:sz w:val="24"/>
          <w:szCs w:val="24"/>
        </w:rPr>
        <w:t>v</w:t>
      </w:r>
      <w:r w:rsidR="005C0058">
        <w:rPr>
          <w:rFonts w:ascii="Arial" w:hAnsi="Arial" w:eastAsia="Arial" w:cs="Arial"/>
          <w:spacing w:val="1"/>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ts</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u</w:t>
      </w:r>
      <w:r w:rsidR="005C0058">
        <w:rPr>
          <w:rFonts w:ascii="Arial" w:hAnsi="Arial" w:eastAsia="Arial" w:cs="Arial"/>
          <w:spacing w:val="-2"/>
          <w:sz w:val="24"/>
          <w:szCs w:val="24"/>
        </w:rPr>
        <w:t>c</w:t>
      </w:r>
      <w:r w:rsidR="005C0058">
        <w:rPr>
          <w:rFonts w:ascii="Arial" w:hAnsi="Arial" w:eastAsia="Arial" w:cs="Arial"/>
          <w:sz w:val="24"/>
          <w:szCs w:val="24"/>
        </w:rPr>
        <w:t>h</w:t>
      </w:r>
      <w:r w:rsidR="005C0058">
        <w:rPr>
          <w:rFonts w:ascii="Arial" w:hAnsi="Arial" w:eastAsia="Arial" w:cs="Arial"/>
          <w:spacing w:val="1"/>
          <w:sz w:val="24"/>
          <w:szCs w:val="24"/>
        </w:rPr>
        <w:t xml:space="preserve"> a</w:t>
      </w:r>
      <w:r w:rsidR="005C0058">
        <w:rPr>
          <w:rFonts w:ascii="Arial" w:hAnsi="Arial" w:eastAsia="Arial" w:cs="Arial"/>
          <w:sz w:val="24"/>
          <w:szCs w:val="24"/>
        </w:rPr>
        <w:t>s a c</w:t>
      </w:r>
      <w:r w:rsidR="005C0058">
        <w:rPr>
          <w:rFonts w:ascii="Arial" w:hAnsi="Arial" w:eastAsia="Arial" w:cs="Arial"/>
          <w:spacing w:val="1"/>
          <w:sz w:val="24"/>
          <w:szCs w:val="24"/>
        </w:rPr>
        <w:t>on</w:t>
      </w:r>
      <w:r w:rsidR="005C0058">
        <w:rPr>
          <w:rFonts w:ascii="Arial" w:hAnsi="Arial" w:eastAsia="Arial" w:cs="Arial"/>
          <w:sz w:val="24"/>
          <w:szCs w:val="24"/>
        </w:rPr>
        <w:t>f</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2"/>
          <w:sz w:val="24"/>
          <w:szCs w:val="24"/>
        </w:rPr>
        <w:t>e</w:t>
      </w:r>
      <w:r w:rsidR="005C0058">
        <w:rPr>
          <w:rFonts w:ascii="Arial" w:hAnsi="Arial" w:eastAsia="Arial" w:cs="Arial"/>
          <w:spacing w:val="1"/>
          <w:sz w:val="24"/>
          <w:szCs w:val="24"/>
        </w:rPr>
        <w:t>n</w:t>
      </w:r>
      <w:r w:rsidR="005C0058">
        <w:rPr>
          <w:rFonts w:ascii="Arial" w:hAnsi="Arial" w:eastAsia="Arial" w:cs="Arial"/>
          <w:sz w:val="24"/>
          <w:szCs w:val="24"/>
        </w:rPr>
        <w:t>ce</w:t>
      </w:r>
      <w:r w:rsidR="005C0058">
        <w:rPr>
          <w:rFonts w:ascii="Arial" w:hAnsi="Arial" w:eastAsia="Arial" w:cs="Arial"/>
          <w:spacing w:val="-1"/>
          <w:sz w:val="24"/>
          <w:szCs w:val="24"/>
        </w:rPr>
        <w:t xml:space="preserve"> </w:t>
      </w:r>
      <w:r w:rsidR="005C0058">
        <w:rPr>
          <w:rFonts w:ascii="Arial" w:hAnsi="Arial" w:eastAsia="Arial" w:cs="Arial"/>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 xml:space="preserve">r </w:t>
      </w:r>
      <w:r w:rsidR="005C0058">
        <w:rPr>
          <w:rFonts w:ascii="Arial" w:hAnsi="Arial" w:eastAsia="Arial" w:cs="Arial"/>
          <w:spacing w:val="-2"/>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 xml:space="preserve">r </w:t>
      </w:r>
      <w:r w:rsidR="005C0058">
        <w:rPr>
          <w:rFonts w:ascii="Arial" w:hAnsi="Arial" w:eastAsia="Arial" w:cs="Arial"/>
          <w:spacing w:val="-3"/>
          <w:sz w:val="24"/>
          <w:szCs w:val="24"/>
        </w:rPr>
        <w:t>c</w:t>
      </w:r>
      <w:r w:rsidR="005C0058">
        <w:rPr>
          <w:rFonts w:ascii="Arial" w:hAnsi="Arial" w:eastAsia="Arial" w:cs="Arial"/>
          <w:spacing w:val="1"/>
          <w:sz w:val="24"/>
          <w:szCs w:val="24"/>
        </w:rPr>
        <w:t>a</w:t>
      </w:r>
      <w:r w:rsidR="005C0058">
        <w:rPr>
          <w:rFonts w:ascii="Arial" w:hAnsi="Arial" w:eastAsia="Arial" w:cs="Arial"/>
          <w:sz w:val="24"/>
          <w:szCs w:val="24"/>
        </w:rPr>
        <w:t>rers.</w:t>
      </w:r>
    </w:p>
    <w:p w:rsidR="00637885" w:rsidP="00E92D8D" w:rsidRDefault="00637885" w14:paraId="7A6B0D5C" w14:textId="77777777">
      <w:pPr>
        <w:spacing w:before="10" w:after="14" w:line="100" w:lineRule="exact"/>
        <w:jc w:val="both"/>
        <w:rPr>
          <w:sz w:val="11"/>
          <w:szCs w:val="11"/>
        </w:rPr>
      </w:pPr>
    </w:p>
    <w:p w:rsidR="008819AB" w:rsidP="00E92D8D" w:rsidRDefault="00000000" w14:paraId="115F7183" w14:textId="6BDE631A">
      <w:pPr>
        <w:spacing w:after="14"/>
        <w:ind w:left="2513" w:right="1763"/>
        <w:jc w:val="both"/>
        <w:rPr>
          <w:rFonts w:ascii="Arial" w:hAnsi="Arial" w:eastAsia="Arial" w:cs="Arial"/>
          <w:sz w:val="24"/>
          <w:szCs w:val="24"/>
        </w:rPr>
      </w:pPr>
      <w:r>
        <w:pict w14:anchorId="6EA9D742">
          <v:shape id="_x0000_s2120" style="position:absolute;left:0;text-align:left;margin-left:107.9pt;margin-top:.45pt;width:18pt;height:13.45pt;z-index:-251658168;mso-position-horizontal-relative:page" type="#_x0000_t75">
            <v:imagedata o:title="" r:id="rId20"/>
            <w10:wrap anchorx="page"/>
          </v:shape>
        </w:pic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 xml:space="preserve">ce </w:t>
      </w:r>
      <w:r w:rsidR="005C0058">
        <w:rPr>
          <w:rFonts w:ascii="Arial" w:hAnsi="Arial" w:eastAsia="Arial" w:cs="Arial"/>
          <w:spacing w:val="1"/>
          <w:sz w:val="24"/>
          <w:szCs w:val="24"/>
        </w:rPr>
        <w:t>u</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 xml:space="preserve">r </w:t>
      </w:r>
      <w:r w:rsidR="005C0058">
        <w:rPr>
          <w:rFonts w:ascii="Arial" w:hAnsi="Arial" w:eastAsia="Arial" w:cs="Arial"/>
          <w:spacing w:val="-2"/>
          <w:sz w:val="24"/>
          <w:szCs w:val="24"/>
        </w:rPr>
        <w:t>f</w:t>
      </w:r>
      <w:r w:rsidR="005C0058">
        <w:rPr>
          <w:rFonts w:ascii="Arial" w:hAnsi="Arial" w:eastAsia="Arial" w:cs="Arial"/>
          <w:spacing w:val="1"/>
          <w:sz w:val="24"/>
          <w:szCs w:val="24"/>
        </w:rPr>
        <w:t>e</w:t>
      </w:r>
      <w:r w:rsidR="005C0058">
        <w:rPr>
          <w:rFonts w:ascii="Arial" w:hAnsi="Arial" w:eastAsia="Arial" w:cs="Arial"/>
          <w:spacing w:val="-1"/>
          <w:sz w:val="24"/>
          <w:szCs w:val="24"/>
        </w:rPr>
        <w:t>e</w:t>
      </w:r>
      <w:r w:rsidR="005C0058">
        <w:rPr>
          <w:rFonts w:ascii="Arial" w:hAnsi="Arial" w:eastAsia="Arial" w:cs="Arial"/>
          <w:spacing w:val="1"/>
          <w:sz w:val="24"/>
          <w:szCs w:val="24"/>
        </w:rPr>
        <w:t>db</w:t>
      </w:r>
      <w:r w:rsidR="005C0058">
        <w:rPr>
          <w:rFonts w:ascii="Arial" w:hAnsi="Arial" w:eastAsia="Arial" w:cs="Arial"/>
          <w:spacing w:val="-1"/>
          <w:sz w:val="24"/>
          <w:szCs w:val="24"/>
        </w:rPr>
        <w:t>a</w:t>
      </w:r>
      <w:r w:rsidR="005C0058">
        <w:rPr>
          <w:rFonts w:ascii="Arial" w:hAnsi="Arial" w:eastAsia="Arial" w:cs="Arial"/>
          <w:sz w:val="24"/>
          <w:szCs w:val="24"/>
        </w:rPr>
        <w:t xml:space="preserve">ck </w:t>
      </w:r>
      <w:r w:rsidR="005C0058">
        <w:rPr>
          <w:rFonts w:ascii="Arial" w:hAnsi="Arial" w:eastAsia="Arial" w:cs="Arial"/>
          <w:spacing w:val="1"/>
          <w:sz w:val="24"/>
          <w:szCs w:val="24"/>
        </w:rPr>
        <w:t>ga</w:t>
      </w:r>
      <w:r w:rsidR="005C0058">
        <w:rPr>
          <w:rFonts w:ascii="Arial" w:hAnsi="Arial" w:eastAsia="Arial" w:cs="Arial"/>
          <w:spacing w:val="-3"/>
          <w:sz w:val="24"/>
          <w:szCs w:val="24"/>
        </w:rPr>
        <w:t>i</w:t>
      </w:r>
      <w:r w:rsidR="005C0058">
        <w:rPr>
          <w:rFonts w:ascii="Arial" w:hAnsi="Arial" w:eastAsia="Arial" w:cs="Arial"/>
          <w:spacing w:val="1"/>
          <w:sz w:val="24"/>
          <w:szCs w:val="24"/>
        </w:rPr>
        <w:t>ne</w:t>
      </w:r>
      <w:r w:rsidR="005C0058">
        <w:rPr>
          <w:rFonts w:ascii="Arial" w:hAnsi="Arial" w:eastAsia="Arial" w:cs="Arial"/>
          <w:sz w:val="24"/>
          <w:szCs w:val="24"/>
        </w:rPr>
        <w:t>d fr</w:t>
      </w:r>
      <w:r w:rsidR="005C0058">
        <w:rPr>
          <w:rFonts w:ascii="Arial" w:hAnsi="Arial" w:eastAsia="Arial" w:cs="Arial"/>
          <w:spacing w:val="-2"/>
          <w:sz w:val="24"/>
          <w:szCs w:val="24"/>
        </w:rPr>
        <w:t>o</w:t>
      </w:r>
      <w:r w:rsidR="005C0058">
        <w:rPr>
          <w:rFonts w:ascii="Arial" w:hAnsi="Arial" w:eastAsia="Arial" w:cs="Arial"/>
          <w:sz w:val="24"/>
          <w:szCs w:val="24"/>
        </w:rPr>
        <w:t>m</w:t>
      </w:r>
      <w:r w:rsidR="00105ED4">
        <w:rPr>
          <w:rFonts w:ascii="Arial" w:hAnsi="Arial" w:eastAsia="Arial" w:cs="Arial"/>
          <w:sz w:val="24"/>
          <w:szCs w:val="24"/>
        </w:rPr>
        <w:t xml:space="preserve"> collaborative </w:t>
      </w:r>
      <w:r w:rsidR="005C0058">
        <w:rPr>
          <w:rFonts w:ascii="Arial" w:hAnsi="Arial" w:eastAsia="Arial" w:cs="Arial"/>
          <w:spacing w:val="1"/>
          <w:sz w:val="24"/>
          <w:szCs w:val="24"/>
        </w:rPr>
        <w:t>a</w:t>
      </w:r>
      <w:r w:rsidR="005C0058">
        <w:rPr>
          <w:rFonts w:ascii="Arial" w:hAnsi="Arial" w:eastAsia="Arial" w:cs="Arial"/>
          <w:spacing w:val="-1"/>
          <w:sz w:val="24"/>
          <w:szCs w:val="24"/>
        </w:rPr>
        <w:t>u</w:t>
      </w:r>
      <w:r w:rsidR="005C0058">
        <w:rPr>
          <w:rFonts w:ascii="Arial" w:hAnsi="Arial" w:eastAsia="Arial" w:cs="Arial"/>
          <w:spacing w:val="1"/>
          <w:sz w:val="24"/>
          <w:szCs w:val="24"/>
        </w:rPr>
        <w:t>d</w:t>
      </w:r>
      <w:r w:rsidR="005C0058">
        <w:rPr>
          <w:rFonts w:ascii="Arial" w:hAnsi="Arial" w:eastAsia="Arial" w:cs="Arial"/>
          <w:sz w:val="24"/>
          <w:szCs w:val="24"/>
        </w:rPr>
        <w:t xml:space="preserve">its </w:t>
      </w:r>
      <w:r w:rsidR="00B52990">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49"/>
          <w:sz w:val="24"/>
          <w:szCs w:val="24"/>
        </w:rPr>
        <w:t xml:space="preserve"> </w:t>
      </w:r>
      <w:r w:rsidR="007D1DCE">
        <w:rPr>
          <w:rFonts w:ascii="Arial" w:hAnsi="Arial" w:eastAsia="Arial" w:cs="Arial"/>
          <w:sz w:val="24"/>
          <w:szCs w:val="24"/>
        </w:rPr>
        <w:t>c</w:t>
      </w:r>
      <w:r w:rsidR="007D1DCE">
        <w:rPr>
          <w:rFonts w:ascii="Arial" w:hAnsi="Arial" w:eastAsia="Arial" w:cs="Arial"/>
          <w:spacing w:val="1"/>
          <w:sz w:val="24"/>
          <w:szCs w:val="24"/>
        </w:rPr>
        <w:t>a</w:t>
      </w:r>
      <w:r w:rsidR="007D1DCE">
        <w:rPr>
          <w:rFonts w:ascii="Arial" w:hAnsi="Arial" w:eastAsia="Arial" w:cs="Arial"/>
          <w:spacing w:val="-2"/>
          <w:sz w:val="24"/>
          <w:szCs w:val="24"/>
        </w:rPr>
        <w:t>s</w:t>
      </w:r>
      <w:r w:rsidR="007D1DCE">
        <w:rPr>
          <w:rFonts w:ascii="Arial" w:hAnsi="Arial" w:eastAsia="Arial" w:cs="Arial"/>
          <w:spacing w:val="1"/>
          <w:sz w:val="24"/>
          <w:szCs w:val="24"/>
        </w:rPr>
        <w:t>e</w:t>
      </w:r>
      <w:r w:rsidR="007D1DCE">
        <w:rPr>
          <w:rFonts w:ascii="Arial" w:hAnsi="Arial" w:eastAsia="Arial" w:cs="Arial"/>
          <w:sz w:val="24"/>
          <w:szCs w:val="24"/>
        </w:rPr>
        <w:t>s</w:t>
      </w:r>
      <w:r w:rsidR="00A312B9">
        <w:rPr>
          <w:rFonts w:ascii="Arial" w:hAnsi="Arial" w:eastAsia="Arial" w:cs="Arial"/>
          <w:sz w:val="24"/>
          <w:szCs w:val="24"/>
        </w:rPr>
        <w:t>, which</w:t>
      </w:r>
      <w:r w:rsidR="005C0058">
        <w:rPr>
          <w:rFonts w:ascii="Arial" w:hAnsi="Arial" w:eastAsia="Arial" w:cs="Arial"/>
          <w:sz w:val="24"/>
          <w:szCs w:val="24"/>
        </w:rPr>
        <w:t xml:space="preserve"> </w:t>
      </w:r>
      <w:r w:rsidR="005C0058">
        <w:rPr>
          <w:rFonts w:ascii="Arial" w:hAnsi="Arial" w:eastAsia="Arial" w:cs="Arial"/>
          <w:spacing w:val="1"/>
          <w:sz w:val="24"/>
          <w:szCs w:val="24"/>
        </w:rPr>
        <w:t>a</w:t>
      </w:r>
      <w:r w:rsidR="005C0058">
        <w:rPr>
          <w:rFonts w:ascii="Arial" w:hAnsi="Arial" w:eastAsia="Arial" w:cs="Arial"/>
          <w:sz w:val="24"/>
          <w:szCs w:val="24"/>
        </w:rPr>
        <w:t>re inc</w:t>
      </w:r>
      <w:r w:rsidR="005C0058">
        <w:rPr>
          <w:rFonts w:ascii="Arial" w:hAnsi="Arial" w:eastAsia="Arial" w:cs="Arial"/>
          <w:spacing w:val="1"/>
          <w:sz w:val="24"/>
          <w:szCs w:val="24"/>
        </w:rPr>
        <w:t>o</w:t>
      </w:r>
      <w:r w:rsidR="005C0058">
        <w:rPr>
          <w:rFonts w:ascii="Arial" w:hAnsi="Arial" w:eastAsia="Arial" w:cs="Arial"/>
          <w:sz w:val="24"/>
          <w:szCs w:val="24"/>
        </w:rPr>
        <w:t>rp</w:t>
      </w:r>
      <w:r w:rsidR="005C0058">
        <w:rPr>
          <w:rFonts w:ascii="Arial" w:hAnsi="Arial" w:eastAsia="Arial" w:cs="Arial"/>
          <w:spacing w:val="1"/>
          <w:sz w:val="24"/>
          <w:szCs w:val="24"/>
        </w:rPr>
        <w:t>o</w:t>
      </w:r>
      <w:r w:rsidR="005C0058">
        <w:rPr>
          <w:rFonts w:ascii="Arial" w:hAnsi="Arial" w:eastAsia="Arial" w:cs="Arial"/>
          <w:sz w:val="24"/>
          <w:szCs w:val="24"/>
        </w:rPr>
        <w:t>ra</w:t>
      </w:r>
      <w:r w:rsidR="005C0058">
        <w:rPr>
          <w:rFonts w:ascii="Arial" w:hAnsi="Arial" w:eastAsia="Arial" w:cs="Arial"/>
          <w:spacing w:val="-2"/>
          <w:sz w:val="24"/>
          <w:szCs w:val="24"/>
        </w:rPr>
        <w:t>t</w:t>
      </w:r>
      <w:r w:rsidR="005C0058">
        <w:rPr>
          <w:rFonts w:ascii="Arial" w:hAnsi="Arial" w:eastAsia="Arial" w:cs="Arial"/>
          <w:spacing w:val="1"/>
          <w:sz w:val="24"/>
          <w:szCs w:val="24"/>
        </w:rPr>
        <w:t>e</w:t>
      </w:r>
      <w:r w:rsidR="005C0058">
        <w:rPr>
          <w:rFonts w:ascii="Arial" w:hAnsi="Arial" w:eastAsia="Arial" w:cs="Arial"/>
          <w:sz w:val="24"/>
          <w:szCs w:val="24"/>
        </w:rPr>
        <w:t>d</w:t>
      </w:r>
      <w:r w:rsidR="005C0058">
        <w:rPr>
          <w:rFonts w:ascii="Arial" w:hAnsi="Arial" w:eastAsia="Arial" w:cs="Arial"/>
          <w:spacing w:val="3"/>
          <w:sz w:val="24"/>
          <w:szCs w:val="24"/>
        </w:rPr>
        <w:t xml:space="preserve"> </w:t>
      </w:r>
      <w:r w:rsidR="005C0058">
        <w:rPr>
          <w:rFonts w:ascii="Arial" w:hAnsi="Arial" w:eastAsia="Arial" w:cs="Arial"/>
          <w:sz w:val="24"/>
          <w:szCs w:val="24"/>
        </w:rPr>
        <w:t>i</w:t>
      </w:r>
      <w:r w:rsidR="005C0058">
        <w:rPr>
          <w:rFonts w:ascii="Arial" w:hAnsi="Arial" w:eastAsia="Arial" w:cs="Arial"/>
          <w:spacing w:val="-2"/>
          <w:sz w:val="24"/>
          <w:szCs w:val="24"/>
        </w:rPr>
        <w:t>n</w:t>
      </w:r>
      <w:r w:rsidR="005C0058">
        <w:rPr>
          <w:rFonts w:ascii="Arial" w:hAnsi="Arial" w:eastAsia="Arial" w:cs="Arial"/>
          <w:sz w:val="24"/>
          <w:szCs w:val="24"/>
        </w:rPr>
        <w:t>to</w:t>
      </w:r>
      <w:r w:rsidR="005C0058">
        <w:rPr>
          <w:rFonts w:ascii="Arial" w:hAnsi="Arial" w:eastAsia="Arial" w:cs="Arial"/>
          <w:spacing w:val="1"/>
          <w:sz w:val="24"/>
          <w:szCs w:val="24"/>
        </w:rPr>
        <w:t xml:space="preserve"> </w:t>
      </w:r>
      <w:r w:rsidR="005C0058">
        <w:rPr>
          <w:rFonts w:ascii="Arial" w:hAnsi="Arial" w:eastAsia="Arial" w:cs="Arial"/>
          <w:sz w:val="24"/>
          <w:szCs w:val="24"/>
        </w:rPr>
        <w:t>r</w:t>
      </w:r>
      <w:r w:rsidR="005C0058">
        <w:rPr>
          <w:rFonts w:ascii="Arial" w:hAnsi="Arial" w:eastAsia="Arial" w:cs="Arial"/>
          <w:spacing w:val="-2"/>
          <w:sz w:val="24"/>
          <w:szCs w:val="24"/>
        </w:rPr>
        <w:t>e</w:t>
      </w:r>
      <w:r w:rsidR="005C0058">
        <w:rPr>
          <w:rFonts w:ascii="Arial" w:hAnsi="Arial" w:eastAsia="Arial" w:cs="Arial"/>
          <w:spacing w:val="1"/>
          <w:sz w:val="24"/>
          <w:szCs w:val="24"/>
        </w:rPr>
        <w:t>po</w:t>
      </w:r>
      <w:r w:rsidR="005C0058">
        <w:rPr>
          <w:rFonts w:ascii="Arial" w:hAnsi="Arial" w:eastAsia="Arial" w:cs="Arial"/>
          <w:spacing w:val="-3"/>
          <w:sz w:val="24"/>
          <w:szCs w:val="24"/>
        </w:rPr>
        <w:t>r</w:t>
      </w:r>
      <w:r w:rsidR="005C0058">
        <w:rPr>
          <w:rFonts w:ascii="Arial" w:hAnsi="Arial" w:eastAsia="Arial" w:cs="Arial"/>
          <w:sz w:val="24"/>
          <w:szCs w:val="24"/>
        </w:rPr>
        <w:t>ts</w:t>
      </w:r>
      <w:r w:rsidR="005C0058">
        <w:rPr>
          <w:rFonts w:ascii="Arial" w:hAnsi="Arial" w:eastAsia="Arial" w:cs="Arial"/>
          <w:spacing w:val="1"/>
          <w:sz w:val="24"/>
          <w:szCs w:val="24"/>
        </w:rPr>
        <w:t xml:space="preserve"> </w:t>
      </w:r>
      <w:proofErr w:type="spellStart"/>
      <w:r w:rsidR="005C0058">
        <w:rPr>
          <w:rFonts w:ascii="Arial" w:hAnsi="Arial" w:eastAsia="Arial" w:cs="Arial"/>
          <w:spacing w:val="1"/>
          <w:sz w:val="24"/>
          <w:szCs w:val="24"/>
        </w:rPr>
        <w:t>a</w:t>
      </w:r>
      <w:r w:rsidR="005C0058">
        <w:rPr>
          <w:rFonts w:ascii="Arial" w:hAnsi="Arial" w:eastAsia="Arial" w:cs="Arial"/>
          <w:spacing w:val="-1"/>
          <w:sz w:val="24"/>
          <w:szCs w:val="24"/>
        </w:rPr>
        <w:t>n</w:t>
      </w:r>
      <w:r w:rsidR="005C0058">
        <w:rPr>
          <w:rFonts w:ascii="Arial" w:hAnsi="Arial" w:eastAsia="Arial" w:cs="Arial"/>
          <w:spacing w:val="1"/>
          <w:sz w:val="24"/>
          <w:szCs w:val="24"/>
        </w:rPr>
        <w:t>a</w:t>
      </w:r>
      <w:r w:rsidR="005C0058">
        <w:rPr>
          <w:rFonts w:ascii="Arial" w:hAnsi="Arial" w:eastAsia="Arial" w:cs="Arial"/>
          <w:sz w:val="24"/>
          <w:szCs w:val="24"/>
        </w:rPr>
        <w:t>lys</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proofErr w:type="spellEnd"/>
      <w:r w:rsidR="005C0058">
        <w:rPr>
          <w:rFonts w:ascii="Arial" w:hAnsi="Arial" w:eastAsia="Arial" w:cs="Arial"/>
          <w:spacing w:val="1"/>
          <w:sz w:val="24"/>
          <w:szCs w:val="24"/>
        </w:rPr>
        <w:t xml:space="preserve"> </w:t>
      </w:r>
      <w:r w:rsidR="005C0058">
        <w:rPr>
          <w:rFonts w:ascii="Arial" w:hAnsi="Arial" w:eastAsia="Arial" w:cs="Arial"/>
          <w:spacing w:val="-1"/>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pe</w:t>
      </w:r>
      <w:r w:rsidR="005C0058">
        <w:rPr>
          <w:rFonts w:ascii="Arial" w:hAnsi="Arial" w:eastAsia="Arial" w:cs="Arial"/>
          <w:sz w:val="24"/>
          <w:szCs w:val="24"/>
        </w:rPr>
        <w:t>rfo</w:t>
      </w:r>
      <w:r w:rsidR="005C0058">
        <w:rPr>
          <w:rFonts w:ascii="Arial" w:hAnsi="Arial" w:eastAsia="Arial" w:cs="Arial"/>
          <w:spacing w:val="-3"/>
          <w:sz w:val="24"/>
          <w:szCs w:val="24"/>
        </w:rPr>
        <w:t>r</w:t>
      </w:r>
      <w:r w:rsidR="005C0058">
        <w:rPr>
          <w:rFonts w:ascii="Arial" w:hAnsi="Arial" w:eastAsia="Arial" w:cs="Arial"/>
          <w:spacing w:val="1"/>
          <w:sz w:val="24"/>
          <w:szCs w:val="24"/>
        </w:rPr>
        <w:t>man</w:t>
      </w:r>
      <w:r w:rsidR="005C0058">
        <w:rPr>
          <w:rFonts w:ascii="Arial" w:hAnsi="Arial" w:eastAsia="Arial" w:cs="Arial"/>
          <w:spacing w:val="-2"/>
          <w:sz w:val="24"/>
          <w:szCs w:val="24"/>
        </w:rPr>
        <w:t>c</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pacing w:val="-1"/>
          <w:sz w:val="24"/>
          <w:szCs w:val="24"/>
        </w:rPr>
        <w:t>o</w:t>
      </w:r>
      <w:r w:rsidR="005C0058">
        <w:rPr>
          <w:rFonts w:ascii="Arial" w:hAnsi="Arial" w:eastAsia="Arial" w:cs="Arial"/>
          <w:sz w:val="24"/>
          <w:szCs w:val="24"/>
        </w:rPr>
        <w:t>f</w:t>
      </w:r>
      <w:r w:rsidR="005C0058">
        <w:rPr>
          <w:rFonts w:ascii="Arial" w:hAnsi="Arial" w:eastAsia="Arial" w:cs="Arial"/>
          <w:spacing w:val="1"/>
          <w:sz w:val="24"/>
          <w:szCs w:val="24"/>
        </w:rPr>
        <w:t xml:space="preserve"> </w:t>
      </w:r>
      <w:r w:rsidR="005C0058">
        <w:rPr>
          <w:rFonts w:ascii="Arial" w:hAnsi="Arial" w:eastAsia="Arial" w:cs="Arial"/>
          <w:sz w:val="24"/>
          <w:szCs w:val="24"/>
        </w:rPr>
        <w:t>t</w:t>
      </w:r>
      <w:r w:rsidR="005C0058">
        <w:rPr>
          <w:rFonts w:ascii="Arial" w:hAnsi="Arial" w:eastAsia="Arial" w:cs="Arial"/>
          <w:spacing w:val="-1"/>
          <w:sz w:val="24"/>
          <w:szCs w:val="24"/>
        </w:rPr>
        <w:t>h</w:t>
      </w:r>
      <w:r w:rsidR="005C0058">
        <w:rPr>
          <w:rFonts w:ascii="Arial" w:hAnsi="Arial" w:eastAsia="Arial" w:cs="Arial"/>
          <w:sz w:val="24"/>
          <w:szCs w:val="24"/>
        </w:rPr>
        <w:t>e</w:t>
      </w:r>
      <w:r w:rsidR="005C0058">
        <w:rPr>
          <w:rFonts w:ascii="Arial" w:hAnsi="Arial" w:eastAsia="Arial" w:cs="Arial"/>
          <w:spacing w:val="1"/>
          <w:sz w:val="24"/>
          <w:szCs w:val="24"/>
        </w:rPr>
        <w:t xml:space="preserve"> </w:t>
      </w:r>
      <w:r w:rsidR="005C0058">
        <w:rPr>
          <w:rFonts w:ascii="Arial" w:hAnsi="Arial" w:eastAsia="Arial" w:cs="Arial"/>
          <w:sz w:val="24"/>
          <w:szCs w:val="24"/>
        </w:rPr>
        <w:t>s</w:t>
      </w:r>
      <w:r w:rsidR="005C0058">
        <w:rPr>
          <w:rFonts w:ascii="Arial" w:hAnsi="Arial" w:eastAsia="Arial" w:cs="Arial"/>
          <w:spacing w:val="1"/>
          <w:sz w:val="24"/>
          <w:szCs w:val="24"/>
        </w:rPr>
        <w:t>e</w:t>
      </w:r>
      <w:r w:rsidR="005C0058">
        <w:rPr>
          <w:rFonts w:ascii="Arial" w:hAnsi="Arial" w:eastAsia="Arial" w:cs="Arial"/>
          <w:sz w:val="24"/>
          <w:szCs w:val="24"/>
        </w:rPr>
        <w:t>rv</w:t>
      </w:r>
      <w:r w:rsidR="005C0058">
        <w:rPr>
          <w:rFonts w:ascii="Arial" w:hAnsi="Arial" w:eastAsia="Arial" w:cs="Arial"/>
          <w:spacing w:val="-1"/>
          <w:sz w:val="24"/>
          <w:szCs w:val="24"/>
        </w:rPr>
        <w:t>i</w:t>
      </w:r>
      <w:r w:rsidR="005C0058">
        <w:rPr>
          <w:rFonts w:ascii="Arial" w:hAnsi="Arial" w:eastAsia="Arial" w:cs="Arial"/>
          <w:sz w:val="24"/>
          <w:szCs w:val="24"/>
        </w:rPr>
        <w:t>c</w:t>
      </w:r>
      <w:r w:rsidR="005C0058">
        <w:rPr>
          <w:rFonts w:ascii="Arial" w:hAnsi="Arial" w:eastAsia="Arial" w:cs="Arial"/>
          <w:spacing w:val="1"/>
          <w:sz w:val="24"/>
          <w:szCs w:val="24"/>
        </w:rPr>
        <w:t>e</w:t>
      </w:r>
      <w:r w:rsidR="005C0058">
        <w:rPr>
          <w:rFonts w:ascii="Arial" w:hAnsi="Arial" w:eastAsia="Arial" w:cs="Arial"/>
          <w:sz w:val="24"/>
          <w:szCs w:val="24"/>
        </w:rPr>
        <w:t>.</w:t>
      </w:r>
      <w:r w:rsidR="00105ED4">
        <w:rPr>
          <w:rFonts w:ascii="Arial" w:hAnsi="Arial" w:eastAsia="Arial" w:cs="Arial"/>
          <w:sz w:val="24"/>
          <w:szCs w:val="24"/>
        </w:rPr>
        <w:t xml:space="preserve"> </w:t>
      </w:r>
    </w:p>
    <w:p w:rsidRPr="002F7E13" w:rsidR="00E92D8D" w:rsidP="00E92D8D" w:rsidRDefault="00E92D8D" w14:paraId="4D8CDED2" w14:textId="77777777">
      <w:pPr>
        <w:spacing w:after="14"/>
        <w:ind w:left="2513" w:right="1763"/>
        <w:jc w:val="both"/>
        <w:rPr>
          <w:rFonts w:ascii="Arial" w:hAnsi="Arial" w:eastAsia="Arial" w:cs="Arial"/>
          <w:sz w:val="24"/>
          <w:szCs w:val="24"/>
        </w:rPr>
      </w:pPr>
    </w:p>
    <w:p w:rsidRPr="002F7E13" w:rsidR="002754EC" w:rsidP="00E92D8D" w:rsidRDefault="002754EC" w14:paraId="7D2631E1" w14:textId="10CC3AF7">
      <w:pPr>
        <w:spacing w:after="14"/>
        <w:ind w:left="2513" w:right="1763"/>
        <w:jc w:val="both"/>
        <w:rPr>
          <w:rFonts w:ascii="Arial" w:hAnsi="Arial" w:eastAsia="Arial" w:cs="Arial"/>
          <w:sz w:val="24"/>
          <w:szCs w:val="24"/>
        </w:rPr>
      </w:pPr>
      <w:r w:rsidRPr="002F7E13">
        <w:rPr>
          <w:noProof/>
        </w:rPr>
        <w:drawing>
          <wp:anchor distT="0" distB="0" distL="114300" distR="114300" simplePos="0" relativeHeight="251658248" behindDoc="1" locked="0" layoutInCell="1" allowOverlap="1" wp14:editId="30D8CBD7" wp14:anchorId="537CFDEC">
            <wp:simplePos x="0" y="0"/>
            <wp:positionH relativeFrom="page">
              <wp:posOffset>1370330</wp:posOffset>
            </wp:positionH>
            <wp:positionV relativeFrom="paragraph">
              <wp:posOffset>5715</wp:posOffset>
            </wp:positionV>
            <wp:extent cx="228600" cy="170815"/>
            <wp:effectExtent l="0" t="0" r="0" b="635"/>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170815"/>
                    </a:xfrm>
                    <a:prstGeom prst="rect">
                      <a:avLst/>
                    </a:prstGeom>
                    <a:noFill/>
                  </pic:spPr>
                </pic:pic>
              </a:graphicData>
            </a:graphic>
            <wp14:sizeRelH relativeFrom="page">
              <wp14:pctWidth>0</wp14:pctWidth>
            </wp14:sizeRelH>
            <wp14:sizeRelV relativeFrom="page">
              <wp14:pctHeight>0</wp14:pctHeight>
            </wp14:sizeRelV>
          </wp:anchor>
        </w:drawing>
      </w:r>
      <w:r w:rsidRPr="002F7E13">
        <w:rPr>
          <w:rFonts w:ascii="Arial" w:hAnsi="Arial" w:eastAsia="Arial" w:cs="Arial"/>
          <w:sz w:val="24"/>
          <w:szCs w:val="24"/>
        </w:rPr>
        <w:t>Exit interviews are undertaken to gain feedback on foster carer experience, and any learning from this can be explored by the service,</w:t>
      </w:r>
    </w:p>
    <w:p w:rsidRPr="002F7E13" w:rsidR="002754EC" w:rsidP="00E92D8D" w:rsidRDefault="002754EC" w14:paraId="0BA1A67F" w14:textId="77777777">
      <w:pPr>
        <w:spacing w:after="14"/>
        <w:ind w:left="2513" w:right="1763"/>
        <w:jc w:val="both"/>
        <w:rPr>
          <w:rFonts w:ascii="Arial" w:hAnsi="Arial" w:eastAsia="Arial" w:cs="Arial"/>
          <w:sz w:val="24"/>
          <w:szCs w:val="24"/>
        </w:rPr>
      </w:pPr>
    </w:p>
    <w:p w:rsidRPr="002F7E13" w:rsidR="002F7E13" w:rsidP="00E92D8D" w:rsidRDefault="002754EC" w14:paraId="7E7830ED" w14:textId="1E9551C6">
      <w:pPr>
        <w:spacing w:after="14"/>
        <w:ind w:left="2513" w:right="1763"/>
        <w:jc w:val="both"/>
        <w:rPr>
          <w:rFonts w:ascii="Arial" w:hAnsi="Arial" w:eastAsia="Arial" w:cs="Arial"/>
          <w:sz w:val="24"/>
          <w:szCs w:val="24"/>
        </w:rPr>
      </w:pPr>
      <w:r w:rsidRPr="002F7E13">
        <w:rPr>
          <w:noProof/>
        </w:rPr>
        <w:drawing>
          <wp:anchor distT="0" distB="0" distL="114300" distR="114300" simplePos="0" relativeHeight="251658249" behindDoc="1" locked="0" layoutInCell="1" allowOverlap="1" wp14:editId="7C4D927D" wp14:anchorId="65846453">
            <wp:simplePos x="0" y="0"/>
            <wp:positionH relativeFrom="page">
              <wp:posOffset>1370330</wp:posOffset>
            </wp:positionH>
            <wp:positionV relativeFrom="paragraph">
              <wp:posOffset>5715</wp:posOffset>
            </wp:positionV>
            <wp:extent cx="228600" cy="170815"/>
            <wp:effectExtent l="0" t="0" r="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170815"/>
                    </a:xfrm>
                    <a:prstGeom prst="rect">
                      <a:avLst/>
                    </a:prstGeom>
                    <a:noFill/>
                  </pic:spPr>
                </pic:pic>
              </a:graphicData>
            </a:graphic>
            <wp14:sizeRelH relativeFrom="page">
              <wp14:pctWidth>0</wp14:pctWidth>
            </wp14:sizeRelH>
            <wp14:sizeRelV relativeFrom="page">
              <wp14:pctHeight>0</wp14:pctHeight>
            </wp14:sizeRelV>
          </wp:anchor>
        </w:drawing>
      </w:r>
      <w:r w:rsidRPr="002F7E13" w:rsidR="002F7E13">
        <w:rPr>
          <w:rFonts w:ascii="Arial" w:hAnsi="Arial" w:eastAsia="Arial" w:cs="Arial"/>
          <w:sz w:val="24"/>
          <w:szCs w:val="24"/>
        </w:rPr>
        <w:t>The</w:t>
      </w:r>
      <w:r w:rsidRPr="002F7E13" w:rsidR="002F7E13">
        <w:rPr>
          <w:rFonts w:ascii="Arial" w:hAnsi="Arial" w:eastAsia="Arial" w:cs="Arial"/>
          <w:spacing w:val="1"/>
          <w:sz w:val="24"/>
          <w:szCs w:val="24"/>
        </w:rPr>
        <w:t xml:space="preserve"> f</w:t>
      </w:r>
      <w:r w:rsidRPr="002F7E13" w:rsidR="002F7E13">
        <w:rPr>
          <w:rFonts w:ascii="Arial" w:hAnsi="Arial" w:eastAsia="Arial" w:cs="Arial"/>
          <w:spacing w:val="-1"/>
          <w:sz w:val="24"/>
          <w:szCs w:val="24"/>
        </w:rPr>
        <w:t>e</w:t>
      </w:r>
      <w:r w:rsidRPr="002F7E13" w:rsidR="002F7E13">
        <w:rPr>
          <w:rFonts w:ascii="Arial" w:hAnsi="Arial" w:eastAsia="Arial" w:cs="Arial"/>
          <w:spacing w:val="1"/>
          <w:sz w:val="24"/>
          <w:szCs w:val="24"/>
        </w:rPr>
        <w:t>e</w:t>
      </w:r>
      <w:r w:rsidRPr="002F7E13" w:rsidR="002F7E13">
        <w:rPr>
          <w:rFonts w:ascii="Arial" w:hAnsi="Arial" w:eastAsia="Arial" w:cs="Arial"/>
          <w:spacing w:val="-1"/>
          <w:sz w:val="24"/>
          <w:szCs w:val="24"/>
        </w:rPr>
        <w:t>d</w:t>
      </w:r>
      <w:r w:rsidRPr="002F7E13" w:rsidR="002F7E13">
        <w:rPr>
          <w:rFonts w:ascii="Arial" w:hAnsi="Arial" w:eastAsia="Arial" w:cs="Arial"/>
          <w:spacing w:val="1"/>
          <w:sz w:val="24"/>
          <w:szCs w:val="24"/>
        </w:rPr>
        <w:t>ba</w:t>
      </w:r>
      <w:r w:rsidRPr="002F7E13" w:rsidR="002F7E13">
        <w:rPr>
          <w:rFonts w:ascii="Arial" w:hAnsi="Arial" w:eastAsia="Arial" w:cs="Arial"/>
          <w:sz w:val="24"/>
          <w:szCs w:val="24"/>
        </w:rPr>
        <w:t xml:space="preserve">ck </w:t>
      </w:r>
      <w:r w:rsidRPr="002F7E13" w:rsidR="002F7E13">
        <w:rPr>
          <w:rFonts w:ascii="Arial" w:hAnsi="Arial" w:eastAsia="Arial" w:cs="Arial"/>
          <w:spacing w:val="1"/>
          <w:sz w:val="24"/>
          <w:szCs w:val="24"/>
        </w:rPr>
        <w:t>f</w:t>
      </w:r>
      <w:r w:rsidRPr="002F7E13" w:rsidR="002F7E13">
        <w:rPr>
          <w:rFonts w:ascii="Arial" w:hAnsi="Arial" w:eastAsia="Arial" w:cs="Arial"/>
          <w:spacing w:val="-3"/>
          <w:sz w:val="24"/>
          <w:szCs w:val="24"/>
        </w:rPr>
        <w:t>r</w:t>
      </w:r>
      <w:r w:rsidRPr="002F7E13" w:rsidR="002F7E13">
        <w:rPr>
          <w:rFonts w:ascii="Arial" w:hAnsi="Arial" w:eastAsia="Arial" w:cs="Arial"/>
          <w:spacing w:val="1"/>
          <w:sz w:val="24"/>
          <w:szCs w:val="24"/>
        </w:rPr>
        <w:t>o</w:t>
      </w:r>
      <w:r w:rsidRPr="002F7E13" w:rsidR="002F7E13">
        <w:rPr>
          <w:rFonts w:ascii="Arial" w:hAnsi="Arial" w:eastAsia="Arial" w:cs="Arial"/>
          <w:sz w:val="24"/>
          <w:szCs w:val="24"/>
        </w:rPr>
        <w:t>m t</w:t>
      </w:r>
      <w:r w:rsidRPr="002F7E13" w:rsidR="002F7E13">
        <w:rPr>
          <w:rFonts w:ascii="Arial" w:hAnsi="Arial" w:eastAsia="Arial" w:cs="Arial"/>
          <w:spacing w:val="1"/>
          <w:sz w:val="24"/>
          <w:szCs w:val="24"/>
        </w:rPr>
        <w:t>h</w:t>
      </w:r>
      <w:r w:rsidRPr="002F7E13" w:rsidR="002F7E13">
        <w:rPr>
          <w:rFonts w:ascii="Arial" w:hAnsi="Arial" w:eastAsia="Arial" w:cs="Arial"/>
          <w:sz w:val="24"/>
          <w:szCs w:val="24"/>
        </w:rPr>
        <w:t>e</w:t>
      </w:r>
      <w:r w:rsidRPr="002F7E13" w:rsidR="002F7E13">
        <w:rPr>
          <w:rFonts w:ascii="Arial" w:hAnsi="Arial" w:eastAsia="Arial" w:cs="Arial"/>
          <w:spacing w:val="-1"/>
          <w:sz w:val="24"/>
          <w:szCs w:val="24"/>
        </w:rPr>
        <w:t xml:space="preserve"> </w:t>
      </w:r>
      <w:r w:rsidRPr="002F7E13" w:rsidR="002F7E13">
        <w:rPr>
          <w:rFonts w:ascii="Arial" w:hAnsi="Arial" w:eastAsia="Arial" w:cs="Arial"/>
          <w:spacing w:val="1"/>
          <w:sz w:val="24"/>
          <w:szCs w:val="24"/>
        </w:rPr>
        <w:t>abo</w:t>
      </w:r>
      <w:r w:rsidRPr="002F7E13" w:rsidR="002F7E13">
        <w:rPr>
          <w:rFonts w:ascii="Arial" w:hAnsi="Arial" w:eastAsia="Arial" w:cs="Arial"/>
          <w:spacing w:val="-2"/>
          <w:sz w:val="24"/>
          <w:szCs w:val="24"/>
        </w:rPr>
        <w:t>v</w:t>
      </w:r>
      <w:r w:rsidRPr="002F7E13" w:rsidR="002F7E13">
        <w:rPr>
          <w:rFonts w:ascii="Arial" w:hAnsi="Arial" w:eastAsia="Arial" w:cs="Arial"/>
          <w:sz w:val="24"/>
          <w:szCs w:val="24"/>
        </w:rPr>
        <w:t>e</w:t>
      </w:r>
      <w:r w:rsidRPr="002F7E13" w:rsidR="002F7E13">
        <w:rPr>
          <w:rFonts w:ascii="Arial" w:hAnsi="Arial" w:eastAsia="Arial" w:cs="Arial"/>
          <w:spacing w:val="1"/>
          <w:sz w:val="24"/>
          <w:szCs w:val="24"/>
        </w:rPr>
        <w:t xml:space="preserve"> </w:t>
      </w:r>
      <w:r w:rsidRPr="002F7E13" w:rsidR="002F7E13">
        <w:rPr>
          <w:rFonts w:ascii="Arial" w:hAnsi="Arial" w:eastAsia="Arial" w:cs="Arial"/>
          <w:sz w:val="24"/>
          <w:szCs w:val="24"/>
        </w:rPr>
        <w:t>s</w:t>
      </w:r>
      <w:r w:rsidRPr="002F7E13" w:rsidR="002F7E13">
        <w:rPr>
          <w:rFonts w:ascii="Arial" w:hAnsi="Arial" w:eastAsia="Arial" w:cs="Arial"/>
          <w:spacing w:val="-1"/>
          <w:sz w:val="24"/>
          <w:szCs w:val="24"/>
        </w:rPr>
        <w:t>o</w:t>
      </w:r>
      <w:r w:rsidRPr="002F7E13" w:rsidR="002F7E13">
        <w:rPr>
          <w:rFonts w:ascii="Arial" w:hAnsi="Arial" w:eastAsia="Arial" w:cs="Arial"/>
          <w:spacing w:val="1"/>
          <w:sz w:val="24"/>
          <w:szCs w:val="24"/>
        </w:rPr>
        <w:t>u</w:t>
      </w:r>
      <w:r w:rsidRPr="002F7E13" w:rsidR="002F7E13">
        <w:rPr>
          <w:rFonts w:ascii="Arial" w:hAnsi="Arial" w:eastAsia="Arial" w:cs="Arial"/>
          <w:sz w:val="24"/>
          <w:szCs w:val="24"/>
        </w:rPr>
        <w:t>rces</w:t>
      </w:r>
      <w:r w:rsidRPr="002F7E13" w:rsidR="002F7E13">
        <w:rPr>
          <w:rFonts w:ascii="Arial" w:hAnsi="Arial" w:eastAsia="Arial" w:cs="Arial"/>
          <w:spacing w:val="1"/>
          <w:sz w:val="24"/>
          <w:szCs w:val="24"/>
        </w:rPr>
        <w:t xml:space="preserve"> </w:t>
      </w:r>
      <w:r w:rsidRPr="002F7E13" w:rsidR="002F7E13">
        <w:rPr>
          <w:rFonts w:ascii="Arial" w:hAnsi="Arial" w:eastAsia="Arial" w:cs="Arial"/>
          <w:sz w:val="24"/>
          <w:szCs w:val="24"/>
        </w:rPr>
        <w:t xml:space="preserve">is </w:t>
      </w:r>
      <w:proofErr w:type="spellStart"/>
      <w:r w:rsidRPr="002F7E13" w:rsidR="002F7E13">
        <w:rPr>
          <w:rFonts w:ascii="Arial" w:hAnsi="Arial" w:eastAsia="Arial" w:cs="Arial"/>
          <w:spacing w:val="-1"/>
          <w:sz w:val="24"/>
          <w:szCs w:val="24"/>
        </w:rPr>
        <w:t>a</w:t>
      </w:r>
      <w:r w:rsidRPr="002F7E13" w:rsidR="002F7E13">
        <w:rPr>
          <w:rFonts w:ascii="Arial" w:hAnsi="Arial" w:eastAsia="Arial" w:cs="Arial"/>
          <w:spacing w:val="1"/>
          <w:sz w:val="24"/>
          <w:szCs w:val="24"/>
        </w:rPr>
        <w:t>na</w:t>
      </w:r>
      <w:r w:rsidRPr="002F7E13" w:rsidR="002F7E13">
        <w:rPr>
          <w:rFonts w:ascii="Arial" w:hAnsi="Arial" w:eastAsia="Arial" w:cs="Arial"/>
          <w:spacing w:val="-3"/>
          <w:sz w:val="24"/>
          <w:szCs w:val="24"/>
        </w:rPr>
        <w:t>l</w:t>
      </w:r>
      <w:r w:rsidRPr="002F7E13" w:rsidR="002F7E13">
        <w:rPr>
          <w:rFonts w:ascii="Arial" w:hAnsi="Arial" w:eastAsia="Arial" w:cs="Arial"/>
          <w:sz w:val="24"/>
          <w:szCs w:val="24"/>
        </w:rPr>
        <w:t>ys</w:t>
      </w:r>
      <w:r w:rsidRPr="002F7E13" w:rsidR="002F7E13">
        <w:rPr>
          <w:rFonts w:ascii="Arial" w:hAnsi="Arial" w:eastAsia="Arial" w:cs="Arial"/>
          <w:spacing w:val="1"/>
          <w:sz w:val="24"/>
          <w:szCs w:val="24"/>
        </w:rPr>
        <w:t>e</w:t>
      </w:r>
      <w:r w:rsidRPr="002F7E13" w:rsidR="002F7E13">
        <w:rPr>
          <w:rFonts w:ascii="Arial" w:hAnsi="Arial" w:eastAsia="Arial" w:cs="Arial"/>
          <w:sz w:val="24"/>
          <w:szCs w:val="24"/>
        </w:rPr>
        <w:t>d</w:t>
      </w:r>
      <w:proofErr w:type="spellEnd"/>
      <w:r w:rsidRPr="002F7E13" w:rsidR="002F7E13">
        <w:rPr>
          <w:rFonts w:ascii="Arial" w:hAnsi="Arial" w:eastAsia="Arial" w:cs="Arial"/>
          <w:spacing w:val="1"/>
          <w:sz w:val="24"/>
          <w:szCs w:val="24"/>
        </w:rPr>
        <w:t xml:space="preserve"> </w:t>
      </w:r>
      <w:r w:rsidRPr="002F7E13" w:rsidR="002F7E13">
        <w:rPr>
          <w:rFonts w:ascii="Arial" w:hAnsi="Arial" w:eastAsia="Arial" w:cs="Arial"/>
          <w:spacing w:val="-1"/>
          <w:sz w:val="24"/>
          <w:szCs w:val="24"/>
        </w:rPr>
        <w:t>a</w:t>
      </w:r>
      <w:r w:rsidRPr="002F7E13" w:rsidR="002F7E13">
        <w:rPr>
          <w:rFonts w:ascii="Arial" w:hAnsi="Arial" w:eastAsia="Arial" w:cs="Arial"/>
          <w:spacing w:val="1"/>
          <w:sz w:val="24"/>
          <w:szCs w:val="24"/>
        </w:rPr>
        <w:t>n</w:t>
      </w:r>
      <w:r w:rsidRPr="002F7E13" w:rsidR="002F7E13">
        <w:rPr>
          <w:rFonts w:ascii="Arial" w:hAnsi="Arial" w:eastAsia="Arial" w:cs="Arial"/>
          <w:sz w:val="24"/>
          <w:szCs w:val="24"/>
        </w:rPr>
        <w:t>d</w:t>
      </w:r>
      <w:r w:rsidRPr="002F7E13" w:rsidR="002F7E13">
        <w:rPr>
          <w:rFonts w:ascii="Arial" w:hAnsi="Arial" w:eastAsia="Arial" w:cs="Arial"/>
          <w:spacing w:val="1"/>
          <w:sz w:val="24"/>
          <w:szCs w:val="24"/>
        </w:rPr>
        <w:t xml:space="preserve"> </w:t>
      </w:r>
      <w:r w:rsidRPr="002F7E13" w:rsidR="002F7E13">
        <w:rPr>
          <w:rFonts w:ascii="Arial" w:hAnsi="Arial" w:eastAsia="Arial" w:cs="Arial"/>
          <w:sz w:val="24"/>
          <w:szCs w:val="24"/>
        </w:rPr>
        <w:t>it</w:t>
      </w:r>
      <w:r w:rsidRPr="002F7E13" w:rsidR="002F7E13">
        <w:rPr>
          <w:rFonts w:ascii="Arial" w:hAnsi="Arial" w:eastAsia="Arial" w:cs="Arial"/>
          <w:spacing w:val="-2"/>
          <w:sz w:val="24"/>
          <w:szCs w:val="24"/>
        </w:rPr>
        <w:t xml:space="preserve"> </w:t>
      </w:r>
      <w:r w:rsidRPr="002F7E13" w:rsidR="002F7E13">
        <w:rPr>
          <w:rFonts w:ascii="Arial" w:hAnsi="Arial" w:eastAsia="Arial" w:cs="Arial"/>
          <w:spacing w:val="6"/>
          <w:sz w:val="24"/>
          <w:szCs w:val="24"/>
        </w:rPr>
        <w:t>i</w:t>
      </w:r>
      <w:r w:rsidRPr="002F7E13" w:rsidR="002F7E13">
        <w:rPr>
          <w:rFonts w:ascii="Arial" w:hAnsi="Arial" w:eastAsia="Arial" w:cs="Arial"/>
          <w:sz w:val="24"/>
          <w:szCs w:val="24"/>
        </w:rPr>
        <w:t xml:space="preserve">s </w:t>
      </w:r>
      <w:r w:rsidRPr="002F7E13" w:rsidR="002F7E13">
        <w:rPr>
          <w:rFonts w:ascii="Arial" w:hAnsi="Arial" w:eastAsia="Arial" w:cs="Arial"/>
          <w:spacing w:val="1"/>
          <w:sz w:val="24"/>
          <w:szCs w:val="24"/>
        </w:rPr>
        <w:t>u</w:t>
      </w:r>
      <w:r w:rsidRPr="002F7E13" w:rsidR="002F7E13">
        <w:rPr>
          <w:rFonts w:ascii="Arial" w:hAnsi="Arial" w:eastAsia="Arial" w:cs="Arial"/>
          <w:sz w:val="24"/>
          <w:szCs w:val="24"/>
        </w:rPr>
        <w:t>s</w:t>
      </w:r>
      <w:r w:rsidRPr="002F7E13" w:rsidR="002F7E13">
        <w:rPr>
          <w:rFonts w:ascii="Arial" w:hAnsi="Arial" w:eastAsia="Arial" w:cs="Arial"/>
          <w:spacing w:val="-1"/>
          <w:sz w:val="24"/>
          <w:szCs w:val="24"/>
        </w:rPr>
        <w:t>e</w:t>
      </w:r>
      <w:r w:rsidRPr="002F7E13" w:rsidR="002F7E13">
        <w:rPr>
          <w:rFonts w:ascii="Arial" w:hAnsi="Arial" w:eastAsia="Arial" w:cs="Arial"/>
          <w:sz w:val="24"/>
          <w:szCs w:val="24"/>
        </w:rPr>
        <w:t>d</w:t>
      </w:r>
      <w:r w:rsidRPr="002F7E13" w:rsidR="002F7E13">
        <w:rPr>
          <w:rFonts w:ascii="Arial" w:hAnsi="Arial" w:eastAsia="Arial" w:cs="Arial"/>
          <w:spacing w:val="1"/>
          <w:sz w:val="24"/>
          <w:szCs w:val="24"/>
        </w:rPr>
        <w:t xml:space="preserve"> fo</w:t>
      </w:r>
      <w:r w:rsidRPr="002F7E13" w:rsidR="002F7E13">
        <w:rPr>
          <w:rFonts w:ascii="Arial" w:hAnsi="Arial" w:eastAsia="Arial" w:cs="Arial"/>
          <w:sz w:val="24"/>
          <w:szCs w:val="24"/>
        </w:rPr>
        <w:t>r</w:t>
      </w:r>
      <w:r w:rsidRPr="002F7E13" w:rsidR="002F7E13">
        <w:rPr>
          <w:rFonts w:ascii="Arial" w:hAnsi="Arial" w:eastAsia="Arial" w:cs="Arial"/>
          <w:spacing w:val="-2"/>
          <w:sz w:val="24"/>
          <w:szCs w:val="24"/>
        </w:rPr>
        <w:t xml:space="preserve"> </w:t>
      </w:r>
      <w:r w:rsidRPr="002F7E13" w:rsidR="002F7E13">
        <w:rPr>
          <w:rFonts w:ascii="Arial" w:hAnsi="Arial" w:eastAsia="Arial" w:cs="Arial"/>
          <w:sz w:val="24"/>
          <w:szCs w:val="24"/>
        </w:rPr>
        <w:t>s</w:t>
      </w:r>
      <w:r w:rsidRPr="002F7E13" w:rsidR="002F7E13">
        <w:rPr>
          <w:rFonts w:ascii="Arial" w:hAnsi="Arial" w:eastAsia="Arial" w:cs="Arial"/>
          <w:spacing w:val="1"/>
          <w:sz w:val="24"/>
          <w:szCs w:val="24"/>
        </w:rPr>
        <w:t>e</w:t>
      </w:r>
      <w:r w:rsidRPr="002F7E13" w:rsidR="002F7E13">
        <w:rPr>
          <w:rFonts w:ascii="Arial" w:hAnsi="Arial" w:eastAsia="Arial" w:cs="Arial"/>
          <w:sz w:val="24"/>
          <w:szCs w:val="24"/>
        </w:rPr>
        <w:t>rv</w:t>
      </w:r>
      <w:r w:rsidRPr="002F7E13" w:rsidR="002F7E13">
        <w:rPr>
          <w:rFonts w:ascii="Arial" w:hAnsi="Arial" w:eastAsia="Arial" w:cs="Arial"/>
          <w:spacing w:val="-1"/>
          <w:sz w:val="24"/>
          <w:szCs w:val="24"/>
        </w:rPr>
        <w:t>i</w:t>
      </w:r>
      <w:r w:rsidRPr="002F7E13" w:rsidR="002F7E13">
        <w:rPr>
          <w:rFonts w:ascii="Arial" w:hAnsi="Arial" w:eastAsia="Arial" w:cs="Arial"/>
          <w:sz w:val="24"/>
          <w:szCs w:val="24"/>
        </w:rPr>
        <w:t>ce i</w:t>
      </w:r>
      <w:r w:rsidRPr="002F7E13" w:rsidR="002F7E13">
        <w:rPr>
          <w:rFonts w:ascii="Arial" w:hAnsi="Arial" w:eastAsia="Arial" w:cs="Arial"/>
          <w:spacing w:val="1"/>
          <w:sz w:val="24"/>
          <w:szCs w:val="24"/>
        </w:rPr>
        <w:t>mp</w:t>
      </w:r>
      <w:r w:rsidRPr="002F7E13" w:rsidR="002F7E13">
        <w:rPr>
          <w:rFonts w:ascii="Arial" w:hAnsi="Arial" w:eastAsia="Arial" w:cs="Arial"/>
          <w:sz w:val="24"/>
          <w:szCs w:val="24"/>
        </w:rPr>
        <w:t>rov</w:t>
      </w:r>
      <w:r w:rsidRPr="002F7E13" w:rsidR="002F7E13">
        <w:rPr>
          <w:rFonts w:ascii="Arial" w:hAnsi="Arial" w:eastAsia="Arial" w:cs="Arial"/>
          <w:spacing w:val="-1"/>
          <w:sz w:val="24"/>
          <w:szCs w:val="24"/>
        </w:rPr>
        <w:t>e</w:t>
      </w:r>
      <w:r w:rsidRPr="002F7E13" w:rsidR="002F7E13">
        <w:rPr>
          <w:rFonts w:ascii="Arial" w:hAnsi="Arial" w:eastAsia="Arial" w:cs="Arial"/>
          <w:spacing w:val="1"/>
          <w:sz w:val="24"/>
          <w:szCs w:val="24"/>
        </w:rPr>
        <w:t>m</w:t>
      </w:r>
      <w:r w:rsidRPr="002F7E13" w:rsidR="002F7E13">
        <w:rPr>
          <w:rFonts w:ascii="Arial" w:hAnsi="Arial" w:eastAsia="Arial" w:cs="Arial"/>
          <w:spacing w:val="-1"/>
          <w:sz w:val="24"/>
          <w:szCs w:val="24"/>
        </w:rPr>
        <w:t>e</w:t>
      </w:r>
      <w:r w:rsidRPr="002F7E13" w:rsidR="002F7E13">
        <w:rPr>
          <w:rFonts w:ascii="Arial" w:hAnsi="Arial" w:eastAsia="Arial" w:cs="Arial"/>
          <w:spacing w:val="1"/>
          <w:sz w:val="24"/>
          <w:szCs w:val="24"/>
        </w:rPr>
        <w:t>n</w:t>
      </w:r>
      <w:r w:rsidRPr="002F7E13" w:rsidR="002F7E13">
        <w:rPr>
          <w:rFonts w:ascii="Arial" w:hAnsi="Arial" w:eastAsia="Arial" w:cs="Arial"/>
          <w:sz w:val="24"/>
          <w:szCs w:val="24"/>
        </w:rPr>
        <w:t>t</w:t>
      </w:r>
      <w:r w:rsidRPr="002F7E13" w:rsidR="002F7E13">
        <w:rPr>
          <w:rFonts w:ascii="Arial" w:hAnsi="Arial" w:eastAsia="Arial" w:cs="Arial"/>
          <w:spacing w:val="-1"/>
          <w:sz w:val="24"/>
          <w:szCs w:val="24"/>
        </w:rPr>
        <w:t xml:space="preserve"> </w:t>
      </w:r>
      <w:r w:rsidRPr="002F7E13" w:rsidR="002F7E13">
        <w:rPr>
          <w:rFonts w:ascii="Arial" w:hAnsi="Arial" w:eastAsia="Arial" w:cs="Arial"/>
          <w:spacing w:val="1"/>
          <w:sz w:val="24"/>
          <w:szCs w:val="24"/>
        </w:rPr>
        <w:t>an</w:t>
      </w:r>
      <w:r w:rsidRPr="002F7E13" w:rsidR="002F7E13">
        <w:rPr>
          <w:rFonts w:ascii="Arial" w:hAnsi="Arial" w:eastAsia="Arial" w:cs="Arial"/>
          <w:sz w:val="24"/>
          <w:szCs w:val="24"/>
        </w:rPr>
        <w:t>d</w:t>
      </w:r>
      <w:r w:rsidRPr="002F7E13" w:rsidR="002F7E13">
        <w:rPr>
          <w:rFonts w:ascii="Arial" w:hAnsi="Arial" w:eastAsia="Arial" w:cs="Arial"/>
          <w:spacing w:val="-1"/>
          <w:sz w:val="24"/>
          <w:szCs w:val="24"/>
        </w:rPr>
        <w:t xml:space="preserve"> </w:t>
      </w:r>
      <w:r w:rsidRPr="002F7E13" w:rsidR="002F7E13">
        <w:rPr>
          <w:rFonts w:ascii="Arial" w:hAnsi="Arial" w:eastAsia="Arial" w:cs="Arial"/>
          <w:spacing w:val="1"/>
          <w:sz w:val="24"/>
          <w:szCs w:val="24"/>
        </w:rPr>
        <w:t>de</w:t>
      </w:r>
      <w:r w:rsidRPr="002F7E13" w:rsidR="002F7E13">
        <w:rPr>
          <w:rFonts w:ascii="Arial" w:hAnsi="Arial" w:eastAsia="Arial" w:cs="Arial"/>
          <w:spacing w:val="-2"/>
          <w:sz w:val="24"/>
          <w:szCs w:val="24"/>
        </w:rPr>
        <w:t>v</w:t>
      </w:r>
      <w:r w:rsidRPr="002F7E13" w:rsidR="002F7E13">
        <w:rPr>
          <w:rFonts w:ascii="Arial" w:hAnsi="Arial" w:eastAsia="Arial" w:cs="Arial"/>
          <w:spacing w:val="-1"/>
          <w:sz w:val="24"/>
          <w:szCs w:val="24"/>
        </w:rPr>
        <w:t>e</w:t>
      </w:r>
      <w:r w:rsidRPr="002F7E13" w:rsidR="002F7E13">
        <w:rPr>
          <w:rFonts w:ascii="Arial" w:hAnsi="Arial" w:eastAsia="Arial" w:cs="Arial"/>
          <w:sz w:val="24"/>
          <w:szCs w:val="24"/>
        </w:rPr>
        <w:t>lo</w:t>
      </w:r>
      <w:r w:rsidRPr="002F7E13" w:rsidR="002F7E13">
        <w:rPr>
          <w:rFonts w:ascii="Arial" w:hAnsi="Arial" w:eastAsia="Arial" w:cs="Arial"/>
          <w:spacing w:val="1"/>
          <w:sz w:val="24"/>
          <w:szCs w:val="24"/>
        </w:rPr>
        <w:t>p</w:t>
      </w:r>
      <w:r w:rsidRPr="002F7E13" w:rsidR="002F7E13">
        <w:rPr>
          <w:rFonts w:ascii="Arial" w:hAnsi="Arial" w:eastAsia="Arial" w:cs="Arial"/>
          <w:spacing w:val="-1"/>
          <w:sz w:val="24"/>
          <w:szCs w:val="24"/>
        </w:rPr>
        <w:t>m</w:t>
      </w:r>
      <w:r w:rsidRPr="002F7E13" w:rsidR="002F7E13">
        <w:rPr>
          <w:rFonts w:ascii="Arial" w:hAnsi="Arial" w:eastAsia="Arial" w:cs="Arial"/>
          <w:spacing w:val="1"/>
          <w:sz w:val="24"/>
          <w:szCs w:val="24"/>
        </w:rPr>
        <w:t>en</w:t>
      </w:r>
      <w:r w:rsidRPr="002F7E13" w:rsidR="002F7E13">
        <w:rPr>
          <w:rFonts w:ascii="Arial" w:hAnsi="Arial" w:eastAsia="Arial" w:cs="Arial"/>
          <w:sz w:val="24"/>
          <w:szCs w:val="24"/>
        </w:rPr>
        <w:t>t.</w:t>
      </w:r>
    </w:p>
    <w:p w:rsidR="002754EC" w:rsidP="00E92D8D" w:rsidRDefault="002754EC" w14:paraId="3A29829C" w14:textId="77777777">
      <w:pPr>
        <w:spacing w:after="14"/>
        <w:ind w:right="1763"/>
        <w:jc w:val="both"/>
        <w:rPr>
          <w:rFonts w:ascii="Arial" w:hAnsi="Arial" w:eastAsia="Arial" w:cs="Arial"/>
          <w:sz w:val="24"/>
          <w:szCs w:val="24"/>
        </w:rPr>
      </w:pPr>
    </w:p>
    <w:p w:rsidRPr="00E92D8D" w:rsidR="00637885" w:rsidP="00E92D8D" w:rsidRDefault="002754EC" w14:paraId="546E39DD" w14:textId="7D0AB596">
      <w:pPr>
        <w:spacing w:after="14"/>
        <w:ind w:left="2513" w:right="1763"/>
        <w:jc w:val="both"/>
        <w:rPr>
          <w:rFonts w:ascii="Arial" w:hAnsi="Arial" w:eastAsia="Arial" w:cs="Arial"/>
          <w:bCs/>
          <w:sz w:val="24"/>
          <w:szCs w:val="24"/>
        </w:rPr>
      </w:pPr>
      <w:r w:rsidRPr="00E92D8D">
        <w:rPr>
          <w:bCs/>
          <w:noProof/>
        </w:rPr>
        <w:drawing>
          <wp:anchor distT="0" distB="0" distL="114300" distR="114300" simplePos="0" relativeHeight="251658250" behindDoc="1" locked="0" layoutInCell="1" allowOverlap="1" wp14:editId="0C48A495" wp14:anchorId="20ABE3D8">
            <wp:simplePos x="0" y="0"/>
            <wp:positionH relativeFrom="page">
              <wp:posOffset>1370330</wp:posOffset>
            </wp:positionH>
            <wp:positionV relativeFrom="paragraph">
              <wp:posOffset>5715</wp:posOffset>
            </wp:positionV>
            <wp:extent cx="228600" cy="170815"/>
            <wp:effectExtent l="0" t="0" r="0" b="635"/>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170815"/>
                    </a:xfrm>
                    <a:prstGeom prst="rect">
                      <a:avLst/>
                    </a:prstGeom>
                    <a:noFill/>
                  </pic:spPr>
                </pic:pic>
              </a:graphicData>
            </a:graphic>
            <wp14:sizeRelH relativeFrom="page">
              <wp14:pctWidth>0</wp14:pctWidth>
            </wp14:sizeRelH>
            <wp14:sizeRelV relativeFrom="page">
              <wp14:pctHeight>0</wp14:pctHeight>
            </wp14:sizeRelV>
          </wp:anchor>
        </w:drawing>
      </w:r>
      <w:r w:rsidRPr="00E92D8D" w:rsidR="005C0058">
        <w:rPr>
          <w:rFonts w:ascii="Arial" w:hAnsi="Arial" w:eastAsia="Arial" w:cs="Arial"/>
          <w:bCs/>
          <w:spacing w:val="-1"/>
          <w:sz w:val="24"/>
          <w:szCs w:val="24"/>
        </w:rPr>
        <w:t>W</w:t>
      </w:r>
      <w:r w:rsidRPr="00E92D8D" w:rsidR="005C0058">
        <w:rPr>
          <w:rFonts w:ascii="Arial" w:hAnsi="Arial" w:eastAsia="Arial" w:cs="Arial"/>
          <w:bCs/>
          <w:sz w:val="24"/>
          <w:szCs w:val="24"/>
        </w:rPr>
        <w:t>e</w:t>
      </w:r>
      <w:r w:rsidRPr="00E92D8D" w:rsidR="005C0058">
        <w:rPr>
          <w:rFonts w:ascii="Arial" w:hAnsi="Arial" w:eastAsia="Arial" w:cs="Arial"/>
          <w:bCs/>
          <w:spacing w:val="32"/>
          <w:sz w:val="24"/>
          <w:szCs w:val="24"/>
        </w:rPr>
        <w:t xml:space="preserve"> </w:t>
      </w:r>
      <w:r w:rsidRPr="00E92D8D" w:rsidR="005C0058">
        <w:rPr>
          <w:rFonts w:ascii="Arial" w:hAnsi="Arial" w:eastAsia="Arial" w:cs="Arial"/>
          <w:bCs/>
          <w:sz w:val="24"/>
          <w:szCs w:val="24"/>
        </w:rPr>
        <w:t>ha</w:t>
      </w:r>
      <w:r w:rsidRPr="00E92D8D" w:rsidR="005C0058">
        <w:rPr>
          <w:rFonts w:ascii="Arial" w:hAnsi="Arial" w:eastAsia="Arial" w:cs="Arial"/>
          <w:bCs/>
          <w:spacing w:val="1"/>
          <w:sz w:val="24"/>
          <w:szCs w:val="24"/>
        </w:rPr>
        <w:t>v</w:t>
      </w:r>
      <w:r w:rsidRPr="00E92D8D" w:rsidR="005C0058">
        <w:rPr>
          <w:rFonts w:ascii="Arial" w:hAnsi="Arial" w:eastAsia="Arial" w:cs="Arial"/>
          <w:bCs/>
          <w:sz w:val="24"/>
          <w:szCs w:val="24"/>
        </w:rPr>
        <w:t>e</w:t>
      </w:r>
      <w:r w:rsidRPr="00E92D8D" w:rsidR="005C0058">
        <w:rPr>
          <w:rFonts w:ascii="Arial" w:hAnsi="Arial" w:eastAsia="Arial" w:cs="Arial"/>
          <w:bCs/>
          <w:spacing w:val="30"/>
          <w:sz w:val="24"/>
          <w:szCs w:val="24"/>
        </w:rPr>
        <w:t xml:space="preserve"> </w:t>
      </w:r>
      <w:r w:rsidRPr="00E92D8D" w:rsidR="005C0058">
        <w:rPr>
          <w:rFonts w:ascii="Arial" w:hAnsi="Arial" w:eastAsia="Arial" w:cs="Arial"/>
          <w:bCs/>
          <w:sz w:val="24"/>
          <w:szCs w:val="24"/>
        </w:rPr>
        <w:t>pro</w:t>
      </w:r>
      <w:r w:rsidRPr="00E92D8D" w:rsidR="005C0058">
        <w:rPr>
          <w:rFonts w:ascii="Arial" w:hAnsi="Arial" w:eastAsia="Arial" w:cs="Arial"/>
          <w:bCs/>
          <w:spacing w:val="-2"/>
          <w:sz w:val="24"/>
          <w:szCs w:val="24"/>
        </w:rPr>
        <w:t>c</w:t>
      </w:r>
      <w:r w:rsidRPr="00E92D8D" w:rsidR="005C0058">
        <w:rPr>
          <w:rFonts w:ascii="Arial" w:hAnsi="Arial" w:eastAsia="Arial" w:cs="Arial"/>
          <w:bCs/>
          <w:spacing w:val="1"/>
          <w:sz w:val="24"/>
          <w:szCs w:val="24"/>
        </w:rPr>
        <w:t>es</w:t>
      </w:r>
      <w:r w:rsidRPr="00E92D8D" w:rsidR="005C0058">
        <w:rPr>
          <w:rFonts w:ascii="Arial" w:hAnsi="Arial" w:eastAsia="Arial" w:cs="Arial"/>
          <w:bCs/>
          <w:spacing w:val="-1"/>
          <w:sz w:val="24"/>
          <w:szCs w:val="24"/>
        </w:rPr>
        <w:t>s</w:t>
      </w:r>
      <w:r w:rsidRPr="00E92D8D" w:rsidR="005C0058">
        <w:rPr>
          <w:rFonts w:ascii="Arial" w:hAnsi="Arial" w:eastAsia="Arial" w:cs="Arial"/>
          <w:bCs/>
          <w:spacing w:val="1"/>
          <w:sz w:val="24"/>
          <w:szCs w:val="24"/>
        </w:rPr>
        <w:t>e</w:t>
      </w:r>
      <w:r w:rsidRPr="00E92D8D" w:rsidR="005C0058">
        <w:rPr>
          <w:rFonts w:ascii="Arial" w:hAnsi="Arial" w:eastAsia="Arial" w:cs="Arial"/>
          <w:bCs/>
          <w:sz w:val="24"/>
          <w:szCs w:val="24"/>
        </w:rPr>
        <w:t>s</w:t>
      </w:r>
      <w:r w:rsidRPr="00E92D8D" w:rsidR="005C0058">
        <w:rPr>
          <w:rFonts w:ascii="Arial" w:hAnsi="Arial" w:eastAsia="Arial" w:cs="Arial"/>
          <w:bCs/>
          <w:spacing w:val="28"/>
          <w:sz w:val="24"/>
          <w:szCs w:val="24"/>
        </w:rPr>
        <w:t xml:space="preserve"> </w:t>
      </w:r>
      <w:r w:rsidRPr="00E92D8D" w:rsidR="005C0058">
        <w:rPr>
          <w:rFonts w:ascii="Arial" w:hAnsi="Arial" w:eastAsia="Arial" w:cs="Arial"/>
          <w:bCs/>
          <w:sz w:val="24"/>
          <w:szCs w:val="24"/>
        </w:rPr>
        <w:t>f</w:t>
      </w:r>
      <w:r w:rsidRPr="00E92D8D" w:rsidR="005C0058">
        <w:rPr>
          <w:rFonts w:ascii="Arial" w:hAnsi="Arial" w:eastAsia="Arial" w:cs="Arial"/>
          <w:bCs/>
          <w:spacing w:val="-1"/>
          <w:sz w:val="24"/>
          <w:szCs w:val="24"/>
        </w:rPr>
        <w:t>o</w:t>
      </w:r>
      <w:r w:rsidRPr="00E92D8D" w:rsidR="005C0058">
        <w:rPr>
          <w:rFonts w:ascii="Arial" w:hAnsi="Arial" w:eastAsia="Arial" w:cs="Arial"/>
          <w:bCs/>
          <w:sz w:val="24"/>
          <w:szCs w:val="24"/>
        </w:rPr>
        <w:t>r</w:t>
      </w:r>
      <w:r w:rsidRPr="00E92D8D" w:rsidR="005C0058">
        <w:rPr>
          <w:rFonts w:ascii="Arial" w:hAnsi="Arial" w:eastAsia="Arial" w:cs="Arial"/>
          <w:bCs/>
          <w:spacing w:val="32"/>
          <w:sz w:val="24"/>
          <w:szCs w:val="24"/>
        </w:rPr>
        <w:t xml:space="preserve"> </w:t>
      </w:r>
      <w:r w:rsidRPr="00E92D8D" w:rsidR="005C0058">
        <w:rPr>
          <w:rFonts w:ascii="Arial" w:hAnsi="Arial" w:eastAsia="Arial" w:cs="Arial"/>
          <w:bCs/>
          <w:sz w:val="24"/>
          <w:szCs w:val="24"/>
        </w:rPr>
        <w:t>m</w:t>
      </w:r>
      <w:r w:rsidRPr="00E92D8D" w:rsidR="005C0058">
        <w:rPr>
          <w:rFonts w:ascii="Arial" w:hAnsi="Arial" w:eastAsia="Arial" w:cs="Arial"/>
          <w:bCs/>
          <w:spacing w:val="1"/>
          <w:sz w:val="24"/>
          <w:szCs w:val="24"/>
        </w:rPr>
        <w:t>ak</w:t>
      </w:r>
      <w:r w:rsidRPr="00E92D8D" w:rsidR="005C0058">
        <w:rPr>
          <w:rFonts w:ascii="Arial" w:hAnsi="Arial" w:eastAsia="Arial" w:cs="Arial"/>
          <w:bCs/>
          <w:sz w:val="24"/>
          <w:szCs w:val="24"/>
        </w:rPr>
        <w:t>ing,</w:t>
      </w:r>
      <w:r w:rsidRPr="00E92D8D" w:rsidR="005C0058">
        <w:rPr>
          <w:rFonts w:ascii="Arial" w:hAnsi="Arial" w:eastAsia="Arial" w:cs="Arial"/>
          <w:bCs/>
          <w:spacing w:val="29"/>
          <w:sz w:val="24"/>
          <w:szCs w:val="24"/>
        </w:rPr>
        <w:t xml:space="preserve"> </w:t>
      </w:r>
      <w:r w:rsidRPr="00E92D8D" w:rsidR="005C0058">
        <w:rPr>
          <w:rFonts w:ascii="Arial" w:hAnsi="Arial" w:eastAsia="Arial" w:cs="Arial"/>
          <w:bCs/>
          <w:sz w:val="24"/>
          <w:szCs w:val="24"/>
        </w:rPr>
        <w:t>m</w:t>
      </w:r>
      <w:r w:rsidRPr="00E92D8D" w:rsidR="005C0058">
        <w:rPr>
          <w:rFonts w:ascii="Arial" w:hAnsi="Arial" w:eastAsia="Arial" w:cs="Arial"/>
          <w:bCs/>
          <w:spacing w:val="1"/>
          <w:sz w:val="24"/>
          <w:szCs w:val="24"/>
        </w:rPr>
        <w:t>a</w:t>
      </w:r>
      <w:r w:rsidRPr="00E92D8D" w:rsidR="005C0058">
        <w:rPr>
          <w:rFonts w:ascii="Arial" w:hAnsi="Arial" w:eastAsia="Arial" w:cs="Arial"/>
          <w:bCs/>
          <w:sz w:val="24"/>
          <w:szCs w:val="24"/>
        </w:rPr>
        <w:t>int</w:t>
      </w:r>
      <w:r w:rsidRPr="00E92D8D" w:rsidR="005C0058">
        <w:rPr>
          <w:rFonts w:ascii="Arial" w:hAnsi="Arial" w:eastAsia="Arial" w:cs="Arial"/>
          <w:bCs/>
          <w:spacing w:val="-2"/>
          <w:sz w:val="24"/>
          <w:szCs w:val="24"/>
        </w:rPr>
        <w:t>a</w:t>
      </w:r>
      <w:r w:rsidRPr="00E92D8D" w:rsidR="005C0058">
        <w:rPr>
          <w:rFonts w:ascii="Arial" w:hAnsi="Arial" w:eastAsia="Arial" w:cs="Arial"/>
          <w:bCs/>
          <w:sz w:val="24"/>
          <w:szCs w:val="24"/>
        </w:rPr>
        <w:t>ining,</w:t>
      </w:r>
      <w:r w:rsidRPr="00E92D8D" w:rsidR="005C0058">
        <w:rPr>
          <w:rFonts w:ascii="Arial" w:hAnsi="Arial" w:eastAsia="Arial" w:cs="Arial"/>
          <w:bCs/>
          <w:spacing w:val="32"/>
          <w:sz w:val="24"/>
          <w:szCs w:val="24"/>
        </w:rPr>
        <w:t xml:space="preserve"> </w:t>
      </w:r>
      <w:r w:rsidRPr="00E92D8D" w:rsidR="00F83721">
        <w:rPr>
          <w:rFonts w:ascii="Arial" w:hAnsi="Arial" w:eastAsia="Arial" w:cs="Arial"/>
          <w:bCs/>
          <w:sz w:val="24"/>
          <w:szCs w:val="24"/>
        </w:rPr>
        <w:t>monit</w:t>
      </w:r>
      <w:r w:rsidRPr="00E92D8D" w:rsidR="00F83721">
        <w:rPr>
          <w:rFonts w:ascii="Arial" w:hAnsi="Arial" w:eastAsia="Arial" w:cs="Arial"/>
          <w:bCs/>
          <w:spacing w:val="-1"/>
          <w:sz w:val="24"/>
          <w:szCs w:val="24"/>
        </w:rPr>
        <w:t>o</w:t>
      </w:r>
      <w:r w:rsidRPr="00E92D8D" w:rsidR="00F83721">
        <w:rPr>
          <w:rFonts w:ascii="Arial" w:hAnsi="Arial" w:eastAsia="Arial" w:cs="Arial"/>
          <w:bCs/>
          <w:sz w:val="24"/>
          <w:szCs w:val="24"/>
        </w:rPr>
        <w:t>ring,</w:t>
      </w:r>
      <w:r w:rsidRPr="00E92D8D" w:rsidR="005C0058">
        <w:rPr>
          <w:rFonts w:ascii="Arial" w:hAnsi="Arial" w:eastAsia="Arial" w:cs="Arial"/>
          <w:bCs/>
          <w:spacing w:val="32"/>
          <w:sz w:val="24"/>
          <w:szCs w:val="24"/>
        </w:rPr>
        <w:t xml:space="preserve"> </w:t>
      </w:r>
      <w:r w:rsidRPr="00E92D8D" w:rsidR="005C0058">
        <w:rPr>
          <w:rFonts w:ascii="Arial" w:hAnsi="Arial" w:eastAsia="Arial" w:cs="Arial"/>
          <w:bCs/>
          <w:spacing w:val="1"/>
          <w:sz w:val="24"/>
          <w:szCs w:val="24"/>
        </w:rPr>
        <w:t>a</w:t>
      </w:r>
      <w:r w:rsidRPr="00E92D8D" w:rsidR="005C0058">
        <w:rPr>
          <w:rFonts w:ascii="Arial" w:hAnsi="Arial" w:eastAsia="Arial" w:cs="Arial"/>
          <w:bCs/>
          <w:sz w:val="24"/>
          <w:szCs w:val="24"/>
        </w:rPr>
        <w:t>nd</w:t>
      </w:r>
      <w:r w:rsidRPr="00E92D8D" w:rsidR="005C0058">
        <w:rPr>
          <w:rFonts w:ascii="Arial" w:hAnsi="Arial" w:eastAsia="Arial" w:cs="Arial"/>
          <w:bCs/>
          <w:spacing w:val="26"/>
          <w:sz w:val="24"/>
          <w:szCs w:val="24"/>
        </w:rPr>
        <w:t xml:space="preserve"> </w:t>
      </w:r>
      <w:r w:rsidRPr="00E92D8D" w:rsidR="005C0058">
        <w:rPr>
          <w:rFonts w:ascii="Arial" w:hAnsi="Arial" w:eastAsia="Arial" w:cs="Arial"/>
          <w:bCs/>
          <w:sz w:val="24"/>
          <w:szCs w:val="24"/>
        </w:rPr>
        <w:t>r</w:t>
      </w:r>
      <w:r w:rsidRPr="00E92D8D" w:rsidR="005C0058">
        <w:rPr>
          <w:rFonts w:ascii="Arial" w:hAnsi="Arial" w:eastAsia="Arial" w:cs="Arial"/>
          <w:bCs/>
          <w:spacing w:val="1"/>
          <w:sz w:val="24"/>
          <w:szCs w:val="24"/>
        </w:rPr>
        <w:t>ev</w:t>
      </w:r>
      <w:r w:rsidRPr="00E92D8D" w:rsidR="005C0058">
        <w:rPr>
          <w:rFonts w:ascii="Arial" w:hAnsi="Arial" w:eastAsia="Arial" w:cs="Arial"/>
          <w:bCs/>
          <w:sz w:val="24"/>
          <w:szCs w:val="24"/>
        </w:rPr>
        <w:t>i</w:t>
      </w:r>
      <w:r w:rsidRPr="00E92D8D" w:rsidR="005C0058">
        <w:rPr>
          <w:rFonts w:ascii="Arial" w:hAnsi="Arial" w:eastAsia="Arial" w:cs="Arial"/>
          <w:bCs/>
          <w:spacing w:val="-1"/>
          <w:sz w:val="24"/>
          <w:szCs w:val="24"/>
        </w:rPr>
        <w:t>e</w:t>
      </w:r>
      <w:r w:rsidRPr="00E92D8D" w:rsidR="005C0058">
        <w:rPr>
          <w:rFonts w:ascii="Arial" w:hAnsi="Arial" w:eastAsia="Arial" w:cs="Arial"/>
          <w:bCs/>
          <w:sz w:val="24"/>
          <w:szCs w:val="24"/>
        </w:rPr>
        <w:t>w</w:t>
      </w:r>
      <w:r w:rsidRPr="00E92D8D" w:rsidR="005C0058">
        <w:rPr>
          <w:rFonts w:ascii="Arial" w:hAnsi="Arial" w:eastAsia="Arial" w:cs="Arial"/>
          <w:bCs/>
          <w:spacing w:val="1"/>
          <w:sz w:val="24"/>
          <w:szCs w:val="24"/>
        </w:rPr>
        <w:t>i</w:t>
      </w:r>
      <w:r w:rsidRPr="00E92D8D" w:rsidR="005C0058">
        <w:rPr>
          <w:rFonts w:ascii="Arial" w:hAnsi="Arial" w:eastAsia="Arial" w:cs="Arial"/>
          <w:bCs/>
          <w:sz w:val="24"/>
          <w:szCs w:val="24"/>
        </w:rPr>
        <w:t xml:space="preserve">ng </w:t>
      </w:r>
      <w:r w:rsidR="003666BC">
        <w:rPr>
          <w:rFonts w:ascii="Arial" w:hAnsi="Arial" w:eastAsia="Arial" w:cs="Arial"/>
          <w:bCs/>
          <w:spacing w:val="1"/>
          <w:sz w:val="24"/>
          <w:szCs w:val="24"/>
        </w:rPr>
        <w:t>family time</w:t>
      </w:r>
      <w:r w:rsidRPr="00E92D8D" w:rsidR="005C0058">
        <w:rPr>
          <w:rFonts w:ascii="Arial" w:hAnsi="Arial" w:eastAsia="Arial" w:cs="Arial"/>
          <w:bCs/>
          <w:sz w:val="24"/>
          <w:szCs w:val="24"/>
        </w:rPr>
        <w:t xml:space="preserve"> pl</w:t>
      </w:r>
      <w:r w:rsidRPr="00E92D8D" w:rsidR="005C0058">
        <w:rPr>
          <w:rFonts w:ascii="Arial" w:hAnsi="Arial" w:eastAsia="Arial" w:cs="Arial"/>
          <w:bCs/>
          <w:spacing w:val="1"/>
          <w:sz w:val="24"/>
          <w:szCs w:val="24"/>
        </w:rPr>
        <w:t>a</w:t>
      </w:r>
      <w:r w:rsidRPr="00E92D8D" w:rsidR="005C0058">
        <w:rPr>
          <w:rFonts w:ascii="Arial" w:hAnsi="Arial" w:eastAsia="Arial" w:cs="Arial"/>
          <w:bCs/>
          <w:sz w:val="24"/>
          <w:szCs w:val="24"/>
        </w:rPr>
        <w:t>ns</w:t>
      </w:r>
      <w:r w:rsidRPr="00E92D8D" w:rsidR="005C0058">
        <w:rPr>
          <w:rFonts w:ascii="Arial" w:hAnsi="Arial" w:eastAsia="Arial" w:cs="Arial"/>
          <w:bCs/>
          <w:spacing w:val="-1"/>
          <w:sz w:val="24"/>
          <w:szCs w:val="24"/>
        </w:rPr>
        <w:t xml:space="preserve"> </w:t>
      </w:r>
      <w:r w:rsidRPr="00E92D8D" w:rsidR="005C0058">
        <w:rPr>
          <w:rFonts w:ascii="Arial" w:hAnsi="Arial" w:eastAsia="Arial" w:cs="Arial"/>
          <w:bCs/>
          <w:sz w:val="24"/>
          <w:szCs w:val="24"/>
        </w:rPr>
        <w:t xml:space="preserve">for </w:t>
      </w:r>
      <w:r w:rsidRPr="00E92D8D" w:rsidR="005C0058">
        <w:rPr>
          <w:rFonts w:ascii="Arial" w:hAnsi="Arial" w:eastAsia="Arial" w:cs="Arial"/>
          <w:bCs/>
          <w:spacing w:val="1"/>
          <w:sz w:val="24"/>
          <w:szCs w:val="24"/>
        </w:rPr>
        <w:t>e</w:t>
      </w:r>
      <w:r w:rsidRPr="00E92D8D" w:rsidR="005C0058">
        <w:rPr>
          <w:rFonts w:ascii="Arial" w:hAnsi="Arial" w:eastAsia="Arial" w:cs="Arial"/>
          <w:bCs/>
          <w:spacing w:val="-1"/>
          <w:sz w:val="24"/>
          <w:szCs w:val="24"/>
        </w:rPr>
        <w:t>ac</w:t>
      </w:r>
      <w:r w:rsidRPr="00E92D8D" w:rsidR="005C0058">
        <w:rPr>
          <w:rFonts w:ascii="Arial" w:hAnsi="Arial" w:eastAsia="Arial" w:cs="Arial"/>
          <w:bCs/>
          <w:sz w:val="24"/>
          <w:szCs w:val="24"/>
        </w:rPr>
        <w:t>h foster</w:t>
      </w:r>
      <w:r w:rsidRPr="00E92D8D" w:rsidR="005C0058">
        <w:rPr>
          <w:rFonts w:ascii="Arial" w:hAnsi="Arial" w:eastAsia="Arial" w:cs="Arial"/>
          <w:bCs/>
          <w:spacing w:val="1"/>
          <w:sz w:val="24"/>
          <w:szCs w:val="24"/>
        </w:rPr>
        <w:t>e</w:t>
      </w:r>
      <w:r w:rsidRPr="00E92D8D" w:rsidR="005C0058">
        <w:rPr>
          <w:rFonts w:ascii="Arial" w:hAnsi="Arial" w:eastAsia="Arial" w:cs="Arial"/>
          <w:bCs/>
          <w:sz w:val="24"/>
          <w:szCs w:val="24"/>
        </w:rPr>
        <w:t xml:space="preserve">d </w:t>
      </w:r>
      <w:r w:rsidRPr="00E92D8D" w:rsidR="005C0058">
        <w:rPr>
          <w:rFonts w:ascii="Arial" w:hAnsi="Arial" w:eastAsia="Arial" w:cs="Arial"/>
          <w:bCs/>
          <w:spacing w:val="1"/>
          <w:sz w:val="24"/>
          <w:szCs w:val="24"/>
        </w:rPr>
        <w:t>c</w:t>
      </w:r>
      <w:r w:rsidRPr="00E92D8D" w:rsidR="005C0058">
        <w:rPr>
          <w:rFonts w:ascii="Arial" w:hAnsi="Arial" w:eastAsia="Arial" w:cs="Arial"/>
          <w:bCs/>
          <w:sz w:val="24"/>
          <w:szCs w:val="24"/>
        </w:rPr>
        <w:t>hil</w:t>
      </w:r>
      <w:r w:rsidRPr="00E92D8D" w:rsidR="005C0058">
        <w:rPr>
          <w:rFonts w:ascii="Arial" w:hAnsi="Arial" w:eastAsia="Arial" w:cs="Arial"/>
          <w:bCs/>
          <w:spacing w:val="-2"/>
          <w:sz w:val="24"/>
          <w:szCs w:val="24"/>
        </w:rPr>
        <w:t>d</w:t>
      </w:r>
      <w:r w:rsidRPr="00E92D8D" w:rsidR="005C0058">
        <w:rPr>
          <w:rFonts w:ascii="Arial" w:hAnsi="Arial" w:eastAsia="Arial" w:cs="Arial"/>
          <w:bCs/>
          <w:sz w:val="24"/>
          <w:szCs w:val="24"/>
        </w:rPr>
        <w:t>.</w:t>
      </w:r>
    </w:p>
    <w:p w:rsidR="00637885" w:rsidRDefault="00637885" w14:paraId="23AEA496" w14:textId="77777777">
      <w:pPr>
        <w:spacing w:before="7" w:line="100" w:lineRule="exact"/>
        <w:rPr>
          <w:sz w:val="11"/>
          <w:szCs w:val="11"/>
        </w:rPr>
      </w:pPr>
    </w:p>
    <w:p w:rsidR="00637885" w:rsidRDefault="00637885" w14:paraId="7DECC509" w14:textId="77777777">
      <w:pPr>
        <w:spacing w:line="200" w:lineRule="exact"/>
      </w:pPr>
    </w:p>
    <w:p w:rsidR="00637885" w:rsidRDefault="005C0058" w14:paraId="7F4FF376" w14:textId="001EF74F">
      <w:pPr>
        <w:ind w:left="1800" w:right="6542"/>
        <w:jc w:val="both"/>
        <w:rPr>
          <w:rFonts w:ascii="Arial" w:hAnsi="Arial" w:eastAsia="Arial" w:cs="Arial"/>
          <w:sz w:val="24"/>
          <w:szCs w:val="24"/>
        </w:rPr>
      </w:pPr>
      <w:r>
        <w:rPr>
          <w:rFonts w:ascii="Arial" w:hAnsi="Arial" w:eastAsia="Arial" w:cs="Arial"/>
          <w:b/>
          <w:color w:val="001388"/>
          <w:sz w:val="24"/>
          <w:szCs w:val="24"/>
        </w:rPr>
        <w:t>Prin</w:t>
      </w:r>
      <w:r>
        <w:rPr>
          <w:rFonts w:ascii="Arial" w:hAnsi="Arial" w:eastAsia="Arial" w:cs="Arial"/>
          <w:b/>
          <w:color w:val="001388"/>
          <w:spacing w:val="1"/>
          <w:sz w:val="24"/>
          <w:szCs w:val="24"/>
        </w:rPr>
        <w:t>c</w:t>
      </w:r>
      <w:r>
        <w:rPr>
          <w:rFonts w:ascii="Arial" w:hAnsi="Arial" w:eastAsia="Arial" w:cs="Arial"/>
          <w:b/>
          <w:color w:val="001388"/>
          <w:sz w:val="24"/>
          <w:szCs w:val="24"/>
        </w:rPr>
        <w:t>ip</w:t>
      </w:r>
      <w:r>
        <w:rPr>
          <w:rFonts w:ascii="Arial" w:hAnsi="Arial" w:eastAsia="Arial" w:cs="Arial"/>
          <w:b/>
          <w:color w:val="001388"/>
          <w:spacing w:val="-2"/>
          <w:sz w:val="24"/>
          <w:szCs w:val="24"/>
        </w:rPr>
        <w:t>l</w:t>
      </w:r>
      <w:r>
        <w:rPr>
          <w:rFonts w:ascii="Arial" w:hAnsi="Arial" w:eastAsia="Arial" w:cs="Arial"/>
          <w:b/>
          <w:color w:val="001388"/>
          <w:spacing w:val="1"/>
          <w:sz w:val="24"/>
          <w:szCs w:val="24"/>
        </w:rPr>
        <w:t>e</w:t>
      </w:r>
      <w:r>
        <w:rPr>
          <w:rFonts w:ascii="Arial" w:hAnsi="Arial" w:eastAsia="Arial" w:cs="Arial"/>
          <w:b/>
          <w:color w:val="001388"/>
          <w:sz w:val="24"/>
          <w:szCs w:val="24"/>
        </w:rPr>
        <w:t>s</w:t>
      </w:r>
      <w:r>
        <w:rPr>
          <w:rFonts w:ascii="Arial" w:hAnsi="Arial" w:eastAsia="Arial" w:cs="Arial"/>
          <w:b/>
          <w:color w:val="001388"/>
          <w:spacing w:val="1"/>
          <w:sz w:val="24"/>
          <w:szCs w:val="24"/>
        </w:rPr>
        <w:t xml:space="preserve"> </w:t>
      </w:r>
      <w:r>
        <w:rPr>
          <w:rFonts w:ascii="Arial" w:hAnsi="Arial" w:eastAsia="Arial" w:cs="Arial"/>
          <w:b/>
          <w:color w:val="001388"/>
          <w:sz w:val="24"/>
          <w:szCs w:val="24"/>
        </w:rPr>
        <w:t xml:space="preserve">&amp; </w:t>
      </w:r>
      <w:r>
        <w:rPr>
          <w:rFonts w:ascii="Arial" w:hAnsi="Arial" w:eastAsia="Arial" w:cs="Arial"/>
          <w:b/>
          <w:color w:val="001388"/>
          <w:spacing w:val="1"/>
          <w:sz w:val="24"/>
          <w:szCs w:val="24"/>
        </w:rPr>
        <w:t>S</w:t>
      </w:r>
      <w:r>
        <w:rPr>
          <w:rFonts w:ascii="Arial" w:hAnsi="Arial" w:eastAsia="Arial" w:cs="Arial"/>
          <w:b/>
          <w:color w:val="001388"/>
          <w:spacing w:val="-3"/>
          <w:sz w:val="24"/>
          <w:szCs w:val="24"/>
        </w:rPr>
        <w:t>t</w:t>
      </w:r>
      <w:r>
        <w:rPr>
          <w:rFonts w:ascii="Arial" w:hAnsi="Arial" w:eastAsia="Arial" w:cs="Arial"/>
          <w:b/>
          <w:color w:val="001388"/>
          <w:spacing w:val="1"/>
          <w:sz w:val="24"/>
          <w:szCs w:val="24"/>
        </w:rPr>
        <w:t>a</w:t>
      </w:r>
      <w:r>
        <w:rPr>
          <w:rFonts w:ascii="Arial" w:hAnsi="Arial" w:eastAsia="Arial" w:cs="Arial"/>
          <w:b/>
          <w:color w:val="001388"/>
          <w:sz w:val="24"/>
          <w:szCs w:val="24"/>
        </w:rPr>
        <w:t>nda</w:t>
      </w:r>
      <w:r>
        <w:rPr>
          <w:rFonts w:ascii="Arial" w:hAnsi="Arial" w:eastAsia="Arial" w:cs="Arial"/>
          <w:b/>
          <w:color w:val="001388"/>
          <w:spacing w:val="-2"/>
          <w:sz w:val="24"/>
          <w:szCs w:val="24"/>
        </w:rPr>
        <w:t>r</w:t>
      </w:r>
      <w:r>
        <w:rPr>
          <w:rFonts w:ascii="Arial" w:hAnsi="Arial" w:eastAsia="Arial" w:cs="Arial"/>
          <w:b/>
          <w:color w:val="001388"/>
          <w:sz w:val="24"/>
          <w:szCs w:val="24"/>
        </w:rPr>
        <w:t>ds</w:t>
      </w:r>
      <w:r>
        <w:rPr>
          <w:rFonts w:ascii="Arial" w:hAnsi="Arial" w:eastAsia="Arial" w:cs="Arial"/>
          <w:b/>
          <w:color w:val="001388"/>
          <w:spacing w:val="1"/>
          <w:sz w:val="24"/>
          <w:szCs w:val="24"/>
        </w:rPr>
        <w:t xml:space="preserve"> </w:t>
      </w:r>
      <w:r>
        <w:rPr>
          <w:rFonts w:ascii="Arial" w:hAnsi="Arial" w:eastAsia="Arial" w:cs="Arial"/>
          <w:b/>
          <w:color w:val="001388"/>
          <w:sz w:val="24"/>
          <w:szCs w:val="24"/>
        </w:rPr>
        <w:t>of Ca</w:t>
      </w:r>
      <w:r>
        <w:rPr>
          <w:rFonts w:ascii="Arial" w:hAnsi="Arial" w:eastAsia="Arial" w:cs="Arial"/>
          <w:b/>
          <w:color w:val="001388"/>
          <w:spacing w:val="1"/>
          <w:sz w:val="24"/>
          <w:szCs w:val="24"/>
        </w:rPr>
        <w:t>r</w:t>
      </w:r>
      <w:r>
        <w:rPr>
          <w:rFonts w:ascii="Arial" w:hAnsi="Arial" w:eastAsia="Arial" w:cs="Arial"/>
          <w:b/>
          <w:color w:val="001388"/>
          <w:sz w:val="24"/>
          <w:szCs w:val="24"/>
        </w:rPr>
        <w:t>e</w:t>
      </w:r>
    </w:p>
    <w:p w:rsidR="00637885" w:rsidRDefault="005C0058" w14:paraId="393BE62F" w14:textId="2FA6491F">
      <w:pPr>
        <w:spacing w:before="41" w:line="276" w:lineRule="auto"/>
        <w:ind w:left="1800" w:right="1752"/>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 s</w:t>
      </w:r>
      <w:r>
        <w:rPr>
          <w:rFonts w:ascii="Arial" w:hAnsi="Arial" w:eastAsia="Arial" w:cs="Arial"/>
          <w:spacing w:val="1"/>
          <w:sz w:val="24"/>
          <w:szCs w:val="24"/>
        </w:rPr>
        <w:t>ee</w:t>
      </w:r>
      <w:r>
        <w:rPr>
          <w:rFonts w:ascii="Arial" w:hAnsi="Arial" w:eastAsia="Arial" w:cs="Arial"/>
          <w:sz w:val="24"/>
          <w:szCs w:val="24"/>
        </w:rPr>
        <w:t>ks</w:t>
      </w:r>
      <w:r>
        <w:rPr>
          <w:rFonts w:ascii="Arial" w:hAnsi="Arial" w:eastAsia="Arial" w:cs="Arial"/>
          <w:spacing w:val="1"/>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de</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a</w:t>
      </w:r>
      <w:r>
        <w:rPr>
          <w:rFonts w:ascii="Arial" w:hAnsi="Arial" w:eastAsia="Arial" w:cs="Arial"/>
          <w:sz w:val="24"/>
          <w:szCs w:val="24"/>
        </w:rPr>
        <w:t xml:space="preserve">n </w:t>
      </w:r>
      <w:r>
        <w:rPr>
          <w:rFonts w:ascii="Arial" w:hAnsi="Arial" w:eastAsia="Arial" w:cs="Arial"/>
          <w:spacing w:val="-1"/>
          <w:sz w:val="24"/>
          <w:szCs w:val="24"/>
        </w:rPr>
        <w:t>e</w:t>
      </w:r>
      <w:r>
        <w:rPr>
          <w:rFonts w:ascii="Arial" w:hAnsi="Arial" w:eastAsia="Arial" w:cs="Arial"/>
          <w:sz w:val="24"/>
          <w:szCs w:val="24"/>
        </w:rPr>
        <w:t>xc</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0"/>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 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an</w:t>
      </w:r>
      <w:r>
        <w:rPr>
          <w:rFonts w:ascii="Arial" w:hAnsi="Arial" w:eastAsia="Arial" w:cs="Arial"/>
          <w:sz w:val="24"/>
          <w:szCs w:val="24"/>
        </w:rPr>
        <w:t>d t</w:t>
      </w:r>
      <w:r>
        <w:rPr>
          <w:rFonts w:ascii="Arial" w:hAnsi="Arial" w:eastAsia="Arial" w:cs="Arial"/>
          <w:spacing w:val="1"/>
          <w:sz w:val="24"/>
          <w:szCs w:val="24"/>
        </w:rPr>
        <w:t>he</w:t>
      </w:r>
      <w:r>
        <w:rPr>
          <w:rFonts w:ascii="Arial" w:hAnsi="Arial" w:eastAsia="Arial" w:cs="Arial"/>
          <w:sz w:val="24"/>
          <w:szCs w:val="24"/>
        </w:rPr>
        <w:t>ir 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w:t>
      </w:r>
      <w:r>
        <w:rPr>
          <w:rFonts w:ascii="Arial" w:hAnsi="Arial" w:eastAsia="Arial" w:cs="Arial"/>
          <w:spacing w:val="-2"/>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ha</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rel</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pacing w:val="-4"/>
          <w:sz w:val="24"/>
          <w:szCs w:val="24"/>
        </w:rPr>
        <w:t>n</w:t>
      </w:r>
      <w:r>
        <w:rPr>
          <w:rFonts w:ascii="Arial" w:hAnsi="Arial" w:eastAsia="Arial" w:cs="Arial"/>
          <w:sz w:val="24"/>
          <w:szCs w:val="24"/>
        </w:rPr>
        <w:t>t le</w:t>
      </w:r>
      <w:r>
        <w:rPr>
          <w:rFonts w:ascii="Arial" w:hAnsi="Arial" w:eastAsia="Arial" w:cs="Arial"/>
          <w:spacing w:val="1"/>
          <w:sz w:val="24"/>
          <w:szCs w:val="24"/>
        </w:rPr>
        <w:t>g</w:t>
      </w:r>
      <w:r>
        <w:rPr>
          <w:rFonts w:ascii="Arial" w:hAnsi="Arial" w:eastAsia="Arial" w:cs="Arial"/>
          <w:sz w:val="24"/>
          <w:szCs w:val="24"/>
        </w:rPr>
        <w:t>is</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2"/>
          <w:sz w:val="24"/>
          <w:szCs w:val="24"/>
        </w:rPr>
        <w:t>n</w:t>
      </w:r>
      <w:r>
        <w:rPr>
          <w:rFonts w:ascii="Arial" w:hAnsi="Arial" w:eastAsia="Arial" w:cs="Arial"/>
          <w:sz w:val="24"/>
          <w:szCs w:val="24"/>
        </w:rPr>
        <w:t>,</w:t>
      </w:r>
      <w:r>
        <w:rPr>
          <w:rFonts w:ascii="Arial" w:hAnsi="Arial" w:eastAsia="Arial" w:cs="Arial"/>
          <w:spacing w:val="-1"/>
          <w:sz w:val="24"/>
          <w:szCs w:val="24"/>
        </w:rPr>
        <w:t xml:space="preserve"> </w:t>
      </w:r>
      <w:r w:rsidR="00F83721">
        <w:rPr>
          <w:rFonts w:ascii="Arial" w:hAnsi="Arial" w:eastAsia="Arial" w:cs="Arial"/>
          <w:sz w:val="24"/>
          <w:szCs w:val="24"/>
        </w:rPr>
        <w:t>re</w:t>
      </w:r>
      <w:r w:rsidR="00F83721">
        <w:rPr>
          <w:rFonts w:ascii="Arial" w:hAnsi="Arial" w:eastAsia="Arial" w:cs="Arial"/>
          <w:spacing w:val="1"/>
          <w:sz w:val="24"/>
          <w:szCs w:val="24"/>
        </w:rPr>
        <w:t>gu</w:t>
      </w:r>
      <w:r w:rsidR="00F83721">
        <w:rPr>
          <w:rFonts w:ascii="Arial" w:hAnsi="Arial" w:eastAsia="Arial" w:cs="Arial"/>
          <w:spacing w:val="-3"/>
          <w:sz w:val="24"/>
          <w:szCs w:val="24"/>
        </w:rPr>
        <w:t>l</w:t>
      </w:r>
      <w:r w:rsidR="00F83721">
        <w:rPr>
          <w:rFonts w:ascii="Arial" w:hAnsi="Arial" w:eastAsia="Arial" w:cs="Arial"/>
          <w:spacing w:val="1"/>
          <w:sz w:val="24"/>
          <w:szCs w:val="24"/>
        </w:rPr>
        <w:t>a</w:t>
      </w:r>
      <w:r w:rsidR="00F83721">
        <w:rPr>
          <w:rFonts w:ascii="Arial" w:hAnsi="Arial" w:eastAsia="Arial" w:cs="Arial"/>
          <w:sz w:val="24"/>
          <w:szCs w:val="24"/>
        </w:rPr>
        <w:t>ti</w:t>
      </w:r>
      <w:r w:rsidR="00F83721">
        <w:rPr>
          <w:rFonts w:ascii="Arial" w:hAnsi="Arial" w:eastAsia="Arial" w:cs="Arial"/>
          <w:spacing w:val="1"/>
          <w:sz w:val="24"/>
          <w:szCs w:val="24"/>
        </w:rPr>
        <w:t>on</w:t>
      </w:r>
      <w:r w:rsidR="00F83721">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go</w:t>
      </w:r>
      <w:r>
        <w:rPr>
          <w:rFonts w:ascii="Arial" w:hAnsi="Arial" w:eastAsia="Arial" w:cs="Arial"/>
          <w:spacing w:val="-1"/>
          <w:sz w:val="24"/>
          <w:szCs w:val="24"/>
        </w:rPr>
        <w:t>o</w:t>
      </w:r>
      <w:r>
        <w:rPr>
          <w:rFonts w:ascii="Arial" w:hAnsi="Arial" w:eastAsia="Arial" w:cs="Arial"/>
          <w:sz w:val="24"/>
          <w:szCs w:val="24"/>
        </w:rPr>
        <w:t>d</w:t>
      </w:r>
      <w:r>
        <w:rPr>
          <w:rFonts w:ascii="Arial" w:hAnsi="Arial" w:eastAsia="Arial" w:cs="Arial"/>
          <w:spacing w:val="1"/>
          <w:sz w:val="24"/>
          <w:szCs w:val="24"/>
        </w:rPr>
        <w:t xml:space="preserve"> p</w:t>
      </w:r>
      <w:r>
        <w:rPr>
          <w:rFonts w:ascii="Arial" w:hAnsi="Arial" w:eastAsia="Arial" w:cs="Arial"/>
          <w:sz w:val="24"/>
          <w:szCs w:val="24"/>
        </w:rPr>
        <w:t>ra</w:t>
      </w:r>
      <w:r>
        <w:rPr>
          <w:rFonts w:ascii="Arial" w:hAnsi="Arial" w:eastAsia="Arial" w:cs="Arial"/>
          <w:spacing w:val="-2"/>
          <w:sz w:val="24"/>
          <w:szCs w:val="24"/>
        </w:rPr>
        <w:t>c</w:t>
      </w:r>
      <w:r>
        <w:rPr>
          <w:rFonts w:ascii="Arial" w:hAnsi="Arial" w:eastAsia="Arial" w:cs="Arial"/>
          <w:sz w:val="24"/>
          <w:szCs w:val="24"/>
        </w:rPr>
        <w:t>tice</w:t>
      </w:r>
      <w:r>
        <w:rPr>
          <w:rFonts w:ascii="Arial" w:hAnsi="Arial" w:eastAsia="Arial" w:cs="Arial"/>
          <w:spacing w:val="1"/>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u</w:t>
      </w:r>
      <w:r>
        <w:rPr>
          <w:rFonts w:ascii="Arial" w:hAnsi="Arial" w:eastAsia="Arial" w:cs="Arial"/>
          <w:sz w:val="24"/>
          <w:szCs w:val="24"/>
        </w:rPr>
        <w:t>i</w:t>
      </w:r>
      <w:r>
        <w:rPr>
          <w:rFonts w:ascii="Arial" w:hAnsi="Arial" w:eastAsia="Arial" w:cs="Arial"/>
          <w:spacing w:val="-2"/>
          <w:sz w:val="24"/>
          <w:szCs w:val="24"/>
        </w:rPr>
        <w:t>d</w:t>
      </w:r>
      <w:r>
        <w:rPr>
          <w:rFonts w:ascii="Arial" w:hAnsi="Arial" w:eastAsia="Arial" w:cs="Arial"/>
          <w:spacing w:val="1"/>
          <w:sz w:val="24"/>
          <w:szCs w:val="24"/>
        </w:rPr>
        <w:t>an</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ga</w:t>
      </w:r>
      <w:r>
        <w:rPr>
          <w:rFonts w:ascii="Arial" w:hAnsi="Arial" w:eastAsia="Arial" w:cs="Arial"/>
          <w:sz w:val="24"/>
          <w:szCs w:val="24"/>
        </w:rPr>
        <w:t>rdi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w:t>
      </w:r>
      <w:r w:rsidR="00F83721">
        <w:rPr>
          <w:rFonts w:ascii="Arial" w:hAnsi="Arial" w:eastAsia="Arial" w:cs="Arial"/>
          <w:sz w:val="24"/>
          <w:szCs w:val="24"/>
        </w:rPr>
        <w:t xml:space="preserve">. </w:t>
      </w: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4"/>
          <w:sz w:val="24"/>
          <w:szCs w:val="24"/>
        </w:rPr>
        <w:t xml:space="preserve"> </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itt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st</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tc</w:t>
      </w:r>
      <w:r>
        <w:rPr>
          <w:rFonts w:ascii="Arial" w:hAnsi="Arial" w:eastAsia="Arial" w:cs="Arial"/>
          <w:spacing w:val="-1"/>
          <w:sz w:val="24"/>
          <w:szCs w:val="24"/>
        </w:rPr>
        <w:t>o</w:t>
      </w:r>
      <w:r>
        <w:rPr>
          <w:rFonts w:ascii="Arial" w:hAnsi="Arial" w:eastAsia="Arial" w:cs="Arial"/>
          <w:spacing w:val="1"/>
          <w:sz w:val="24"/>
          <w:szCs w:val="24"/>
        </w:rPr>
        <w:t>me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4"/>
          <w:sz w:val="24"/>
          <w:szCs w:val="24"/>
        </w:rPr>
        <w:t xml:space="preserve"> </w:t>
      </w:r>
      <w:r>
        <w:rPr>
          <w:rFonts w:ascii="Arial" w:hAnsi="Arial" w:eastAsia="Arial" w:cs="Arial"/>
          <w:sz w:val="24"/>
          <w:szCs w:val="24"/>
        </w:rPr>
        <w:t>in 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pacing w:val="-2"/>
          <w:sz w:val="24"/>
          <w:szCs w:val="24"/>
        </w:rPr>
        <w:t>w</w:t>
      </w:r>
      <w:r>
        <w:rPr>
          <w:rFonts w:ascii="Arial" w:hAnsi="Arial" w:eastAsia="Arial" w:cs="Arial"/>
          <w:spacing w:val="1"/>
          <w:sz w:val="24"/>
          <w:szCs w:val="24"/>
        </w:rPr>
        <w:t>o</w:t>
      </w:r>
      <w:r>
        <w:rPr>
          <w:rFonts w:ascii="Arial" w:hAnsi="Arial" w:eastAsia="Arial" w:cs="Arial"/>
          <w:sz w:val="24"/>
          <w:szCs w:val="24"/>
        </w:rPr>
        <w:t>rks in</w:t>
      </w:r>
      <w:r>
        <w:rPr>
          <w:rFonts w:ascii="Arial" w:hAnsi="Arial" w:eastAsia="Arial" w:cs="Arial"/>
          <w:spacing w:val="1"/>
          <w:sz w:val="24"/>
          <w:szCs w:val="24"/>
        </w:rPr>
        <w:t xml:space="preserve"> </w:t>
      </w:r>
      <w:r>
        <w:rPr>
          <w:rFonts w:ascii="Arial" w:hAnsi="Arial" w:eastAsia="Arial" w:cs="Arial"/>
          <w:sz w:val="24"/>
          <w:szCs w:val="24"/>
        </w:rPr>
        <w:t xml:space="preserve">close </w:t>
      </w:r>
      <w:r>
        <w:rPr>
          <w:rFonts w:ascii="Arial" w:hAnsi="Arial" w:eastAsia="Arial" w:cs="Arial"/>
          <w:spacing w:val="1"/>
          <w:sz w:val="24"/>
          <w:szCs w:val="24"/>
        </w:rPr>
        <w:t>pa</w:t>
      </w:r>
      <w:r>
        <w:rPr>
          <w:rFonts w:ascii="Arial" w:hAnsi="Arial" w:eastAsia="Arial" w:cs="Arial"/>
          <w:sz w:val="24"/>
          <w:szCs w:val="24"/>
        </w:rPr>
        <w:t>rt</w:t>
      </w:r>
      <w:r>
        <w:rPr>
          <w:rFonts w:ascii="Arial" w:hAnsi="Arial" w:eastAsia="Arial" w:cs="Arial"/>
          <w:spacing w:val="-2"/>
          <w:sz w:val="24"/>
          <w:szCs w:val="24"/>
        </w:rPr>
        <w:t>n</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2"/>
          <w:sz w:val="24"/>
          <w:szCs w:val="24"/>
        </w:rPr>
        <w:t>h</w:t>
      </w:r>
      <w:r>
        <w:rPr>
          <w:rFonts w:ascii="Arial" w:hAnsi="Arial" w:eastAsia="Arial" w:cs="Arial"/>
          <w:sz w:val="24"/>
          <w:szCs w:val="24"/>
        </w:rPr>
        <w:t>ip</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a</w:t>
      </w:r>
      <w:r>
        <w:rPr>
          <w:rFonts w:ascii="Arial" w:hAnsi="Arial" w:eastAsia="Arial" w:cs="Arial"/>
          <w:sz w:val="24"/>
          <w:szCs w:val="24"/>
        </w:rPr>
        <w:t>ll</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 C</w:t>
      </w:r>
      <w:r>
        <w:rPr>
          <w:rFonts w:ascii="Arial" w:hAnsi="Arial" w:eastAsia="Arial" w:cs="Arial"/>
          <w:spacing w:val="-2"/>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z w:val="24"/>
          <w:szCs w:val="24"/>
        </w:rPr>
        <w:t>Co</w:t>
      </w:r>
      <w:r>
        <w:rPr>
          <w:rFonts w:ascii="Arial" w:hAnsi="Arial" w:eastAsia="Arial" w:cs="Arial"/>
          <w:spacing w:val="1"/>
          <w:sz w:val="24"/>
          <w:szCs w:val="24"/>
        </w:rPr>
        <w:t>un</w:t>
      </w:r>
      <w:r>
        <w:rPr>
          <w:rFonts w:ascii="Arial" w:hAnsi="Arial" w:eastAsia="Arial" w:cs="Arial"/>
          <w:sz w:val="24"/>
          <w:szCs w:val="24"/>
        </w:rPr>
        <w:t>cil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 with</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3"/>
          <w:sz w:val="24"/>
          <w:szCs w:val="24"/>
        </w:rPr>
        <w:t>i</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 xml:space="preserve">ity </w:t>
      </w:r>
      <w:r>
        <w:rPr>
          <w:rFonts w:ascii="Arial" w:hAnsi="Arial" w:eastAsia="Arial" w:cs="Arial"/>
          <w:spacing w:val="1"/>
          <w:sz w:val="24"/>
          <w:szCs w:val="24"/>
        </w:rPr>
        <w:t>fo</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2"/>
          <w:sz w:val="24"/>
          <w:szCs w:val="24"/>
        </w:rPr>
        <w:t>e</w:t>
      </w:r>
      <w:r>
        <w:rPr>
          <w:rFonts w:ascii="Arial" w:hAnsi="Arial" w:eastAsia="Arial" w:cs="Arial"/>
          <w:sz w:val="24"/>
          <w:szCs w:val="24"/>
        </w:rPr>
        <w:t>.</w:t>
      </w:r>
    </w:p>
    <w:p w:rsidR="00637885" w:rsidRDefault="00637885" w14:paraId="49FA7DB4" w14:textId="77777777">
      <w:pPr>
        <w:spacing w:before="7" w:line="100" w:lineRule="exact"/>
        <w:rPr>
          <w:sz w:val="11"/>
          <w:szCs w:val="11"/>
        </w:rPr>
      </w:pPr>
    </w:p>
    <w:p w:rsidR="00637885" w:rsidRDefault="00637885" w14:paraId="29B53A0F" w14:textId="77777777">
      <w:pPr>
        <w:spacing w:line="200" w:lineRule="exact"/>
      </w:pPr>
    </w:p>
    <w:p w:rsidRPr="00105ED4" w:rsidR="00637885" w:rsidP="00BC5605" w:rsidRDefault="005C0058" w14:paraId="49E75736" w14:textId="4C73BA4A">
      <w:pPr>
        <w:spacing w:line="276" w:lineRule="auto"/>
        <w:ind w:left="1800" w:right="1701"/>
        <w:rPr>
          <w:rFonts w:ascii="Arial" w:hAnsi="Arial" w:eastAsia="Arial" w:cs="Arial"/>
          <w:color w:val="FF0000"/>
          <w:sz w:val="24"/>
          <w:szCs w:val="24"/>
        </w:rPr>
      </w:pPr>
      <w:r>
        <w:rPr>
          <w:rFonts w:ascii="Arial" w:hAnsi="Arial" w:eastAsia="Arial" w:cs="Arial"/>
          <w:b/>
          <w:color w:val="001388"/>
          <w:sz w:val="24"/>
          <w:szCs w:val="24"/>
        </w:rPr>
        <w:t>Numbers</w:t>
      </w:r>
      <w:r>
        <w:rPr>
          <w:rFonts w:ascii="Arial" w:hAnsi="Arial" w:eastAsia="Arial" w:cs="Arial"/>
          <w:b/>
          <w:color w:val="001388"/>
          <w:spacing w:val="1"/>
          <w:sz w:val="24"/>
          <w:szCs w:val="24"/>
        </w:rPr>
        <w:t xml:space="preserve"> </w:t>
      </w:r>
      <w:r>
        <w:rPr>
          <w:rFonts w:ascii="Arial" w:hAnsi="Arial" w:eastAsia="Arial" w:cs="Arial"/>
          <w:b/>
          <w:color w:val="001388"/>
          <w:sz w:val="24"/>
          <w:szCs w:val="24"/>
        </w:rPr>
        <w:t>of Children/Young</w:t>
      </w:r>
      <w:r>
        <w:rPr>
          <w:rFonts w:ascii="Arial" w:hAnsi="Arial" w:eastAsia="Arial" w:cs="Arial"/>
          <w:b/>
          <w:color w:val="001388"/>
          <w:spacing w:val="-1"/>
          <w:sz w:val="24"/>
          <w:szCs w:val="24"/>
        </w:rPr>
        <w:t xml:space="preserve"> </w:t>
      </w:r>
      <w:r>
        <w:rPr>
          <w:rFonts w:ascii="Arial" w:hAnsi="Arial" w:eastAsia="Arial" w:cs="Arial"/>
          <w:b/>
          <w:color w:val="001388"/>
          <w:sz w:val="24"/>
          <w:szCs w:val="24"/>
        </w:rPr>
        <w:t>People</w:t>
      </w:r>
      <w:r>
        <w:rPr>
          <w:rFonts w:ascii="Arial" w:hAnsi="Arial" w:eastAsia="Arial" w:cs="Arial"/>
          <w:b/>
          <w:color w:val="001388"/>
          <w:spacing w:val="-1"/>
          <w:sz w:val="24"/>
          <w:szCs w:val="24"/>
        </w:rPr>
        <w:t xml:space="preserve"> </w:t>
      </w:r>
      <w:r>
        <w:rPr>
          <w:rFonts w:ascii="Arial" w:hAnsi="Arial" w:eastAsia="Arial" w:cs="Arial"/>
          <w:b/>
          <w:color w:val="001388"/>
          <w:sz w:val="24"/>
          <w:szCs w:val="24"/>
        </w:rPr>
        <w:t>in Care</w:t>
      </w:r>
      <w:r>
        <w:rPr>
          <w:rFonts w:ascii="Arial" w:hAnsi="Arial" w:eastAsia="Arial" w:cs="Arial"/>
          <w:b/>
          <w:color w:val="001388"/>
          <w:spacing w:val="1"/>
          <w:sz w:val="24"/>
          <w:szCs w:val="24"/>
        </w:rPr>
        <w:t xml:space="preserve"> </w:t>
      </w:r>
      <w:r>
        <w:rPr>
          <w:rFonts w:ascii="Arial" w:hAnsi="Arial" w:eastAsia="Arial" w:cs="Arial"/>
          <w:b/>
          <w:color w:val="001388"/>
          <w:sz w:val="24"/>
          <w:szCs w:val="24"/>
        </w:rPr>
        <w:t>&amp; Details</w:t>
      </w:r>
      <w:r>
        <w:rPr>
          <w:rFonts w:ascii="Arial" w:hAnsi="Arial" w:eastAsia="Arial" w:cs="Arial"/>
          <w:b/>
          <w:color w:val="001388"/>
          <w:spacing w:val="1"/>
          <w:sz w:val="24"/>
          <w:szCs w:val="24"/>
        </w:rPr>
        <w:t xml:space="preserve"> </w:t>
      </w:r>
      <w:r>
        <w:rPr>
          <w:rFonts w:ascii="Arial" w:hAnsi="Arial" w:eastAsia="Arial" w:cs="Arial"/>
          <w:b/>
          <w:color w:val="001388"/>
          <w:sz w:val="24"/>
          <w:szCs w:val="24"/>
        </w:rPr>
        <w:t>of Carer</w:t>
      </w:r>
      <w:r>
        <w:rPr>
          <w:rFonts w:ascii="Arial" w:hAnsi="Arial" w:eastAsia="Arial" w:cs="Arial"/>
          <w:b/>
          <w:color w:val="001388"/>
          <w:spacing w:val="-2"/>
          <w:sz w:val="24"/>
          <w:szCs w:val="24"/>
        </w:rPr>
        <w:t xml:space="preserve"> </w:t>
      </w:r>
      <w:r>
        <w:rPr>
          <w:rFonts w:ascii="Arial" w:hAnsi="Arial" w:eastAsia="Arial" w:cs="Arial"/>
          <w:b/>
          <w:color w:val="001388"/>
          <w:sz w:val="24"/>
          <w:szCs w:val="24"/>
        </w:rPr>
        <w:t xml:space="preserve">Approval </w:t>
      </w:r>
      <w:r w:rsidRPr="00AD4789" w:rsidR="00F83721">
        <w:rPr>
          <w:rFonts w:ascii="Arial" w:hAnsi="Arial" w:eastAsia="Arial" w:cs="Arial"/>
          <w:sz w:val="24"/>
          <w:szCs w:val="24"/>
        </w:rPr>
        <w:t>At</w:t>
      </w:r>
      <w:r w:rsidRPr="00AD4789" w:rsidR="00DF570B">
        <w:rPr>
          <w:rFonts w:ascii="Arial" w:hAnsi="Arial" w:eastAsia="Arial" w:cs="Arial"/>
          <w:sz w:val="24"/>
          <w:szCs w:val="24"/>
        </w:rPr>
        <w:t xml:space="preserve"> the beginning of </w:t>
      </w:r>
      <w:r w:rsidR="000548BD">
        <w:rPr>
          <w:rFonts w:ascii="Arial" w:hAnsi="Arial" w:eastAsia="Arial" w:cs="Arial"/>
          <w:sz w:val="24"/>
          <w:szCs w:val="24"/>
        </w:rPr>
        <w:t>April</w:t>
      </w:r>
      <w:r w:rsidRPr="00AD4789" w:rsidR="00DF570B">
        <w:rPr>
          <w:rFonts w:ascii="Arial" w:hAnsi="Arial" w:eastAsia="Arial" w:cs="Arial"/>
          <w:sz w:val="24"/>
          <w:szCs w:val="24"/>
        </w:rPr>
        <w:t xml:space="preserve"> 202</w:t>
      </w:r>
      <w:r w:rsidR="000548BD">
        <w:rPr>
          <w:rFonts w:ascii="Arial" w:hAnsi="Arial" w:eastAsia="Arial" w:cs="Arial"/>
          <w:sz w:val="24"/>
          <w:szCs w:val="24"/>
        </w:rPr>
        <w:t>4</w:t>
      </w:r>
      <w:r w:rsidRPr="00AD4789" w:rsidR="00DF570B">
        <w:rPr>
          <w:rFonts w:ascii="Arial" w:hAnsi="Arial" w:eastAsia="Arial" w:cs="Arial"/>
          <w:sz w:val="24"/>
          <w:szCs w:val="24"/>
        </w:rPr>
        <w:t xml:space="preserve"> </w:t>
      </w:r>
      <w:r w:rsidRPr="00AD4789">
        <w:rPr>
          <w:rFonts w:ascii="Arial" w:hAnsi="Arial" w:eastAsia="Arial" w:cs="Arial"/>
          <w:sz w:val="24"/>
          <w:szCs w:val="24"/>
        </w:rPr>
        <w:t>there were 3</w:t>
      </w:r>
      <w:r w:rsidR="00220021">
        <w:rPr>
          <w:rFonts w:ascii="Arial" w:hAnsi="Arial" w:eastAsia="Arial" w:cs="Arial"/>
          <w:sz w:val="24"/>
          <w:szCs w:val="24"/>
        </w:rPr>
        <w:t>9</w:t>
      </w:r>
      <w:r w:rsidR="009D5E02">
        <w:rPr>
          <w:rFonts w:ascii="Arial" w:hAnsi="Arial" w:eastAsia="Arial" w:cs="Arial"/>
          <w:sz w:val="24"/>
          <w:szCs w:val="24"/>
        </w:rPr>
        <w:t>3</w:t>
      </w:r>
      <w:r w:rsidRPr="00AD4789">
        <w:rPr>
          <w:rFonts w:ascii="Arial" w:hAnsi="Arial" w:eastAsia="Arial" w:cs="Arial"/>
          <w:sz w:val="24"/>
          <w:szCs w:val="24"/>
        </w:rPr>
        <w:t xml:space="preserve"> households approved</w:t>
      </w:r>
      <w:r w:rsidRPr="00AD4789">
        <w:rPr>
          <w:rFonts w:ascii="Arial" w:hAnsi="Arial" w:eastAsia="Arial" w:cs="Arial"/>
          <w:spacing w:val="33"/>
          <w:sz w:val="24"/>
          <w:szCs w:val="24"/>
        </w:rPr>
        <w:t xml:space="preserve"> </w:t>
      </w:r>
      <w:r w:rsidRPr="00AD4789">
        <w:rPr>
          <w:rFonts w:ascii="Arial" w:hAnsi="Arial" w:eastAsia="Arial" w:cs="Arial"/>
          <w:sz w:val="24"/>
          <w:szCs w:val="24"/>
        </w:rPr>
        <w:t>as</w:t>
      </w:r>
      <w:r w:rsidRPr="00AD4789">
        <w:rPr>
          <w:rFonts w:ascii="Arial" w:hAnsi="Arial" w:eastAsia="Arial" w:cs="Arial"/>
          <w:spacing w:val="-2"/>
          <w:sz w:val="24"/>
          <w:szCs w:val="24"/>
        </w:rPr>
        <w:t xml:space="preserve"> </w:t>
      </w:r>
      <w:r w:rsidRPr="00AD4789">
        <w:rPr>
          <w:rFonts w:ascii="Arial" w:hAnsi="Arial" w:eastAsia="Arial" w:cs="Arial"/>
          <w:sz w:val="24"/>
          <w:szCs w:val="24"/>
        </w:rPr>
        <w:t>mainstream,</w:t>
      </w:r>
      <w:r w:rsidRPr="00AD4789">
        <w:rPr>
          <w:rFonts w:ascii="Arial" w:hAnsi="Arial" w:eastAsia="Arial" w:cs="Arial"/>
          <w:spacing w:val="1"/>
          <w:sz w:val="24"/>
          <w:szCs w:val="24"/>
        </w:rPr>
        <w:t xml:space="preserve"> </w:t>
      </w:r>
      <w:r w:rsidRPr="00AD4789">
        <w:rPr>
          <w:rFonts w:ascii="Arial" w:hAnsi="Arial" w:eastAsia="Arial" w:cs="Arial"/>
          <w:sz w:val="24"/>
          <w:szCs w:val="24"/>
        </w:rPr>
        <w:t>Family &amp; Friends,</w:t>
      </w:r>
      <w:r w:rsidRPr="00AD4789">
        <w:rPr>
          <w:rFonts w:ascii="Arial" w:hAnsi="Arial" w:eastAsia="Arial" w:cs="Arial"/>
          <w:spacing w:val="1"/>
          <w:sz w:val="24"/>
          <w:szCs w:val="24"/>
        </w:rPr>
        <w:t xml:space="preserve"> </w:t>
      </w:r>
      <w:r w:rsidRPr="00AD4789">
        <w:rPr>
          <w:rFonts w:ascii="Arial" w:hAnsi="Arial" w:eastAsia="Arial" w:cs="Arial"/>
          <w:sz w:val="24"/>
          <w:szCs w:val="24"/>
        </w:rPr>
        <w:t>and</w:t>
      </w:r>
      <w:r w:rsidRPr="00AD4789">
        <w:rPr>
          <w:rFonts w:ascii="Arial" w:hAnsi="Arial" w:eastAsia="Arial" w:cs="Arial"/>
          <w:spacing w:val="-1"/>
          <w:sz w:val="24"/>
          <w:szCs w:val="24"/>
        </w:rPr>
        <w:t xml:space="preserve"> </w:t>
      </w:r>
      <w:r w:rsidRPr="00AD4789">
        <w:rPr>
          <w:rFonts w:ascii="Arial" w:hAnsi="Arial" w:eastAsia="Arial" w:cs="Arial"/>
          <w:sz w:val="24"/>
          <w:szCs w:val="24"/>
        </w:rPr>
        <w:t>Short</w:t>
      </w:r>
      <w:r w:rsidRPr="00AD4789">
        <w:rPr>
          <w:rFonts w:ascii="Arial" w:hAnsi="Arial" w:eastAsia="Arial" w:cs="Arial"/>
          <w:spacing w:val="-2"/>
          <w:sz w:val="24"/>
          <w:szCs w:val="24"/>
        </w:rPr>
        <w:t xml:space="preserve"> </w:t>
      </w:r>
      <w:r w:rsidRPr="00AD4789">
        <w:rPr>
          <w:rFonts w:ascii="Arial" w:hAnsi="Arial" w:eastAsia="Arial" w:cs="Arial"/>
          <w:sz w:val="24"/>
          <w:szCs w:val="24"/>
        </w:rPr>
        <w:t>Break Link</w:t>
      </w:r>
      <w:r w:rsidRPr="00AD4789">
        <w:rPr>
          <w:rFonts w:ascii="Arial" w:hAnsi="Arial" w:eastAsia="Arial" w:cs="Arial"/>
          <w:spacing w:val="-1"/>
          <w:sz w:val="24"/>
          <w:szCs w:val="24"/>
        </w:rPr>
        <w:t xml:space="preserve"> </w:t>
      </w:r>
      <w:r w:rsidRPr="00AD4789">
        <w:rPr>
          <w:rFonts w:ascii="Arial" w:hAnsi="Arial" w:eastAsia="Arial" w:cs="Arial"/>
          <w:sz w:val="24"/>
          <w:szCs w:val="24"/>
        </w:rPr>
        <w:t>foster carers.</w:t>
      </w:r>
      <w:r w:rsidRPr="00AD4789" w:rsidR="0050671D">
        <w:rPr>
          <w:rFonts w:ascii="Arial" w:hAnsi="Arial" w:eastAsia="Arial" w:cs="Arial"/>
          <w:sz w:val="24"/>
          <w:szCs w:val="24"/>
        </w:rPr>
        <w:t xml:space="preserve"> </w:t>
      </w:r>
      <w:r w:rsidRPr="00AD4789">
        <w:rPr>
          <w:rFonts w:ascii="Arial" w:hAnsi="Arial" w:eastAsia="Arial" w:cs="Arial"/>
          <w:sz w:val="24"/>
          <w:szCs w:val="24"/>
        </w:rPr>
        <w:t>There were</w:t>
      </w:r>
      <w:r w:rsidRPr="00AD4789">
        <w:rPr>
          <w:rFonts w:ascii="Arial" w:hAnsi="Arial" w:eastAsia="Arial" w:cs="Arial"/>
          <w:spacing w:val="-1"/>
          <w:sz w:val="24"/>
          <w:szCs w:val="24"/>
        </w:rPr>
        <w:t xml:space="preserve"> </w:t>
      </w:r>
      <w:r w:rsidRPr="0048349E" w:rsidR="00E652F0">
        <w:rPr>
          <w:rFonts w:ascii="Arial" w:hAnsi="Arial" w:eastAsia="Arial" w:cs="Arial"/>
          <w:sz w:val="24"/>
          <w:szCs w:val="24"/>
        </w:rPr>
        <w:t>5</w:t>
      </w:r>
      <w:r w:rsidR="00B52EE5">
        <w:rPr>
          <w:rFonts w:ascii="Arial" w:hAnsi="Arial" w:eastAsia="Arial" w:cs="Arial"/>
          <w:sz w:val="24"/>
          <w:szCs w:val="24"/>
        </w:rPr>
        <w:t>06</w:t>
      </w:r>
      <w:r w:rsidRPr="0048349E">
        <w:rPr>
          <w:rFonts w:ascii="Arial" w:hAnsi="Arial" w:eastAsia="Arial" w:cs="Arial"/>
          <w:spacing w:val="1"/>
          <w:sz w:val="24"/>
          <w:szCs w:val="24"/>
        </w:rPr>
        <w:t xml:space="preserve"> </w:t>
      </w:r>
      <w:r w:rsidRPr="0048349E">
        <w:rPr>
          <w:rFonts w:ascii="Arial" w:hAnsi="Arial" w:eastAsia="Arial" w:cs="Arial"/>
          <w:sz w:val="24"/>
          <w:szCs w:val="24"/>
        </w:rPr>
        <w:t>children</w:t>
      </w:r>
      <w:r w:rsidRPr="0048349E">
        <w:rPr>
          <w:rFonts w:ascii="Arial" w:hAnsi="Arial" w:eastAsia="Arial" w:cs="Arial"/>
          <w:spacing w:val="1"/>
          <w:sz w:val="24"/>
          <w:szCs w:val="24"/>
        </w:rPr>
        <w:t xml:space="preserve"> </w:t>
      </w:r>
      <w:r w:rsidRPr="0048349E">
        <w:rPr>
          <w:rFonts w:ascii="Arial" w:hAnsi="Arial" w:eastAsia="Arial" w:cs="Arial"/>
          <w:sz w:val="24"/>
          <w:szCs w:val="24"/>
        </w:rPr>
        <w:t>which</w:t>
      </w:r>
      <w:r w:rsidRPr="0048349E">
        <w:rPr>
          <w:rFonts w:ascii="Arial" w:hAnsi="Arial" w:eastAsia="Arial" w:cs="Arial"/>
          <w:spacing w:val="1"/>
          <w:sz w:val="24"/>
          <w:szCs w:val="24"/>
        </w:rPr>
        <w:t xml:space="preserve"> </w:t>
      </w:r>
      <w:r w:rsidRPr="0048349E">
        <w:rPr>
          <w:rFonts w:ascii="Arial" w:hAnsi="Arial" w:eastAsia="Arial" w:cs="Arial"/>
          <w:sz w:val="24"/>
          <w:szCs w:val="24"/>
        </w:rPr>
        <w:t>was</w:t>
      </w:r>
      <w:r w:rsidRPr="0048349E">
        <w:rPr>
          <w:rFonts w:ascii="Arial" w:hAnsi="Arial" w:eastAsia="Arial" w:cs="Arial"/>
          <w:spacing w:val="-1"/>
          <w:sz w:val="24"/>
          <w:szCs w:val="24"/>
        </w:rPr>
        <w:t xml:space="preserve"> </w:t>
      </w:r>
      <w:r w:rsidRPr="0048349E">
        <w:rPr>
          <w:rFonts w:ascii="Arial" w:hAnsi="Arial" w:eastAsia="Arial" w:cs="Arial"/>
          <w:sz w:val="24"/>
          <w:szCs w:val="24"/>
        </w:rPr>
        <w:t>5</w:t>
      </w:r>
      <w:r w:rsidR="000F7B9D">
        <w:rPr>
          <w:rFonts w:ascii="Arial" w:hAnsi="Arial" w:eastAsia="Arial" w:cs="Arial"/>
          <w:sz w:val="24"/>
          <w:szCs w:val="24"/>
        </w:rPr>
        <w:t>4</w:t>
      </w:r>
      <w:r w:rsidRPr="0048349E">
        <w:rPr>
          <w:rFonts w:ascii="Arial" w:hAnsi="Arial" w:eastAsia="Arial" w:cs="Arial"/>
          <w:sz w:val="24"/>
          <w:szCs w:val="24"/>
        </w:rPr>
        <w:t>.</w:t>
      </w:r>
      <w:r w:rsidR="000F7B9D">
        <w:rPr>
          <w:rFonts w:ascii="Arial" w:hAnsi="Arial" w:eastAsia="Arial" w:cs="Arial"/>
          <w:sz w:val="24"/>
          <w:szCs w:val="24"/>
        </w:rPr>
        <w:t>5</w:t>
      </w:r>
      <w:r w:rsidRPr="0048349E">
        <w:rPr>
          <w:rFonts w:ascii="Arial" w:hAnsi="Arial" w:eastAsia="Arial" w:cs="Arial"/>
          <w:sz w:val="24"/>
          <w:szCs w:val="24"/>
        </w:rPr>
        <w:t>%</w:t>
      </w:r>
      <w:r w:rsidRPr="0048349E">
        <w:rPr>
          <w:rFonts w:ascii="Arial" w:hAnsi="Arial" w:eastAsia="Arial" w:cs="Arial"/>
          <w:spacing w:val="-1"/>
          <w:sz w:val="24"/>
          <w:szCs w:val="24"/>
        </w:rPr>
        <w:t xml:space="preserve"> </w:t>
      </w:r>
      <w:r w:rsidRPr="0048349E">
        <w:rPr>
          <w:rFonts w:ascii="Arial" w:hAnsi="Arial" w:eastAsia="Arial" w:cs="Arial"/>
          <w:sz w:val="24"/>
          <w:szCs w:val="24"/>
        </w:rPr>
        <w:t>of</w:t>
      </w:r>
      <w:r w:rsidRPr="0048349E">
        <w:rPr>
          <w:rFonts w:ascii="Arial" w:hAnsi="Arial" w:eastAsia="Arial" w:cs="Arial"/>
          <w:spacing w:val="-1"/>
          <w:sz w:val="24"/>
          <w:szCs w:val="24"/>
        </w:rPr>
        <w:t xml:space="preserve"> </w:t>
      </w:r>
      <w:r w:rsidRPr="0048349E">
        <w:rPr>
          <w:rFonts w:ascii="Arial" w:hAnsi="Arial" w:eastAsia="Arial" w:cs="Arial"/>
          <w:sz w:val="24"/>
          <w:szCs w:val="24"/>
        </w:rPr>
        <w:t>Suffolk’s</w:t>
      </w:r>
      <w:r w:rsidRPr="0048349E">
        <w:rPr>
          <w:rFonts w:ascii="Arial" w:hAnsi="Arial" w:eastAsia="Arial" w:cs="Arial"/>
          <w:spacing w:val="-2"/>
          <w:sz w:val="24"/>
          <w:szCs w:val="24"/>
        </w:rPr>
        <w:t xml:space="preserve"> </w:t>
      </w:r>
      <w:r w:rsidRPr="0048349E">
        <w:rPr>
          <w:rFonts w:ascii="Arial" w:hAnsi="Arial" w:eastAsia="Arial" w:cs="Arial"/>
          <w:sz w:val="24"/>
          <w:szCs w:val="24"/>
        </w:rPr>
        <w:t>9</w:t>
      </w:r>
      <w:r w:rsidR="00B52EE5">
        <w:rPr>
          <w:rFonts w:ascii="Arial" w:hAnsi="Arial" w:eastAsia="Arial" w:cs="Arial"/>
          <w:sz w:val="24"/>
          <w:szCs w:val="24"/>
        </w:rPr>
        <w:t>28</w:t>
      </w:r>
      <w:r w:rsidRPr="0048349E">
        <w:rPr>
          <w:rFonts w:ascii="Arial" w:hAnsi="Arial" w:eastAsia="Arial" w:cs="Arial"/>
          <w:spacing w:val="-1"/>
          <w:sz w:val="24"/>
          <w:szCs w:val="24"/>
        </w:rPr>
        <w:t xml:space="preserve"> </w:t>
      </w:r>
      <w:r w:rsidRPr="0048349E">
        <w:rPr>
          <w:rFonts w:ascii="Arial" w:hAnsi="Arial" w:eastAsia="Arial" w:cs="Arial"/>
          <w:sz w:val="24"/>
          <w:szCs w:val="24"/>
        </w:rPr>
        <w:t>children in</w:t>
      </w:r>
      <w:r w:rsidRPr="0048349E">
        <w:rPr>
          <w:rFonts w:ascii="Arial" w:hAnsi="Arial" w:eastAsia="Arial" w:cs="Arial"/>
          <w:spacing w:val="1"/>
          <w:sz w:val="24"/>
          <w:szCs w:val="24"/>
        </w:rPr>
        <w:t xml:space="preserve"> </w:t>
      </w:r>
      <w:r w:rsidRPr="0048349E">
        <w:rPr>
          <w:rFonts w:ascii="Arial" w:hAnsi="Arial" w:eastAsia="Arial" w:cs="Arial"/>
          <w:sz w:val="24"/>
          <w:szCs w:val="24"/>
        </w:rPr>
        <w:t>care</w:t>
      </w:r>
      <w:r w:rsidRPr="0048349E" w:rsidR="0050671D">
        <w:rPr>
          <w:rFonts w:ascii="Arial" w:hAnsi="Arial" w:eastAsia="Arial" w:cs="Arial"/>
          <w:sz w:val="24"/>
          <w:szCs w:val="24"/>
        </w:rPr>
        <w:t xml:space="preserve"> </w:t>
      </w:r>
      <w:r w:rsidRPr="0048349E">
        <w:rPr>
          <w:rFonts w:ascii="Arial" w:hAnsi="Arial" w:eastAsia="Arial" w:cs="Arial"/>
          <w:sz w:val="24"/>
          <w:szCs w:val="24"/>
        </w:rPr>
        <w:t>placed</w:t>
      </w:r>
      <w:r w:rsidRPr="0048349E">
        <w:rPr>
          <w:rFonts w:ascii="Arial" w:hAnsi="Arial" w:eastAsia="Arial" w:cs="Arial"/>
          <w:spacing w:val="-1"/>
          <w:sz w:val="24"/>
          <w:szCs w:val="24"/>
        </w:rPr>
        <w:t xml:space="preserve"> </w:t>
      </w:r>
      <w:r w:rsidRPr="0048349E">
        <w:rPr>
          <w:rFonts w:ascii="Arial" w:hAnsi="Arial" w:eastAsia="Arial" w:cs="Arial"/>
          <w:sz w:val="24"/>
          <w:szCs w:val="24"/>
        </w:rPr>
        <w:t>with</w:t>
      </w:r>
      <w:r w:rsidRPr="0048349E">
        <w:rPr>
          <w:rFonts w:ascii="Arial" w:hAnsi="Arial" w:eastAsia="Arial" w:cs="Arial"/>
          <w:spacing w:val="1"/>
          <w:sz w:val="24"/>
          <w:szCs w:val="24"/>
        </w:rPr>
        <w:t xml:space="preserve"> </w:t>
      </w:r>
      <w:r w:rsidRPr="0048349E">
        <w:rPr>
          <w:rFonts w:ascii="Arial" w:hAnsi="Arial" w:eastAsia="Arial" w:cs="Arial"/>
          <w:sz w:val="24"/>
          <w:szCs w:val="24"/>
        </w:rPr>
        <w:t>in-house foster carers</w:t>
      </w:r>
      <w:r w:rsidRPr="0048349E" w:rsidR="00BC5605">
        <w:rPr>
          <w:rFonts w:ascii="Arial" w:hAnsi="Arial" w:eastAsia="Arial" w:cs="Arial"/>
          <w:sz w:val="24"/>
          <w:szCs w:val="24"/>
        </w:rPr>
        <w:t>.</w:t>
      </w:r>
    </w:p>
    <w:p w:rsidR="00637885" w:rsidRDefault="00637885" w14:paraId="4B097F6B" w14:textId="77777777">
      <w:pPr>
        <w:spacing w:before="7" w:line="100" w:lineRule="exact"/>
        <w:rPr>
          <w:sz w:val="11"/>
          <w:szCs w:val="11"/>
        </w:rPr>
      </w:pPr>
    </w:p>
    <w:p w:rsidR="00637885" w:rsidRDefault="00637885" w14:paraId="466A0CAE" w14:textId="77777777">
      <w:pPr>
        <w:spacing w:line="200" w:lineRule="exact"/>
      </w:pPr>
    </w:p>
    <w:p w:rsidR="00637885" w:rsidRDefault="005C0058" w14:paraId="6D753CC2" w14:textId="77777777">
      <w:pPr>
        <w:ind w:left="1800" w:right="7328"/>
        <w:jc w:val="both"/>
        <w:rPr>
          <w:rFonts w:ascii="Arial" w:hAnsi="Arial" w:eastAsia="Arial" w:cs="Arial"/>
          <w:sz w:val="24"/>
          <w:szCs w:val="24"/>
        </w:rPr>
      </w:pPr>
      <w:r>
        <w:rPr>
          <w:rFonts w:ascii="Arial" w:hAnsi="Arial" w:eastAsia="Arial" w:cs="Arial"/>
          <w:b/>
          <w:color w:val="001388"/>
          <w:sz w:val="24"/>
          <w:szCs w:val="24"/>
        </w:rPr>
        <w:t>Foster</w:t>
      </w:r>
      <w:r>
        <w:rPr>
          <w:rFonts w:ascii="Arial" w:hAnsi="Arial" w:eastAsia="Arial" w:cs="Arial"/>
          <w:b/>
          <w:color w:val="001388"/>
          <w:spacing w:val="1"/>
          <w:sz w:val="24"/>
          <w:szCs w:val="24"/>
        </w:rPr>
        <w:t xml:space="preserve"> </w:t>
      </w:r>
      <w:r>
        <w:rPr>
          <w:rFonts w:ascii="Arial" w:hAnsi="Arial" w:eastAsia="Arial" w:cs="Arial"/>
          <w:b/>
          <w:color w:val="001388"/>
          <w:sz w:val="24"/>
          <w:szCs w:val="24"/>
        </w:rPr>
        <w:t>Care Placements</w:t>
      </w:r>
    </w:p>
    <w:p w:rsidR="00637885" w:rsidRDefault="005C0058" w14:paraId="45A8DE9B" w14:textId="5A6A16CF">
      <w:pPr>
        <w:spacing w:before="41" w:line="276" w:lineRule="auto"/>
        <w:ind w:left="1800" w:right="1754"/>
        <w:jc w:val="both"/>
        <w:rPr>
          <w:rFonts w:ascii="Arial" w:hAnsi="Arial" w:eastAsia="Arial" w:cs="Arial"/>
          <w:sz w:val="24"/>
          <w:szCs w:val="24"/>
        </w:rPr>
        <w:sectPr w:rsidR="00637885" w:rsidSect="00986A38">
          <w:pgSz w:w="11900" w:h="16860"/>
          <w:pgMar w:top="1940" w:right="0" w:bottom="280" w:left="0" w:header="1" w:footer="987" w:gutter="0"/>
          <w:cols w:space="720"/>
        </w:sect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Fostering</w:t>
      </w:r>
      <w:r>
        <w:rPr>
          <w:rFonts w:ascii="Arial" w:hAnsi="Arial" w:eastAsia="Arial" w:cs="Arial"/>
          <w:spacing w:val="2"/>
          <w:sz w:val="24"/>
          <w:szCs w:val="24"/>
        </w:rPr>
        <w:t xml:space="preserve"> </w:t>
      </w:r>
      <w:r>
        <w:rPr>
          <w:rFonts w:ascii="Arial" w:hAnsi="Arial" w:eastAsia="Arial" w:cs="Arial"/>
          <w:sz w:val="24"/>
          <w:szCs w:val="24"/>
        </w:rPr>
        <w:t>Service provides</w:t>
      </w:r>
      <w:r>
        <w:rPr>
          <w:rFonts w:ascii="Arial" w:hAnsi="Arial" w:eastAsia="Arial" w:cs="Arial"/>
          <w:spacing w:val="6"/>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range of</w:t>
      </w:r>
      <w:r>
        <w:rPr>
          <w:rFonts w:ascii="Arial" w:hAnsi="Arial" w:eastAsia="Arial" w:cs="Arial"/>
          <w:spacing w:val="2"/>
          <w:sz w:val="24"/>
          <w:szCs w:val="24"/>
        </w:rPr>
        <w:t xml:space="preserve"> </w:t>
      </w:r>
      <w:r>
        <w:rPr>
          <w:rFonts w:ascii="Arial" w:hAnsi="Arial" w:eastAsia="Arial" w:cs="Arial"/>
          <w:sz w:val="24"/>
          <w:szCs w:val="24"/>
        </w:rPr>
        <w:t>fostering</w:t>
      </w:r>
      <w:r>
        <w:rPr>
          <w:rFonts w:ascii="Arial" w:hAnsi="Arial" w:eastAsia="Arial" w:cs="Arial"/>
          <w:spacing w:val="2"/>
          <w:sz w:val="24"/>
          <w:szCs w:val="24"/>
        </w:rPr>
        <w:t xml:space="preserve"> </w:t>
      </w:r>
      <w:r>
        <w:rPr>
          <w:rFonts w:ascii="Arial" w:hAnsi="Arial" w:eastAsia="Arial" w:cs="Arial"/>
          <w:sz w:val="24"/>
          <w:szCs w:val="24"/>
        </w:rPr>
        <w:t>options</w:t>
      </w:r>
      <w:r>
        <w:rPr>
          <w:rFonts w:ascii="Arial" w:hAnsi="Arial" w:eastAsia="Arial" w:cs="Arial"/>
          <w:spacing w:val="6"/>
          <w:sz w:val="24"/>
          <w:szCs w:val="24"/>
        </w:rPr>
        <w:t xml:space="preserve"> </w:t>
      </w:r>
      <w:r>
        <w:rPr>
          <w:rFonts w:ascii="Arial" w:hAnsi="Arial" w:eastAsia="Arial" w:cs="Arial"/>
          <w:sz w:val="24"/>
          <w:szCs w:val="24"/>
        </w:rPr>
        <w:t>for</w:t>
      </w:r>
      <w:r>
        <w:rPr>
          <w:rFonts w:ascii="Arial" w:hAnsi="Arial" w:eastAsia="Arial" w:cs="Arial"/>
          <w:spacing w:val="1"/>
          <w:sz w:val="24"/>
          <w:szCs w:val="24"/>
        </w:rPr>
        <w:t xml:space="preserve"> </w:t>
      </w:r>
      <w:r>
        <w:rPr>
          <w:rFonts w:ascii="Arial" w:hAnsi="Arial" w:eastAsia="Arial" w:cs="Arial"/>
          <w:sz w:val="24"/>
          <w:szCs w:val="24"/>
        </w:rPr>
        <w:t>children</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the care</w:t>
      </w:r>
      <w:r>
        <w:rPr>
          <w:rFonts w:ascii="Arial" w:hAnsi="Arial" w:eastAsia="Arial" w:cs="Arial"/>
          <w:spacing w:val="1"/>
          <w:sz w:val="24"/>
          <w:szCs w:val="24"/>
        </w:rPr>
        <w:t xml:space="preserve"> </w:t>
      </w:r>
      <w:r>
        <w:rPr>
          <w:rFonts w:ascii="Arial" w:hAnsi="Arial" w:eastAsia="Arial" w:cs="Arial"/>
          <w:sz w:val="24"/>
          <w:szCs w:val="24"/>
        </w:rPr>
        <w:t>of</w:t>
      </w:r>
      <w:r>
        <w:rPr>
          <w:rFonts w:ascii="Arial" w:hAnsi="Arial" w:eastAsia="Arial" w:cs="Arial"/>
          <w:spacing w:val="1"/>
          <w:sz w:val="24"/>
          <w:szCs w:val="24"/>
        </w:rPr>
        <w:t xml:space="preserve"> </w:t>
      </w:r>
      <w:r>
        <w:rPr>
          <w:rFonts w:ascii="Arial" w:hAnsi="Arial" w:eastAsia="Arial" w:cs="Arial"/>
          <w:sz w:val="24"/>
          <w:szCs w:val="24"/>
        </w:rPr>
        <w:t>Suffolk County</w:t>
      </w:r>
      <w:r>
        <w:rPr>
          <w:rFonts w:ascii="Arial" w:hAnsi="Arial" w:eastAsia="Arial" w:cs="Arial"/>
          <w:spacing w:val="1"/>
          <w:sz w:val="24"/>
          <w:szCs w:val="24"/>
        </w:rPr>
        <w:t xml:space="preserve"> </w:t>
      </w:r>
      <w:r>
        <w:rPr>
          <w:rFonts w:ascii="Arial" w:hAnsi="Arial" w:eastAsia="Arial" w:cs="Arial"/>
          <w:sz w:val="24"/>
          <w:szCs w:val="24"/>
        </w:rPr>
        <w:t>Council.</w:t>
      </w:r>
      <w:r>
        <w:rPr>
          <w:rFonts w:ascii="Arial" w:hAnsi="Arial" w:eastAsia="Arial" w:cs="Arial"/>
          <w:spacing w:val="2"/>
          <w:sz w:val="24"/>
          <w:szCs w:val="24"/>
        </w:rPr>
        <w:t xml:space="preserve"> </w:t>
      </w: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services</w:t>
      </w:r>
      <w:r>
        <w:rPr>
          <w:rFonts w:ascii="Arial" w:hAnsi="Arial" w:eastAsia="Arial" w:cs="Arial"/>
          <w:spacing w:val="1"/>
          <w:sz w:val="24"/>
          <w:szCs w:val="24"/>
        </w:rPr>
        <w:t xml:space="preserve"> </w:t>
      </w:r>
      <w:r>
        <w:rPr>
          <w:rFonts w:ascii="Arial" w:hAnsi="Arial" w:eastAsia="Arial" w:cs="Arial"/>
          <w:sz w:val="24"/>
          <w:szCs w:val="24"/>
        </w:rPr>
        <w:t>offered</w:t>
      </w:r>
      <w:r>
        <w:rPr>
          <w:rFonts w:ascii="Arial" w:hAnsi="Arial" w:eastAsia="Arial" w:cs="Arial"/>
          <w:spacing w:val="2"/>
          <w:sz w:val="24"/>
          <w:szCs w:val="24"/>
        </w:rPr>
        <w:t xml:space="preserve"> </w:t>
      </w:r>
      <w:r>
        <w:rPr>
          <w:rFonts w:ascii="Arial" w:hAnsi="Arial" w:eastAsia="Arial" w:cs="Arial"/>
          <w:sz w:val="24"/>
          <w:szCs w:val="24"/>
        </w:rPr>
        <w:t>are</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z w:val="24"/>
          <w:szCs w:val="24"/>
        </w:rPr>
        <w:t>meet</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diverse range of</w:t>
      </w:r>
      <w:r>
        <w:rPr>
          <w:rFonts w:ascii="Arial" w:hAnsi="Arial" w:eastAsia="Arial" w:cs="Arial"/>
          <w:spacing w:val="3"/>
          <w:sz w:val="24"/>
          <w:szCs w:val="24"/>
        </w:rPr>
        <w:t xml:space="preserve"> </w:t>
      </w:r>
      <w:r>
        <w:rPr>
          <w:rFonts w:ascii="Arial" w:hAnsi="Arial" w:eastAsia="Arial" w:cs="Arial"/>
          <w:sz w:val="24"/>
          <w:szCs w:val="24"/>
        </w:rPr>
        <w:t>needs,</w:t>
      </w:r>
      <w:r>
        <w:rPr>
          <w:rFonts w:ascii="Arial" w:hAnsi="Arial" w:eastAsia="Arial" w:cs="Arial"/>
          <w:spacing w:val="3"/>
          <w:sz w:val="24"/>
          <w:szCs w:val="24"/>
        </w:rPr>
        <w:t xml:space="preserve"> </w:t>
      </w:r>
      <w:r>
        <w:rPr>
          <w:rFonts w:ascii="Arial" w:hAnsi="Arial" w:eastAsia="Arial" w:cs="Arial"/>
          <w:sz w:val="24"/>
          <w:szCs w:val="24"/>
        </w:rPr>
        <w:t>circumstances and backgrounds of</w:t>
      </w:r>
      <w:r>
        <w:rPr>
          <w:rFonts w:ascii="Arial" w:hAnsi="Arial" w:eastAsia="Arial" w:cs="Arial"/>
          <w:spacing w:val="3"/>
          <w:sz w:val="24"/>
          <w:szCs w:val="24"/>
        </w:rPr>
        <w:t xml:space="preserve"> </w:t>
      </w:r>
      <w:r>
        <w:rPr>
          <w:rFonts w:ascii="Arial" w:hAnsi="Arial" w:eastAsia="Arial" w:cs="Arial"/>
          <w:sz w:val="24"/>
          <w:szCs w:val="24"/>
        </w:rPr>
        <w:t>children</w:t>
      </w:r>
      <w:r>
        <w:rPr>
          <w:rFonts w:ascii="Arial" w:hAnsi="Arial" w:eastAsia="Arial" w:cs="Arial"/>
          <w:spacing w:val="3"/>
          <w:sz w:val="24"/>
          <w:szCs w:val="24"/>
        </w:rPr>
        <w:t xml:space="preserve"> </w:t>
      </w:r>
      <w:r>
        <w:rPr>
          <w:rFonts w:ascii="Arial" w:hAnsi="Arial" w:eastAsia="Arial" w:cs="Arial"/>
          <w:sz w:val="24"/>
          <w:szCs w:val="24"/>
        </w:rPr>
        <w:t>who</w:t>
      </w:r>
      <w:r>
        <w:rPr>
          <w:rFonts w:ascii="Arial" w:hAnsi="Arial" w:eastAsia="Arial" w:cs="Arial"/>
          <w:spacing w:val="1"/>
          <w:sz w:val="24"/>
          <w:szCs w:val="24"/>
        </w:rPr>
        <w:t xml:space="preserve"> </w:t>
      </w:r>
      <w:r>
        <w:rPr>
          <w:rFonts w:ascii="Arial" w:hAnsi="Arial" w:eastAsia="Arial" w:cs="Arial"/>
          <w:sz w:val="24"/>
          <w:szCs w:val="24"/>
        </w:rPr>
        <w:t>are</w:t>
      </w:r>
      <w:r>
        <w:rPr>
          <w:rFonts w:ascii="Arial" w:hAnsi="Arial" w:eastAsia="Arial" w:cs="Arial"/>
          <w:spacing w:val="2"/>
          <w:sz w:val="24"/>
          <w:szCs w:val="24"/>
        </w:rPr>
        <w:t xml:space="preserve"> </w:t>
      </w:r>
      <w:r>
        <w:rPr>
          <w:rFonts w:ascii="Arial" w:hAnsi="Arial" w:eastAsia="Arial" w:cs="Arial"/>
          <w:sz w:val="24"/>
          <w:szCs w:val="24"/>
        </w:rPr>
        <w:t>not able to</w:t>
      </w:r>
      <w:r>
        <w:rPr>
          <w:rFonts w:ascii="Arial" w:hAnsi="Arial" w:eastAsia="Arial" w:cs="Arial"/>
          <w:spacing w:val="5"/>
          <w:sz w:val="24"/>
          <w:szCs w:val="24"/>
        </w:rPr>
        <w:t xml:space="preserve"> </w:t>
      </w:r>
      <w:r>
        <w:rPr>
          <w:rFonts w:ascii="Arial" w:hAnsi="Arial" w:eastAsia="Arial" w:cs="Arial"/>
          <w:sz w:val="24"/>
          <w:szCs w:val="24"/>
        </w:rPr>
        <w:t>live</w:t>
      </w:r>
      <w:r>
        <w:rPr>
          <w:rFonts w:ascii="Arial" w:hAnsi="Arial" w:eastAsia="Arial" w:cs="Arial"/>
          <w:spacing w:val="4"/>
          <w:sz w:val="24"/>
          <w:szCs w:val="24"/>
        </w:rPr>
        <w:t xml:space="preserve"> </w:t>
      </w:r>
      <w:r>
        <w:rPr>
          <w:rFonts w:ascii="Arial" w:hAnsi="Arial" w:eastAsia="Arial" w:cs="Arial"/>
          <w:sz w:val="24"/>
          <w:szCs w:val="24"/>
        </w:rPr>
        <w:t>with</w:t>
      </w:r>
      <w:r>
        <w:rPr>
          <w:rFonts w:ascii="Arial" w:hAnsi="Arial" w:eastAsia="Arial" w:cs="Arial"/>
          <w:spacing w:val="5"/>
          <w:sz w:val="24"/>
          <w:szCs w:val="24"/>
        </w:rPr>
        <w:t xml:space="preserve"> </w:t>
      </w:r>
      <w:r>
        <w:rPr>
          <w:rFonts w:ascii="Arial" w:hAnsi="Arial" w:eastAsia="Arial" w:cs="Arial"/>
          <w:sz w:val="24"/>
          <w:szCs w:val="24"/>
        </w:rPr>
        <w:t>their</w:t>
      </w:r>
      <w:r>
        <w:rPr>
          <w:rFonts w:ascii="Arial" w:hAnsi="Arial" w:eastAsia="Arial" w:cs="Arial"/>
          <w:spacing w:val="2"/>
          <w:sz w:val="24"/>
          <w:szCs w:val="24"/>
        </w:rPr>
        <w:t xml:space="preserve"> </w:t>
      </w:r>
      <w:r>
        <w:rPr>
          <w:rFonts w:ascii="Arial" w:hAnsi="Arial" w:eastAsia="Arial" w:cs="Arial"/>
          <w:sz w:val="24"/>
          <w:szCs w:val="24"/>
        </w:rPr>
        <w:t>own</w:t>
      </w:r>
      <w:r>
        <w:rPr>
          <w:rFonts w:ascii="Arial" w:hAnsi="Arial" w:eastAsia="Arial" w:cs="Arial"/>
          <w:spacing w:val="4"/>
          <w:sz w:val="24"/>
          <w:szCs w:val="24"/>
        </w:rPr>
        <w:t xml:space="preserve"> </w:t>
      </w:r>
      <w:r>
        <w:rPr>
          <w:rFonts w:ascii="Arial" w:hAnsi="Arial" w:eastAsia="Arial" w:cs="Arial"/>
          <w:sz w:val="24"/>
          <w:szCs w:val="24"/>
        </w:rPr>
        <w:t>families</w:t>
      </w:r>
      <w:r w:rsidR="00F83721">
        <w:rPr>
          <w:rFonts w:ascii="Arial" w:hAnsi="Arial" w:eastAsia="Arial" w:cs="Arial"/>
          <w:sz w:val="24"/>
          <w:szCs w:val="24"/>
        </w:rPr>
        <w:t xml:space="preserve">. </w:t>
      </w:r>
      <w:r>
        <w:rPr>
          <w:rFonts w:ascii="Arial" w:hAnsi="Arial" w:eastAsia="Arial" w:cs="Arial"/>
          <w:sz w:val="24"/>
          <w:szCs w:val="24"/>
        </w:rPr>
        <w:t>There</w:t>
      </w:r>
      <w:r>
        <w:rPr>
          <w:rFonts w:ascii="Arial" w:hAnsi="Arial" w:eastAsia="Arial" w:cs="Arial"/>
          <w:spacing w:val="4"/>
          <w:sz w:val="24"/>
          <w:szCs w:val="24"/>
        </w:rPr>
        <w:t xml:space="preserve"> </w:t>
      </w:r>
      <w:r>
        <w:rPr>
          <w:rFonts w:ascii="Arial" w:hAnsi="Arial" w:eastAsia="Arial" w:cs="Arial"/>
          <w:sz w:val="24"/>
          <w:szCs w:val="24"/>
        </w:rPr>
        <w:t>are</w:t>
      </w:r>
      <w:r>
        <w:rPr>
          <w:rFonts w:ascii="Arial" w:hAnsi="Arial" w:eastAsia="Arial" w:cs="Arial"/>
          <w:spacing w:val="4"/>
          <w:sz w:val="24"/>
          <w:szCs w:val="24"/>
        </w:rPr>
        <w:t xml:space="preserve"> </w:t>
      </w:r>
      <w:r>
        <w:rPr>
          <w:rFonts w:ascii="Arial" w:hAnsi="Arial" w:eastAsia="Arial" w:cs="Arial"/>
          <w:sz w:val="24"/>
          <w:szCs w:val="24"/>
        </w:rPr>
        <w:t>circumstances</w:t>
      </w:r>
      <w:r>
        <w:rPr>
          <w:rFonts w:ascii="Arial" w:hAnsi="Arial" w:eastAsia="Arial" w:cs="Arial"/>
          <w:spacing w:val="4"/>
          <w:sz w:val="24"/>
          <w:szCs w:val="24"/>
        </w:rPr>
        <w:t xml:space="preserve"> </w:t>
      </w:r>
      <w:r>
        <w:rPr>
          <w:rFonts w:ascii="Arial" w:hAnsi="Arial" w:eastAsia="Arial" w:cs="Arial"/>
          <w:sz w:val="24"/>
          <w:szCs w:val="24"/>
        </w:rPr>
        <w:t>where</w:t>
      </w:r>
      <w:r>
        <w:rPr>
          <w:rFonts w:ascii="Arial" w:hAnsi="Arial" w:eastAsia="Arial" w:cs="Arial"/>
          <w:spacing w:val="8"/>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relative</w:t>
      </w:r>
      <w:r>
        <w:rPr>
          <w:rFonts w:ascii="Arial" w:hAnsi="Arial" w:eastAsia="Arial" w:cs="Arial"/>
          <w:spacing w:val="5"/>
          <w:sz w:val="24"/>
          <w:szCs w:val="24"/>
        </w:rPr>
        <w:t xml:space="preserve"> </w:t>
      </w:r>
      <w:r>
        <w:rPr>
          <w:rFonts w:ascii="Arial" w:hAnsi="Arial" w:eastAsia="Arial" w:cs="Arial"/>
          <w:sz w:val="24"/>
          <w:szCs w:val="24"/>
        </w:rPr>
        <w:t>or a friend</w:t>
      </w:r>
      <w:r>
        <w:rPr>
          <w:rFonts w:ascii="Arial" w:hAnsi="Arial" w:eastAsia="Arial" w:cs="Arial"/>
          <w:spacing w:val="2"/>
          <w:sz w:val="24"/>
          <w:szCs w:val="24"/>
        </w:rPr>
        <w:t xml:space="preserve"> </w:t>
      </w:r>
      <w:r>
        <w:rPr>
          <w:rFonts w:ascii="Arial" w:hAnsi="Arial" w:eastAsia="Arial" w:cs="Arial"/>
          <w:sz w:val="24"/>
          <w:szCs w:val="24"/>
        </w:rPr>
        <w:t>of</w:t>
      </w:r>
      <w:r>
        <w:rPr>
          <w:rFonts w:ascii="Arial" w:hAnsi="Arial" w:eastAsia="Arial" w:cs="Arial"/>
          <w:spacing w:val="3"/>
          <w:sz w:val="24"/>
          <w:szCs w:val="24"/>
        </w:rPr>
        <w:t xml:space="preserve"> </w:t>
      </w: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z w:val="24"/>
          <w:szCs w:val="24"/>
        </w:rPr>
        <w:t>child</w:t>
      </w:r>
      <w:r>
        <w:rPr>
          <w:rFonts w:ascii="Arial" w:hAnsi="Arial" w:eastAsia="Arial" w:cs="Arial"/>
          <w:spacing w:val="6"/>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care</w:t>
      </w:r>
      <w:r>
        <w:rPr>
          <w:rFonts w:ascii="Arial" w:hAnsi="Arial" w:eastAsia="Arial" w:cs="Arial"/>
          <w:spacing w:val="4"/>
          <w:sz w:val="24"/>
          <w:szCs w:val="24"/>
        </w:rPr>
        <w:t xml:space="preserve"> </w:t>
      </w:r>
      <w:r>
        <w:rPr>
          <w:rFonts w:ascii="Arial" w:hAnsi="Arial" w:eastAsia="Arial" w:cs="Arial"/>
          <w:sz w:val="24"/>
          <w:szCs w:val="24"/>
        </w:rPr>
        <w:t>may</w:t>
      </w:r>
      <w:r>
        <w:rPr>
          <w:rFonts w:ascii="Arial" w:hAnsi="Arial" w:eastAsia="Arial" w:cs="Arial"/>
          <w:spacing w:val="1"/>
          <w:sz w:val="24"/>
          <w:szCs w:val="24"/>
        </w:rPr>
        <w:t xml:space="preserve"> </w:t>
      </w:r>
      <w:r>
        <w:rPr>
          <w:rFonts w:ascii="Arial" w:hAnsi="Arial" w:eastAsia="Arial" w:cs="Arial"/>
          <w:sz w:val="24"/>
          <w:szCs w:val="24"/>
        </w:rPr>
        <w:t>also</w:t>
      </w:r>
      <w:r>
        <w:rPr>
          <w:rFonts w:ascii="Arial" w:hAnsi="Arial" w:eastAsia="Arial" w:cs="Arial"/>
          <w:spacing w:val="4"/>
          <w:sz w:val="24"/>
          <w:szCs w:val="24"/>
        </w:rPr>
        <w:t xml:space="preserve"> </w:t>
      </w:r>
      <w:r>
        <w:rPr>
          <w:rFonts w:ascii="Arial" w:hAnsi="Arial" w:eastAsia="Arial" w:cs="Arial"/>
          <w:sz w:val="24"/>
          <w:szCs w:val="24"/>
        </w:rPr>
        <w:t>be</w:t>
      </w:r>
      <w:r>
        <w:rPr>
          <w:rFonts w:ascii="Arial" w:hAnsi="Arial" w:eastAsia="Arial" w:cs="Arial"/>
          <w:spacing w:val="1"/>
          <w:sz w:val="24"/>
          <w:szCs w:val="24"/>
        </w:rPr>
        <w:t xml:space="preserve"> </w:t>
      </w:r>
      <w:r>
        <w:rPr>
          <w:rFonts w:ascii="Arial" w:hAnsi="Arial" w:eastAsia="Arial" w:cs="Arial"/>
          <w:sz w:val="24"/>
          <w:szCs w:val="24"/>
        </w:rPr>
        <w:t>assessed</w:t>
      </w:r>
      <w:r>
        <w:rPr>
          <w:rFonts w:ascii="Arial" w:hAnsi="Arial" w:eastAsia="Arial" w:cs="Arial"/>
          <w:spacing w:val="4"/>
          <w:sz w:val="24"/>
          <w:szCs w:val="24"/>
        </w:rPr>
        <w:t xml:space="preserve"> </w:t>
      </w:r>
      <w:r>
        <w:rPr>
          <w:rFonts w:ascii="Arial" w:hAnsi="Arial" w:eastAsia="Arial" w:cs="Arial"/>
          <w:sz w:val="24"/>
          <w:szCs w:val="24"/>
        </w:rPr>
        <w:t>as</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foster</w:t>
      </w:r>
      <w:r>
        <w:rPr>
          <w:rFonts w:ascii="Arial" w:hAnsi="Arial" w:eastAsia="Arial" w:cs="Arial"/>
          <w:spacing w:val="2"/>
          <w:sz w:val="24"/>
          <w:szCs w:val="24"/>
        </w:rPr>
        <w:t xml:space="preserve"> </w:t>
      </w:r>
      <w:r>
        <w:rPr>
          <w:rFonts w:ascii="Arial" w:hAnsi="Arial" w:eastAsia="Arial" w:cs="Arial"/>
          <w:sz w:val="24"/>
          <w:szCs w:val="24"/>
        </w:rPr>
        <w:t>carer and</w:t>
      </w:r>
      <w:r>
        <w:rPr>
          <w:rFonts w:ascii="Arial" w:hAnsi="Arial" w:eastAsia="Arial" w:cs="Arial"/>
          <w:spacing w:val="2"/>
          <w:sz w:val="24"/>
          <w:szCs w:val="24"/>
        </w:rPr>
        <w:t xml:space="preserve"> </w:t>
      </w:r>
      <w:r>
        <w:rPr>
          <w:rFonts w:ascii="Arial" w:hAnsi="Arial" w:eastAsia="Arial" w:cs="Arial"/>
          <w:sz w:val="24"/>
          <w:szCs w:val="24"/>
        </w:rPr>
        <w:t>this service</w:t>
      </w:r>
      <w:r>
        <w:rPr>
          <w:rFonts w:ascii="Arial" w:hAnsi="Arial" w:eastAsia="Arial" w:cs="Arial"/>
          <w:spacing w:val="1"/>
          <w:sz w:val="24"/>
          <w:szCs w:val="24"/>
        </w:rPr>
        <w:t xml:space="preserve"> </w:t>
      </w:r>
      <w:r>
        <w:rPr>
          <w:rFonts w:ascii="Arial" w:hAnsi="Arial" w:eastAsia="Arial" w:cs="Arial"/>
          <w:sz w:val="24"/>
          <w:szCs w:val="24"/>
        </w:rPr>
        <w:t>is referred</w:t>
      </w:r>
      <w:r>
        <w:rPr>
          <w:rFonts w:ascii="Arial" w:hAnsi="Arial" w:eastAsia="Arial" w:cs="Arial"/>
          <w:spacing w:val="-1"/>
          <w:sz w:val="24"/>
          <w:szCs w:val="24"/>
        </w:rPr>
        <w:t xml:space="preserve"> </w:t>
      </w:r>
      <w:r>
        <w:rPr>
          <w:rFonts w:ascii="Arial" w:hAnsi="Arial" w:eastAsia="Arial" w:cs="Arial"/>
          <w:sz w:val="24"/>
          <w:szCs w:val="24"/>
        </w:rPr>
        <w:t>to as</w:t>
      </w:r>
      <w:r>
        <w:rPr>
          <w:rFonts w:ascii="Arial" w:hAnsi="Arial" w:eastAsia="Arial" w:cs="Arial"/>
          <w:spacing w:val="3"/>
          <w:sz w:val="24"/>
          <w:szCs w:val="24"/>
        </w:rPr>
        <w:t xml:space="preserve"> </w:t>
      </w:r>
      <w:r w:rsidR="00060297">
        <w:rPr>
          <w:rFonts w:ascii="Arial" w:hAnsi="Arial" w:eastAsia="Arial" w:cs="Arial"/>
          <w:sz w:val="24"/>
          <w:szCs w:val="24"/>
        </w:rPr>
        <w:t>kinship</w:t>
      </w:r>
      <w:r w:rsidR="00BB5CA2">
        <w:rPr>
          <w:rFonts w:ascii="Arial" w:hAnsi="Arial" w:eastAsia="Arial" w:cs="Arial"/>
          <w:sz w:val="24"/>
          <w:szCs w:val="24"/>
        </w:rPr>
        <w:t xml:space="preserve"> </w:t>
      </w:r>
      <w:r>
        <w:rPr>
          <w:rFonts w:ascii="Arial" w:hAnsi="Arial" w:eastAsia="Arial" w:cs="Arial"/>
          <w:sz w:val="24"/>
          <w:szCs w:val="24"/>
        </w:rPr>
        <w:t>foster</w:t>
      </w:r>
      <w:r>
        <w:rPr>
          <w:rFonts w:ascii="Arial" w:hAnsi="Arial" w:eastAsia="Arial" w:cs="Arial"/>
          <w:spacing w:val="1"/>
          <w:sz w:val="24"/>
          <w:szCs w:val="24"/>
        </w:rPr>
        <w:t xml:space="preserve"> </w:t>
      </w:r>
      <w:r>
        <w:rPr>
          <w:rFonts w:ascii="Arial" w:hAnsi="Arial" w:eastAsia="Arial" w:cs="Arial"/>
          <w:sz w:val="24"/>
          <w:szCs w:val="24"/>
        </w:rPr>
        <w:t>care</w:t>
      </w:r>
      <w:r w:rsidR="00060297">
        <w:rPr>
          <w:rFonts w:ascii="Arial" w:hAnsi="Arial" w:eastAsia="Arial" w:cs="Arial"/>
          <w:spacing w:val="1"/>
          <w:sz w:val="24"/>
          <w:szCs w:val="24"/>
        </w:rPr>
        <w:t>.</w:t>
      </w:r>
    </w:p>
    <w:p w:rsidR="00637885" w:rsidRDefault="0016048E" w14:paraId="6D87A587" w14:textId="16EF00A8">
      <w:pPr>
        <w:spacing w:line="200" w:lineRule="exact"/>
      </w:pPr>
      <w:r>
        <w:rPr>
          <w:noProof/>
        </w:rPr>
        <w:lastRenderedPageBreak/>
        <mc:AlternateContent>
          <mc:Choice Requires="wps">
            <w:drawing>
              <wp:anchor distT="0" distB="0" distL="114300" distR="114300" simplePos="0" relativeHeight="251658264" behindDoc="0" locked="0" layoutInCell="1" allowOverlap="1" wp14:editId="2B07D775" wp14:anchorId="3F3EA3C5">
                <wp:simplePos x="0" y="0"/>
                <wp:positionH relativeFrom="margin">
                  <wp:posOffset>6978650</wp:posOffset>
                </wp:positionH>
                <wp:positionV relativeFrom="paragraph">
                  <wp:posOffset>-222250</wp:posOffset>
                </wp:positionV>
                <wp:extent cx="349250" cy="2984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9250" cy="298450"/>
                        </a:xfrm>
                        <a:prstGeom prst="rect">
                          <a:avLst/>
                        </a:prstGeom>
                        <a:solidFill>
                          <a:schemeClr val="lt1">
                            <a:alpha val="0"/>
                          </a:schemeClr>
                        </a:solidFill>
                        <a:ln w="6350">
                          <a:noFill/>
                        </a:ln>
                      </wps:spPr>
                      <wps:txbx>
                        <w:txbxContent>
                          <w:p w:rsidRPr="002177B4" w:rsidR="0016048E" w:rsidP="0016048E" w:rsidRDefault="0016048E" w14:paraId="43080B19" w14:textId="545FB58E">
                            <w:pPr>
                              <w:rPr>
                                <w:color w:val="000000" w:themeColor="text1"/>
                              </w:rPr>
                            </w:pPr>
                            <w:r>
                              <w:rPr>
                                <w:color w:val="000000" w:themeColor="text1"/>
                              </w:rPr>
                              <w:t>1</w:t>
                            </w:r>
                            <w:r w:rsidR="001D7AC5">
                              <w:rPr>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margin-left:549.5pt;margin-top:-17.5pt;width:27.5pt;height:23.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" w14:anchorId="3F3EA3C5">
                <v:fill opacity="0"/>
                <v:textbox>
                  <w:txbxContent>
                    <w:p w:rsidRPr="002177B4" w:rsidR="0016048E" w:rsidP="0016048E" w:rsidRDefault="0016048E" w14:paraId="43080B19" w14:textId="545FB58E">
                      <w:pPr>
                        <w:rPr>
                          <w:color w:val="000000" w:themeColor="text1"/>
                        </w:rPr>
                      </w:pPr>
                      <w:r>
                        <w:rPr>
                          <w:color w:val="000000" w:themeColor="text1"/>
                        </w:rPr>
                        <w:t>1</w:t>
                      </w:r>
                      <w:r w:rsidR="001D7AC5">
                        <w:rPr>
                          <w:color w:val="000000" w:themeColor="text1"/>
                        </w:rPr>
                        <w:t>1</w:t>
                      </w:r>
                    </w:p>
                  </w:txbxContent>
                </v:textbox>
                <w10:wrap anchorx="margin"/>
              </v:shape>
            </w:pict>
          </mc:Fallback>
        </mc:AlternateContent>
      </w:r>
    </w:p>
    <w:p w:rsidR="00637885" w:rsidRDefault="005C0058" w14:paraId="07E623B5" w14:textId="064DB968">
      <w:pPr>
        <w:spacing w:before="29"/>
        <w:ind w:left="1800" w:right="3754"/>
        <w:jc w:val="both"/>
        <w:rPr>
          <w:rFonts w:ascii="Arial" w:hAnsi="Arial" w:eastAsia="Arial" w:cs="Arial"/>
          <w:sz w:val="24"/>
          <w:szCs w:val="24"/>
        </w:rPr>
      </w:pPr>
      <w:r>
        <w:rPr>
          <w:rFonts w:ascii="Arial" w:hAnsi="Arial" w:eastAsia="Arial" w:cs="Arial"/>
          <w:b/>
          <w:spacing w:val="1"/>
          <w:sz w:val="24"/>
          <w:szCs w:val="24"/>
        </w:rPr>
        <w:t>1</w:t>
      </w:r>
      <w:r>
        <w:rPr>
          <w:rFonts w:ascii="Arial" w:hAnsi="Arial" w:eastAsia="Arial" w:cs="Arial"/>
          <w:b/>
          <w:sz w:val="24"/>
          <w:szCs w:val="24"/>
        </w:rPr>
        <w:t xml:space="preserve">. </w:t>
      </w:r>
      <w:r>
        <w:rPr>
          <w:rFonts w:ascii="Arial" w:hAnsi="Arial" w:eastAsia="Arial" w:cs="Arial"/>
          <w:b/>
          <w:spacing w:val="26"/>
          <w:sz w:val="24"/>
          <w:szCs w:val="24"/>
        </w:rPr>
        <w:t xml:space="preserve"> </w:t>
      </w:r>
      <w:r>
        <w:rPr>
          <w:rFonts w:ascii="Arial" w:hAnsi="Arial" w:eastAsia="Arial" w:cs="Arial"/>
          <w:b/>
          <w:sz w:val="24"/>
          <w:szCs w:val="24"/>
        </w:rPr>
        <w:t>Shor</w:t>
      </w:r>
      <w:r>
        <w:rPr>
          <w:rFonts w:ascii="Arial" w:hAnsi="Arial" w:eastAsia="Arial" w:cs="Arial"/>
          <w:b/>
          <w:spacing w:val="-1"/>
          <w:sz w:val="24"/>
          <w:szCs w:val="24"/>
        </w:rPr>
        <w:t>t-</w:t>
      </w:r>
      <w:r>
        <w:rPr>
          <w:rFonts w:ascii="Arial" w:hAnsi="Arial" w:eastAsia="Arial" w:cs="Arial"/>
          <w:b/>
          <w:spacing w:val="2"/>
          <w:sz w:val="24"/>
          <w:szCs w:val="24"/>
        </w:rPr>
        <w:t>T</w:t>
      </w:r>
      <w:r>
        <w:rPr>
          <w:rFonts w:ascii="Arial" w:hAnsi="Arial" w:eastAsia="Arial" w:cs="Arial"/>
          <w:b/>
          <w:spacing w:val="1"/>
          <w:sz w:val="24"/>
          <w:szCs w:val="24"/>
        </w:rPr>
        <w:t>e</w:t>
      </w:r>
      <w:r>
        <w:rPr>
          <w:rFonts w:ascii="Arial" w:hAnsi="Arial" w:eastAsia="Arial" w:cs="Arial"/>
          <w:b/>
          <w:sz w:val="24"/>
          <w:szCs w:val="24"/>
        </w:rPr>
        <w:t>rm</w:t>
      </w:r>
      <w:r>
        <w:rPr>
          <w:rFonts w:ascii="Arial" w:hAnsi="Arial" w:eastAsia="Arial" w:cs="Arial"/>
          <w:b/>
          <w:spacing w:val="1"/>
          <w:sz w:val="24"/>
          <w:szCs w:val="24"/>
        </w:rPr>
        <w:t xml:space="preserve"> </w:t>
      </w:r>
      <w:r>
        <w:rPr>
          <w:rFonts w:ascii="Arial" w:hAnsi="Arial" w:eastAsia="Arial" w:cs="Arial"/>
          <w:b/>
          <w:spacing w:val="2"/>
          <w:sz w:val="24"/>
          <w:szCs w:val="24"/>
        </w:rPr>
        <w:t>T</w:t>
      </w:r>
      <w:r>
        <w:rPr>
          <w:rFonts w:ascii="Arial" w:hAnsi="Arial" w:eastAsia="Arial" w:cs="Arial"/>
          <w:b/>
          <w:sz w:val="24"/>
          <w:szCs w:val="24"/>
        </w:rPr>
        <w:t>im</w:t>
      </w:r>
      <w:r>
        <w:rPr>
          <w:rFonts w:ascii="Arial" w:hAnsi="Arial" w:eastAsia="Arial" w:cs="Arial"/>
          <w:b/>
          <w:spacing w:val="3"/>
          <w:sz w:val="24"/>
          <w:szCs w:val="24"/>
        </w:rPr>
        <w:t>e</w:t>
      </w:r>
      <w:r>
        <w:rPr>
          <w:rFonts w:ascii="Arial" w:hAnsi="Arial" w:eastAsia="Arial" w:cs="Arial"/>
          <w:b/>
          <w:spacing w:val="-1"/>
          <w:sz w:val="24"/>
          <w:szCs w:val="24"/>
        </w:rPr>
        <w:t>-</w:t>
      </w:r>
      <w:r>
        <w:rPr>
          <w:rFonts w:ascii="Arial" w:hAnsi="Arial" w:eastAsia="Arial" w:cs="Arial"/>
          <w:b/>
          <w:sz w:val="24"/>
          <w:szCs w:val="24"/>
        </w:rPr>
        <w:t>Lim</w:t>
      </w:r>
      <w:r>
        <w:rPr>
          <w:rFonts w:ascii="Arial" w:hAnsi="Arial" w:eastAsia="Arial" w:cs="Arial"/>
          <w:b/>
          <w:spacing w:val="1"/>
          <w:sz w:val="24"/>
          <w:szCs w:val="24"/>
        </w:rPr>
        <w:t>i</w:t>
      </w:r>
      <w:r>
        <w:rPr>
          <w:rFonts w:ascii="Arial" w:hAnsi="Arial" w:eastAsia="Arial" w:cs="Arial"/>
          <w:b/>
          <w:spacing w:val="-3"/>
          <w:sz w:val="24"/>
          <w:szCs w:val="24"/>
        </w:rPr>
        <w:t>t</w:t>
      </w:r>
      <w:r>
        <w:rPr>
          <w:rFonts w:ascii="Arial" w:hAnsi="Arial" w:eastAsia="Arial" w:cs="Arial"/>
          <w:b/>
          <w:spacing w:val="1"/>
          <w:sz w:val="24"/>
          <w:szCs w:val="24"/>
        </w:rPr>
        <w:t>e</w:t>
      </w:r>
      <w:r>
        <w:rPr>
          <w:rFonts w:ascii="Arial" w:hAnsi="Arial" w:eastAsia="Arial" w:cs="Arial"/>
          <w:b/>
          <w:sz w:val="24"/>
          <w:szCs w:val="24"/>
        </w:rPr>
        <w:t>d</w:t>
      </w:r>
      <w:r>
        <w:rPr>
          <w:rFonts w:ascii="Arial" w:hAnsi="Arial" w:eastAsia="Arial" w:cs="Arial"/>
          <w:b/>
          <w:spacing w:val="1"/>
          <w:sz w:val="24"/>
          <w:szCs w:val="24"/>
        </w:rPr>
        <w:t xml:space="preserve"> </w:t>
      </w:r>
      <w:r>
        <w:rPr>
          <w:rFonts w:ascii="Arial" w:hAnsi="Arial" w:eastAsia="Arial" w:cs="Arial"/>
          <w:b/>
          <w:sz w:val="24"/>
          <w:szCs w:val="24"/>
        </w:rPr>
        <w:t>P</w:t>
      </w:r>
      <w:r>
        <w:rPr>
          <w:rFonts w:ascii="Arial" w:hAnsi="Arial" w:eastAsia="Arial" w:cs="Arial"/>
          <w:b/>
          <w:spacing w:val="-2"/>
          <w:sz w:val="24"/>
          <w:szCs w:val="24"/>
        </w:rPr>
        <w:t>l</w:t>
      </w:r>
      <w:r>
        <w:rPr>
          <w:rFonts w:ascii="Arial" w:hAnsi="Arial" w:eastAsia="Arial" w:cs="Arial"/>
          <w:b/>
          <w:spacing w:val="1"/>
          <w:sz w:val="24"/>
          <w:szCs w:val="24"/>
        </w:rPr>
        <w:t>ace</w:t>
      </w:r>
      <w:r>
        <w:rPr>
          <w:rFonts w:ascii="Arial" w:hAnsi="Arial" w:eastAsia="Arial" w:cs="Arial"/>
          <w:b/>
          <w:spacing w:val="-2"/>
          <w:sz w:val="24"/>
          <w:szCs w:val="24"/>
        </w:rPr>
        <w:t>m</w:t>
      </w:r>
      <w:r>
        <w:rPr>
          <w:rFonts w:ascii="Arial" w:hAnsi="Arial" w:eastAsia="Arial" w:cs="Arial"/>
          <w:b/>
          <w:spacing w:val="1"/>
          <w:sz w:val="24"/>
          <w:szCs w:val="24"/>
        </w:rPr>
        <w:t>e</w:t>
      </w:r>
      <w:r>
        <w:rPr>
          <w:rFonts w:ascii="Arial" w:hAnsi="Arial" w:eastAsia="Arial" w:cs="Arial"/>
          <w:b/>
          <w:sz w:val="24"/>
          <w:szCs w:val="24"/>
        </w:rPr>
        <w:t>n</w:t>
      </w:r>
      <w:r>
        <w:rPr>
          <w:rFonts w:ascii="Arial" w:hAnsi="Arial" w:eastAsia="Arial" w:cs="Arial"/>
          <w:b/>
          <w:spacing w:val="-1"/>
          <w:sz w:val="24"/>
          <w:szCs w:val="24"/>
        </w:rPr>
        <w:t>t</w:t>
      </w:r>
      <w:r>
        <w:rPr>
          <w:rFonts w:ascii="Arial" w:hAnsi="Arial" w:eastAsia="Arial" w:cs="Arial"/>
          <w:b/>
          <w:sz w:val="24"/>
          <w:szCs w:val="24"/>
        </w:rPr>
        <w:t>s</w:t>
      </w:r>
    </w:p>
    <w:p w:rsidR="00637885" w:rsidRDefault="005C0058" w14:paraId="22F48D61" w14:textId="47A8F259">
      <w:pPr>
        <w:spacing w:before="41" w:line="276" w:lineRule="auto"/>
        <w:ind w:left="1800" w:right="1757"/>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3"/>
          <w:sz w:val="24"/>
          <w:szCs w:val="24"/>
        </w:rPr>
        <w:t xml:space="preserve"> </w:t>
      </w:r>
      <w:r>
        <w:rPr>
          <w:rFonts w:ascii="Arial" w:hAnsi="Arial" w:eastAsia="Arial" w:cs="Arial"/>
          <w:sz w:val="24"/>
          <w:szCs w:val="24"/>
        </w:rPr>
        <w:t>lo</w:t>
      </w:r>
      <w:r>
        <w:rPr>
          <w:rFonts w:ascii="Arial" w:hAnsi="Arial" w:eastAsia="Arial" w:cs="Arial"/>
          <w:spacing w:val="1"/>
          <w:sz w:val="24"/>
          <w:szCs w:val="24"/>
        </w:rPr>
        <w:t>o</w:t>
      </w:r>
      <w:r>
        <w:rPr>
          <w:rFonts w:ascii="Arial" w:hAnsi="Arial" w:eastAsia="Arial" w:cs="Arial"/>
          <w:sz w:val="24"/>
          <w:szCs w:val="24"/>
        </w:rPr>
        <w:t>k</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
          <w:sz w:val="24"/>
          <w:szCs w:val="24"/>
        </w:rPr>
        <w:t xml:space="preserve"> 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ho</w:t>
      </w:r>
      <w:r>
        <w:rPr>
          <w:rFonts w:ascii="Arial" w:hAnsi="Arial" w:eastAsia="Arial" w:cs="Arial"/>
          <w:sz w:val="24"/>
          <w:szCs w:val="24"/>
        </w:rPr>
        <w:t>rt</w:t>
      </w:r>
      <w:r>
        <w:rPr>
          <w:rFonts w:ascii="Arial" w:hAnsi="Arial" w:eastAsia="Arial" w:cs="Arial"/>
          <w:spacing w:val="-1"/>
          <w:sz w:val="24"/>
          <w:szCs w:val="24"/>
        </w:rPr>
        <w:t>-</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 xml:space="preserve">m </w:t>
      </w:r>
      <w:r>
        <w:rPr>
          <w:rFonts w:ascii="Arial" w:hAnsi="Arial" w:eastAsia="Arial" w:cs="Arial"/>
          <w:spacing w:val="1"/>
          <w:sz w:val="24"/>
          <w:szCs w:val="24"/>
        </w:rPr>
        <w:t>ba</w:t>
      </w:r>
      <w:r>
        <w:rPr>
          <w:rFonts w:ascii="Arial" w:hAnsi="Arial" w:eastAsia="Arial" w:cs="Arial"/>
          <w:sz w:val="24"/>
          <w:szCs w:val="24"/>
        </w:rPr>
        <w:t>sis,</w:t>
      </w:r>
      <w:r>
        <w:rPr>
          <w:rFonts w:ascii="Arial" w:hAnsi="Arial" w:eastAsia="Arial" w:cs="Arial"/>
          <w:spacing w:val="-4"/>
          <w:sz w:val="24"/>
          <w:szCs w:val="24"/>
        </w:rPr>
        <w:t xml:space="preserve"> </w:t>
      </w:r>
      <w:r>
        <w:rPr>
          <w:rFonts w:ascii="Arial" w:hAnsi="Arial" w:eastAsia="Arial" w:cs="Arial"/>
          <w:spacing w:val="1"/>
          <w:sz w:val="24"/>
          <w:szCs w:val="24"/>
        </w:rPr>
        <w:t>un</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 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ret</w:t>
      </w:r>
      <w:r>
        <w:rPr>
          <w:rFonts w:ascii="Arial" w:hAnsi="Arial" w:eastAsia="Arial" w:cs="Arial"/>
          <w:spacing w:val="1"/>
          <w:sz w:val="24"/>
          <w:szCs w:val="24"/>
        </w:rPr>
        <w:t>u</w:t>
      </w:r>
      <w:r>
        <w:rPr>
          <w:rFonts w:ascii="Arial" w:hAnsi="Arial" w:eastAsia="Arial" w:cs="Arial"/>
          <w:sz w:val="24"/>
          <w:szCs w:val="24"/>
        </w:rPr>
        <w:t>rn</w:t>
      </w:r>
      <w:r>
        <w:rPr>
          <w:rFonts w:ascii="Arial" w:hAnsi="Arial" w:eastAsia="Arial" w:cs="Arial"/>
          <w:spacing w:val="3"/>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mo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pe</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an</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 xml:space="preserve">t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z w:val="24"/>
          <w:szCs w:val="24"/>
        </w:rPr>
        <w:t>ti</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 s</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ho</w:t>
      </w:r>
      <w:r>
        <w:rPr>
          <w:rFonts w:ascii="Arial" w:hAnsi="Arial" w:eastAsia="Arial" w:cs="Arial"/>
          <w:sz w:val="24"/>
          <w:szCs w:val="24"/>
        </w:rPr>
        <w:t>rt 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z w:val="24"/>
          <w:szCs w:val="24"/>
        </w:rPr>
        <w:t xml:space="preserve">ry,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ug</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it</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7"/>
          <w:sz w:val="24"/>
          <w:szCs w:val="24"/>
        </w:rPr>
        <w:t xml:space="preserve"> </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 xml:space="preserve"> 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 s</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 xml:space="preserve">ral </w:t>
      </w:r>
      <w:r>
        <w:rPr>
          <w:rFonts w:ascii="Arial" w:hAnsi="Arial" w:eastAsia="Arial" w:cs="Arial"/>
          <w:spacing w:val="1"/>
          <w:sz w:val="24"/>
          <w:szCs w:val="24"/>
        </w:rPr>
        <w:t>mo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ea</w:t>
      </w:r>
      <w:r>
        <w:rPr>
          <w:rFonts w:ascii="Arial" w:hAnsi="Arial" w:eastAsia="Arial" w:cs="Arial"/>
          <w:sz w:val="24"/>
          <w:szCs w:val="24"/>
        </w:rPr>
        <w:t>rs.</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se</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eop</w:t>
      </w:r>
      <w:r>
        <w:rPr>
          <w:rFonts w:ascii="Arial" w:hAnsi="Arial" w:eastAsia="Arial" w:cs="Arial"/>
          <w:sz w:val="24"/>
          <w:szCs w:val="24"/>
        </w:rPr>
        <w:t xml:space="preserve">le </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 t</w:t>
      </w:r>
      <w:r>
        <w:rPr>
          <w:rFonts w:ascii="Arial" w:hAnsi="Arial" w:eastAsia="Arial" w:cs="Arial"/>
          <w:spacing w:val="1"/>
          <w:sz w:val="24"/>
          <w:szCs w:val="24"/>
        </w:rPr>
        <w:t>og</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 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he</w:t>
      </w:r>
      <w:r>
        <w:rPr>
          <w:rFonts w:ascii="Arial" w:hAnsi="Arial" w:eastAsia="Arial" w:cs="Arial"/>
          <w:sz w:val="24"/>
          <w:szCs w:val="24"/>
        </w:rPr>
        <w:t>lp</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u</w:t>
      </w:r>
      <w:r>
        <w:rPr>
          <w:rFonts w:ascii="Arial" w:hAnsi="Arial" w:eastAsia="Arial" w:cs="Arial"/>
          <w:spacing w:val="1"/>
          <w:sz w:val="24"/>
          <w:szCs w:val="24"/>
        </w:rPr>
        <w:t>nde</w:t>
      </w:r>
      <w:r>
        <w:rPr>
          <w:rFonts w:ascii="Arial" w:hAnsi="Arial" w:eastAsia="Arial" w:cs="Arial"/>
          <w:sz w:val="24"/>
          <w:szCs w:val="24"/>
        </w:rPr>
        <w:t>rst</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e</w:t>
      </w:r>
      <w:r>
        <w:rPr>
          <w:rFonts w:ascii="Arial" w:hAnsi="Arial" w:eastAsia="Arial" w:cs="Arial"/>
          <w:spacing w:val="-2"/>
          <w:sz w:val="24"/>
          <w:szCs w:val="24"/>
        </w:rPr>
        <w:t>x</w:t>
      </w:r>
      <w:r>
        <w:rPr>
          <w:rFonts w:ascii="Arial" w:hAnsi="Arial" w:eastAsia="Arial" w:cs="Arial"/>
          <w:spacing w:val="1"/>
          <w:sz w:val="24"/>
          <w:szCs w:val="24"/>
        </w:rPr>
        <w:t>pe</w:t>
      </w:r>
      <w:r>
        <w:rPr>
          <w:rFonts w:ascii="Arial" w:hAnsi="Arial" w:eastAsia="Arial" w:cs="Arial"/>
          <w:sz w:val="24"/>
          <w:szCs w:val="24"/>
        </w:rPr>
        <w:t>r</w:t>
      </w:r>
      <w:r>
        <w:rPr>
          <w:rFonts w:ascii="Arial" w:hAnsi="Arial" w:eastAsia="Arial" w:cs="Arial"/>
          <w:spacing w:val="-4"/>
          <w:sz w:val="24"/>
          <w:szCs w:val="24"/>
        </w:rPr>
        <w:t>i</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un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a</w:t>
      </w:r>
      <w:r>
        <w:rPr>
          <w:rFonts w:ascii="Arial" w:hAnsi="Arial" w:eastAsia="Arial" w:cs="Arial"/>
          <w:sz w:val="24"/>
          <w:szCs w:val="24"/>
        </w:rPr>
        <w:t>in</w:t>
      </w:r>
      <w:r>
        <w:rPr>
          <w:rFonts w:ascii="Arial" w:hAnsi="Arial" w:eastAsia="Arial" w:cs="Arial"/>
          <w:spacing w:val="1"/>
          <w:sz w:val="24"/>
          <w:szCs w:val="24"/>
        </w:rPr>
        <w:t>t</w:t>
      </w:r>
      <w:r>
        <w:rPr>
          <w:rFonts w:ascii="Arial" w:hAnsi="Arial" w:eastAsia="Arial" w:cs="Arial"/>
          <w:sz w:val="24"/>
          <w:szCs w:val="24"/>
        </w:rPr>
        <w:t xml:space="preserve">y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ir f</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z w:val="24"/>
          <w:szCs w:val="24"/>
        </w:rPr>
        <w:t>re.</w:t>
      </w:r>
    </w:p>
    <w:p w:rsidR="00637885" w:rsidRDefault="00637885" w14:paraId="1AE085AD" w14:textId="77777777">
      <w:pPr>
        <w:spacing w:line="120" w:lineRule="exact"/>
        <w:rPr>
          <w:sz w:val="12"/>
          <w:szCs w:val="12"/>
        </w:rPr>
      </w:pPr>
    </w:p>
    <w:p w:rsidR="00637885" w:rsidRDefault="00637885" w14:paraId="3275039B" w14:textId="77777777">
      <w:pPr>
        <w:spacing w:line="200" w:lineRule="exact"/>
      </w:pPr>
    </w:p>
    <w:p w:rsidR="00847AF2" w:rsidP="00847AF2" w:rsidRDefault="00847AF2" w14:paraId="3AD22922" w14:textId="45382BA4">
      <w:pPr>
        <w:ind w:left="1800" w:right="8049"/>
        <w:jc w:val="both"/>
        <w:rPr>
          <w:rFonts w:ascii="Arial" w:hAnsi="Arial" w:eastAsia="Arial" w:cs="Arial"/>
          <w:sz w:val="24"/>
          <w:szCs w:val="24"/>
        </w:rPr>
      </w:pPr>
      <w:r>
        <w:rPr>
          <w:rFonts w:ascii="Arial" w:hAnsi="Arial" w:eastAsia="Arial" w:cs="Arial"/>
          <w:b/>
          <w:spacing w:val="1"/>
          <w:sz w:val="24"/>
          <w:szCs w:val="24"/>
        </w:rPr>
        <w:t>2</w:t>
      </w:r>
      <w:r>
        <w:rPr>
          <w:rFonts w:ascii="Arial" w:hAnsi="Arial" w:eastAsia="Arial" w:cs="Arial"/>
          <w:b/>
          <w:sz w:val="24"/>
          <w:szCs w:val="24"/>
        </w:rPr>
        <w:t xml:space="preserve">. </w:t>
      </w:r>
      <w:r>
        <w:rPr>
          <w:rFonts w:ascii="Arial" w:hAnsi="Arial" w:eastAsia="Arial" w:cs="Arial"/>
          <w:b/>
          <w:spacing w:val="26"/>
          <w:sz w:val="24"/>
          <w:szCs w:val="24"/>
        </w:rPr>
        <w:t xml:space="preserve"> </w:t>
      </w:r>
      <w:r w:rsidR="002C0205">
        <w:rPr>
          <w:rFonts w:ascii="Arial" w:hAnsi="Arial" w:eastAsia="Arial" w:cs="Arial"/>
          <w:b/>
          <w:sz w:val="24"/>
          <w:szCs w:val="24"/>
        </w:rPr>
        <w:t>Short Breaks</w:t>
      </w:r>
    </w:p>
    <w:p w:rsidRPr="002C0205" w:rsidR="00847AF2" w:rsidP="00AB4A5E" w:rsidRDefault="002C0205" w14:paraId="219F9C4F" w14:textId="492B1B35">
      <w:pPr>
        <w:spacing w:line="276" w:lineRule="auto"/>
        <w:ind w:left="1800" w:right="1814"/>
        <w:jc w:val="both"/>
        <w:rPr>
          <w:rFonts w:ascii="Arial" w:hAnsi="Arial" w:eastAsia="Arial" w:cs="Arial"/>
          <w:bCs/>
          <w:spacing w:val="1"/>
          <w:sz w:val="24"/>
          <w:szCs w:val="24"/>
        </w:rPr>
      </w:pPr>
      <w:r>
        <w:rPr>
          <w:rFonts w:ascii="Arial" w:hAnsi="Arial" w:eastAsia="Arial" w:cs="Arial"/>
          <w:bCs/>
          <w:spacing w:val="1"/>
          <w:sz w:val="24"/>
          <w:szCs w:val="24"/>
        </w:rPr>
        <w:t xml:space="preserve">Some foster carers will offer </w:t>
      </w:r>
      <w:r w:rsidR="00AB4A5E">
        <w:rPr>
          <w:rFonts w:ascii="Arial" w:hAnsi="Arial" w:eastAsia="Arial" w:cs="Arial"/>
          <w:bCs/>
          <w:spacing w:val="1"/>
          <w:sz w:val="24"/>
          <w:szCs w:val="24"/>
        </w:rPr>
        <w:t xml:space="preserve">planned </w:t>
      </w:r>
      <w:r>
        <w:rPr>
          <w:rFonts w:ascii="Arial" w:hAnsi="Arial" w:eastAsia="Arial" w:cs="Arial"/>
          <w:bCs/>
          <w:spacing w:val="1"/>
          <w:sz w:val="24"/>
          <w:szCs w:val="24"/>
        </w:rPr>
        <w:t xml:space="preserve">short break </w:t>
      </w:r>
      <w:r w:rsidR="00AB4A5E">
        <w:rPr>
          <w:rFonts w:ascii="Arial" w:hAnsi="Arial" w:eastAsia="Arial" w:cs="Arial"/>
          <w:bCs/>
          <w:spacing w:val="1"/>
          <w:sz w:val="24"/>
          <w:szCs w:val="24"/>
        </w:rPr>
        <w:t>care</w:t>
      </w:r>
      <w:r>
        <w:rPr>
          <w:rFonts w:ascii="Arial" w:hAnsi="Arial" w:eastAsia="Arial" w:cs="Arial"/>
          <w:bCs/>
          <w:spacing w:val="1"/>
          <w:sz w:val="24"/>
          <w:szCs w:val="24"/>
        </w:rPr>
        <w:t xml:space="preserve">, to support the main foster </w:t>
      </w:r>
      <w:r w:rsidR="00AB4A5E">
        <w:rPr>
          <w:rFonts w:ascii="Arial" w:hAnsi="Arial" w:eastAsia="Arial" w:cs="Arial"/>
          <w:bCs/>
          <w:spacing w:val="1"/>
          <w:sz w:val="24"/>
          <w:szCs w:val="24"/>
        </w:rPr>
        <w:t>carers in their fostering role e.g. to enable them to take holidays or have weekend breaks</w:t>
      </w:r>
      <w:r>
        <w:rPr>
          <w:rFonts w:ascii="Arial" w:hAnsi="Arial" w:eastAsia="Arial" w:cs="Arial"/>
          <w:bCs/>
          <w:spacing w:val="1"/>
          <w:sz w:val="24"/>
          <w:szCs w:val="24"/>
        </w:rPr>
        <w:t>.</w:t>
      </w:r>
    </w:p>
    <w:p w:rsidR="00847AF2" w:rsidRDefault="00847AF2" w14:paraId="3A9AAFA1" w14:textId="77777777">
      <w:pPr>
        <w:ind w:left="1800" w:right="8049"/>
        <w:jc w:val="both"/>
        <w:rPr>
          <w:rFonts w:ascii="Arial" w:hAnsi="Arial" w:eastAsia="Arial" w:cs="Arial"/>
          <w:b/>
          <w:spacing w:val="1"/>
          <w:sz w:val="24"/>
          <w:szCs w:val="24"/>
        </w:rPr>
      </w:pPr>
    </w:p>
    <w:p w:rsidR="00637885" w:rsidRDefault="002C0205" w14:paraId="4E182F45" w14:textId="5948B732">
      <w:pPr>
        <w:ind w:left="1800" w:right="8049"/>
        <w:jc w:val="both"/>
        <w:rPr>
          <w:rFonts w:ascii="Arial" w:hAnsi="Arial" w:eastAsia="Arial" w:cs="Arial"/>
          <w:sz w:val="24"/>
          <w:szCs w:val="24"/>
        </w:rPr>
      </w:pPr>
      <w:r>
        <w:rPr>
          <w:rFonts w:ascii="Arial" w:hAnsi="Arial" w:eastAsia="Arial" w:cs="Arial"/>
          <w:b/>
          <w:spacing w:val="1"/>
          <w:sz w:val="24"/>
          <w:szCs w:val="24"/>
        </w:rPr>
        <w:t>3</w:t>
      </w:r>
      <w:r w:rsidR="005C0058">
        <w:rPr>
          <w:rFonts w:ascii="Arial" w:hAnsi="Arial" w:eastAsia="Arial" w:cs="Arial"/>
          <w:b/>
          <w:sz w:val="24"/>
          <w:szCs w:val="24"/>
        </w:rPr>
        <w:t xml:space="preserve">. </w:t>
      </w:r>
      <w:r w:rsidR="005C0058">
        <w:rPr>
          <w:rFonts w:ascii="Arial" w:hAnsi="Arial" w:eastAsia="Arial" w:cs="Arial"/>
          <w:b/>
          <w:spacing w:val="26"/>
          <w:sz w:val="24"/>
          <w:szCs w:val="24"/>
        </w:rPr>
        <w:t xml:space="preserve"> </w:t>
      </w:r>
      <w:r w:rsidR="005C0058">
        <w:rPr>
          <w:rFonts w:ascii="Arial" w:hAnsi="Arial" w:eastAsia="Arial" w:cs="Arial"/>
          <w:b/>
          <w:sz w:val="24"/>
          <w:szCs w:val="24"/>
        </w:rPr>
        <w:t>PA</w:t>
      </w:r>
      <w:r w:rsidR="005C0058">
        <w:rPr>
          <w:rFonts w:ascii="Arial" w:hAnsi="Arial" w:eastAsia="Arial" w:cs="Arial"/>
          <w:b/>
          <w:spacing w:val="-1"/>
          <w:sz w:val="24"/>
          <w:szCs w:val="24"/>
        </w:rPr>
        <w:t>C</w:t>
      </w:r>
      <w:r w:rsidR="005C0058">
        <w:rPr>
          <w:rFonts w:ascii="Arial" w:hAnsi="Arial" w:eastAsia="Arial" w:cs="Arial"/>
          <w:b/>
          <w:sz w:val="24"/>
          <w:szCs w:val="24"/>
        </w:rPr>
        <w:t>E</w:t>
      </w:r>
      <w:r w:rsidR="005C0058">
        <w:rPr>
          <w:rFonts w:ascii="Arial" w:hAnsi="Arial" w:eastAsia="Arial" w:cs="Arial"/>
          <w:b/>
          <w:spacing w:val="1"/>
          <w:sz w:val="24"/>
          <w:szCs w:val="24"/>
        </w:rPr>
        <w:t xml:space="preserve"> Sc</w:t>
      </w:r>
      <w:r w:rsidR="005C0058">
        <w:rPr>
          <w:rFonts w:ascii="Arial" w:hAnsi="Arial" w:eastAsia="Arial" w:cs="Arial"/>
          <w:b/>
          <w:sz w:val="24"/>
          <w:szCs w:val="24"/>
        </w:rPr>
        <w:t>he</w:t>
      </w:r>
      <w:r w:rsidR="005C0058">
        <w:rPr>
          <w:rFonts w:ascii="Arial" w:hAnsi="Arial" w:eastAsia="Arial" w:cs="Arial"/>
          <w:b/>
          <w:spacing w:val="-2"/>
          <w:sz w:val="24"/>
          <w:szCs w:val="24"/>
        </w:rPr>
        <w:t>m</w:t>
      </w:r>
      <w:r w:rsidR="005C0058">
        <w:rPr>
          <w:rFonts w:ascii="Arial" w:hAnsi="Arial" w:eastAsia="Arial" w:cs="Arial"/>
          <w:b/>
          <w:sz w:val="24"/>
          <w:szCs w:val="24"/>
        </w:rPr>
        <w:t>e</w:t>
      </w:r>
    </w:p>
    <w:p w:rsidR="00637885" w:rsidRDefault="005C0058" w14:paraId="10DA3B5E" w14:textId="39BA603A">
      <w:pPr>
        <w:spacing w:before="41" w:line="276" w:lineRule="auto"/>
        <w:ind w:left="1800" w:right="1757"/>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ho</w:t>
      </w:r>
      <w:r>
        <w:rPr>
          <w:rFonts w:ascii="Arial" w:hAnsi="Arial" w:eastAsia="Arial" w:cs="Arial"/>
          <w:sz w:val="24"/>
          <w:szCs w:val="24"/>
        </w:rPr>
        <w:t>rt</w:t>
      </w:r>
      <w:r>
        <w:rPr>
          <w:rFonts w:ascii="Arial" w:hAnsi="Arial" w:eastAsia="Arial" w:cs="Arial"/>
          <w:spacing w:val="-7"/>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m</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z w:val="24"/>
          <w:szCs w:val="24"/>
        </w:rPr>
        <w:t>la</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3"/>
          <w:sz w:val="24"/>
          <w:szCs w:val="24"/>
        </w:rPr>
        <w:t>t</w:t>
      </w:r>
      <w:r>
        <w:rPr>
          <w:rFonts w:ascii="Arial" w:hAnsi="Arial" w:eastAsia="Arial" w:cs="Arial"/>
          <w:sz w:val="24"/>
          <w:szCs w:val="24"/>
        </w:rPr>
        <w:t>s</w:t>
      </w:r>
      <w:r>
        <w:rPr>
          <w:rFonts w:ascii="Arial" w:hAnsi="Arial" w:eastAsia="Arial" w:cs="Arial"/>
          <w:spacing w:val="-9"/>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ma</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z w:val="24"/>
          <w:szCs w:val="24"/>
        </w:rPr>
        <w:t>ly</w:t>
      </w:r>
      <w:r>
        <w:rPr>
          <w:rFonts w:ascii="Arial" w:hAnsi="Arial" w:eastAsia="Arial" w:cs="Arial"/>
          <w:spacing w:val="-7"/>
          <w:sz w:val="24"/>
          <w:szCs w:val="24"/>
        </w:rPr>
        <w:t xml:space="preserve"> </w:t>
      </w:r>
      <w:r>
        <w:rPr>
          <w:rFonts w:ascii="Arial" w:hAnsi="Arial" w:eastAsia="Arial" w:cs="Arial"/>
          <w:spacing w:val="1"/>
          <w:sz w:val="24"/>
          <w:szCs w:val="24"/>
        </w:rPr>
        <w:t>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rnig</w:t>
      </w:r>
      <w:r>
        <w:rPr>
          <w:rFonts w:ascii="Arial" w:hAnsi="Arial" w:eastAsia="Arial" w:cs="Arial"/>
          <w:spacing w:val="-1"/>
          <w:sz w:val="24"/>
          <w:szCs w:val="24"/>
        </w:rPr>
        <w:t>h</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p</w:t>
      </w:r>
      <w:r>
        <w:rPr>
          <w:rFonts w:ascii="Arial" w:hAnsi="Arial" w:eastAsia="Arial" w:cs="Arial"/>
          <w:spacing w:val="1"/>
          <w:sz w:val="24"/>
          <w:szCs w:val="24"/>
        </w:rPr>
        <w:t>e</w:t>
      </w:r>
      <w:r>
        <w:rPr>
          <w:rFonts w:ascii="Arial" w:hAnsi="Arial" w:eastAsia="Arial" w:cs="Arial"/>
          <w:sz w:val="24"/>
          <w:szCs w:val="24"/>
        </w:rPr>
        <w:t>rson</w:t>
      </w:r>
      <w:r>
        <w:rPr>
          <w:rFonts w:ascii="Arial" w:hAnsi="Arial" w:eastAsia="Arial" w:cs="Arial"/>
          <w:spacing w:val="-8"/>
          <w:sz w:val="24"/>
          <w:szCs w:val="24"/>
        </w:rPr>
        <w:t xml:space="preserve"> </w:t>
      </w:r>
      <w:r>
        <w:rPr>
          <w:rFonts w:ascii="Arial" w:hAnsi="Arial" w:eastAsia="Arial" w:cs="Arial"/>
          <w:sz w:val="24"/>
          <w:szCs w:val="24"/>
        </w:rPr>
        <w:t>who</w:t>
      </w:r>
      <w:r>
        <w:rPr>
          <w:rFonts w:ascii="Arial" w:hAnsi="Arial" w:eastAsia="Arial" w:cs="Arial"/>
          <w:spacing w:val="-5"/>
          <w:sz w:val="24"/>
          <w:szCs w:val="24"/>
        </w:rPr>
        <w:t xml:space="preserve"> </w:t>
      </w:r>
      <w:r>
        <w:rPr>
          <w:rFonts w:ascii="Arial" w:hAnsi="Arial" w:eastAsia="Arial" w:cs="Arial"/>
          <w:sz w:val="24"/>
          <w:szCs w:val="24"/>
        </w:rPr>
        <w:t>is</w:t>
      </w:r>
      <w:r>
        <w:rPr>
          <w:rFonts w:ascii="Arial" w:hAnsi="Arial" w:eastAsia="Arial" w:cs="Arial"/>
          <w:spacing w:val="-6"/>
          <w:sz w:val="24"/>
          <w:szCs w:val="24"/>
        </w:rPr>
        <w:t xml:space="preserve"> </w:t>
      </w:r>
      <w:r>
        <w:rPr>
          <w:rFonts w:ascii="Arial" w:hAnsi="Arial" w:eastAsia="Arial" w:cs="Arial"/>
          <w:spacing w:val="-1"/>
          <w:sz w:val="24"/>
          <w:szCs w:val="24"/>
        </w:rPr>
        <w:t xml:space="preserve">on </w:t>
      </w:r>
      <w:r>
        <w:rPr>
          <w:rFonts w:ascii="Arial" w:hAnsi="Arial" w:eastAsia="Arial" w:cs="Arial"/>
          <w:sz w:val="24"/>
          <w:szCs w:val="24"/>
        </w:rPr>
        <w:t>re</w:t>
      </w:r>
      <w:r>
        <w:rPr>
          <w:rFonts w:ascii="Arial" w:hAnsi="Arial" w:eastAsia="Arial" w:cs="Arial"/>
          <w:spacing w:val="2"/>
          <w:sz w:val="24"/>
          <w:szCs w:val="24"/>
        </w:rPr>
        <w:t>m</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 xml:space="preserve">in </w:t>
      </w:r>
      <w:r>
        <w:rPr>
          <w:rFonts w:ascii="Arial" w:hAnsi="Arial" w:eastAsia="Arial" w:cs="Arial"/>
          <w:spacing w:val="1"/>
          <w:sz w:val="24"/>
          <w:szCs w:val="24"/>
        </w:rPr>
        <w:t>po</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u</w:t>
      </w:r>
      <w:r>
        <w:rPr>
          <w:rFonts w:ascii="Arial" w:hAnsi="Arial" w:eastAsia="Arial" w:cs="Arial"/>
          <w:sz w:val="24"/>
          <w:szCs w:val="24"/>
        </w:rPr>
        <w:t>st</w:t>
      </w:r>
      <w:r>
        <w:rPr>
          <w:rFonts w:ascii="Arial" w:hAnsi="Arial" w:eastAsia="Arial" w:cs="Arial"/>
          <w:spacing w:val="-1"/>
          <w:sz w:val="24"/>
          <w:szCs w:val="24"/>
        </w:rPr>
        <w:t>o</w:t>
      </w:r>
      <w:r>
        <w:rPr>
          <w:rFonts w:ascii="Arial" w:hAnsi="Arial" w:eastAsia="Arial" w:cs="Arial"/>
          <w:spacing w:val="1"/>
          <w:sz w:val="24"/>
          <w:szCs w:val="24"/>
        </w:rPr>
        <w:t>d</w:t>
      </w:r>
      <w:r>
        <w:rPr>
          <w:rFonts w:ascii="Arial" w:hAnsi="Arial" w:eastAsia="Arial" w:cs="Arial"/>
          <w:sz w:val="24"/>
          <w:szCs w:val="24"/>
        </w:rPr>
        <w:t>y</w:t>
      </w:r>
      <w:r>
        <w:rPr>
          <w:rFonts w:ascii="Arial" w:hAnsi="Arial" w:eastAsia="Arial" w:cs="Arial"/>
          <w:spacing w:val="4"/>
          <w:sz w:val="24"/>
          <w:szCs w:val="24"/>
        </w:rPr>
        <w:t xml:space="preserve"> </w:t>
      </w:r>
      <w:r>
        <w:rPr>
          <w:rFonts w:ascii="Arial" w:hAnsi="Arial" w:eastAsia="Arial" w:cs="Arial"/>
          <w:sz w:val="24"/>
          <w:szCs w:val="24"/>
        </w:rPr>
        <w:t>whilst</w:t>
      </w:r>
      <w:r>
        <w:rPr>
          <w:rFonts w:ascii="Arial" w:hAnsi="Arial" w:eastAsia="Arial" w:cs="Arial"/>
          <w:spacing w:val="2"/>
          <w:sz w:val="24"/>
          <w:szCs w:val="24"/>
        </w:rPr>
        <w:t xml:space="preserve"> </w:t>
      </w:r>
      <w:r>
        <w:rPr>
          <w:rFonts w:ascii="Arial" w:hAnsi="Arial" w:eastAsia="Arial" w:cs="Arial"/>
          <w:sz w:val="24"/>
          <w:szCs w:val="24"/>
        </w:rPr>
        <w:t>inv</w:t>
      </w:r>
      <w:r>
        <w:rPr>
          <w:rFonts w:ascii="Arial" w:hAnsi="Arial" w:eastAsia="Arial" w:cs="Arial"/>
          <w:spacing w:val="1"/>
          <w:sz w:val="24"/>
          <w:szCs w:val="24"/>
        </w:rPr>
        <w:t>o</w:t>
      </w:r>
      <w:r>
        <w:rPr>
          <w:rFonts w:ascii="Arial" w:hAnsi="Arial" w:eastAsia="Arial" w:cs="Arial"/>
          <w:sz w:val="24"/>
          <w:szCs w:val="24"/>
        </w:rPr>
        <w:t>lv</w:t>
      </w:r>
      <w:r>
        <w:rPr>
          <w:rFonts w:ascii="Arial" w:hAnsi="Arial" w:eastAsia="Arial" w:cs="Arial"/>
          <w:spacing w:val="-2"/>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roc</w:t>
      </w:r>
      <w:r>
        <w:rPr>
          <w:rFonts w:ascii="Arial" w:hAnsi="Arial" w:eastAsia="Arial" w:cs="Arial"/>
          <w:spacing w:val="-1"/>
          <w:sz w:val="24"/>
          <w:szCs w:val="24"/>
        </w:rPr>
        <w:t>e</w:t>
      </w:r>
      <w:r>
        <w:rPr>
          <w:rFonts w:ascii="Arial" w:hAnsi="Arial" w:eastAsia="Arial" w:cs="Arial"/>
          <w:spacing w:val="3"/>
          <w:sz w:val="24"/>
          <w:szCs w:val="24"/>
        </w:rPr>
        <w:t>e</w:t>
      </w:r>
      <w:r>
        <w:rPr>
          <w:rFonts w:ascii="Arial" w:hAnsi="Arial" w:eastAsia="Arial" w:cs="Arial"/>
          <w:spacing w:val="1"/>
          <w:sz w:val="24"/>
          <w:szCs w:val="24"/>
        </w:rPr>
        <w:t>d</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pacing w:val="1"/>
          <w:sz w:val="24"/>
          <w:szCs w:val="24"/>
        </w:rPr>
        <w:t>g</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n</w:t>
      </w:r>
      <w:r>
        <w:rPr>
          <w:rFonts w:ascii="Arial" w:hAnsi="Arial" w:eastAsia="Arial" w:cs="Arial"/>
          <w:spacing w:val="-1"/>
          <w:sz w:val="24"/>
          <w:szCs w:val="24"/>
        </w:rPr>
        <w:t>o</w:t>
      </w:r>
      <w:r>
        <w:rPr>
          <w:rFonts w:ascii="Arial" w:hAnsi="Arial" w:eastAsia="Arial" w:cs="Arial"/>
          <w:sz w:val="24"/>
          <w:szCs w:val="24"/>
        </w:rPr>
        <w:t>t l</w:t>
      </w:r>
      <w:r>
        <w:rPr>
          <w:rFonts w:ascii="Arial" w:hAnsi="Arial" w:eastAsia="Arial" w:cs="Arial"/>
          <w:spacing w:val="-1"/>
          <w:sz w:val="24"/>
          <w:szCs w:val="24"/>
        </w:rPr>
        <w:t>i</w:t>
      </w:r>
      <w:r>
        <w:rPr>
          <w:rFonts w:ascii="Arial" w:hAnsi="Arial" w:eastAsia="Arial" w:cs="Arial"/>
          <w:sz w:val="24"/>
          <w:szCs w:val="24"/>
        </w:rPr>
        <w:t>ve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h</w:t>
      </w:r>
      <w:r>
        <w:rPr>
          <w:rFonts w:ascii="Arial" w:hAnsi="Arial" w:eastAsia="Arial" w:cs="Arial"/>
          <w:spacing w:val="-1"/>
          <w:sz w:val="24"/>
          <w:szCs w:val="24"/>
        </w:rPr>
        <w:t>om</w:t>
      </w:r>
      <w:r>
        <w:rPr>
          <w:rFonts w:ascii="Arial" w:hAnsi="Arial" w:eastAsia="Arial" w:cs="Arial"/>
          <w:spacing w:val="1"/>
          <w:sz w:val="24"/>
          <w:szCs w:val="24"/>
        </w:rPr>
        <w:t>e</w:t>
      </w:r>
      <w:r w:rsidR="00F83721">
        <w:rPr>
          <w:rFonts w:ascii="Arial" w:hAnsi="Arial" w:eastAsia="Arial" w:cs="Arial"/>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 w</w:t>
      </w:r>
      <w:r>
        <w:rPr>
          <w:rFonts w:ascii="Arial" w:hAnsi="Arial" w:eastAsia="Arial" w:cs="Arial"/>
          <w:spacing w:val="-1"/>
          <w:sz w:val="24"/>
          <w:szCs w:val="24"/>
        </w:rPr>
        <w:t>i</w:t>
      </w:r>
      <w:r>
        <w:rPr>
          <w:rFonts w:ascii="Arial" w:hAnsi="Arial" w:eastAsia="Arial" w:cs="Arial"/>
          <w:sz w:val="24"/>
          <w:szCs w:val="24"/>
        </w:rPr>
        <w:t>ll rel</w:t>
      </w:r>
      <w:r>
        <w:rPr>
          <w:rFonts w:ascii="Arial" w:hAnsi="Arial" w:eastAsia="Arial" w:cs="Arial"/>
          <w:spacing w:val="-1"/>
          <w:sz w:val="24"/>
          <w:szCs w:val="24"/>
        </w:rPr>
        <w:t>i</w:t>
      </w:r>
      <w:r>
        <w:rPr>
          <w:rFonts w:ascii="Arial" w:hAnsi="Arial" w:eastAsia="Arial" w:cs="Arial"/>
          <w:spacing w:val="1"/>
          <w:sz w:val="24"/>
          <w:szCs w:val="24"/>
        </w:rPr>
        <w:t>nqu</w:t>
      </w:r>
      <w:r>
        <w:rPr>
          <w:rFonts w:ascii="Arial" w:hAnsi="Arial" w:eastAsia="Arial" w:cs="Arial"/>
          <w:sz w:val="24"/>
          <w:szCs w:val="24"/>
        </w:rPr>
        <w:t>ish</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s</w:t>
      </w:r>
      <w:r>
        <w:rPr>
          <w:rFonts w:ascii="Arial" w:hAnsi="Arial" w:eastAsia="Arial" w:cs="Arial"/>
          <w:spacing w:val="1"/>
          <w:sz w:val="24"/>
          <w:szCs w:val="24"/>
        </w:rPr>
        <w:t>pon</w:t>
      </w:r>
      <w:r>
        <w:rPr>
          <w:rFonts w:ascii="Arial" w:hAnsi="Arial" w:eastAsia="Arial" w:cs="Arial"/>
          <w:sz w:val="24"/>
          <w:szCs w:val="24"/>
        </w:rPr>
        <w:t>sibil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 xml:space="preserve">rson </w:t>
      </w:r>
      <w:r>
        <w:rPr>
          <w:rFonts w:ascii="Arial" w:hAnsi="Arial" w:eastAsia="Arial" w:cs="Arial"/>
          <w:spacing w:val="1"/>
          <w:sz w:val="24"/>
          <w:szCs w:val="24"/>
        </w:rPr>
        <w:t>on</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ve</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z w:val="24"/>
          <w:szCs w:val="24"/>
        </w:rPr>
        <w:t>to c</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2"/>
          <w:sz w:val="24"/>
          <w:szCs w:val="24"/>
        </w:rPr>
        <w:t>m</w:t>
      </w:r>
      <w:r>
        <w:rPr>
          <w:rFonts w:ascii="Arial" w:hAnsi="Arial" w:eastAsia="Arial" w:cs="Arial"/>
          <w:spacing w:val="1"/>
          <w:sz w:val="24"/>
          <w:szCs w:val="24"/>
        </w:rPr>
        <w:t>o</w:t>
      </w:r>
      <w:r>
        <w:rPr>
          <w:rFonts w:ascii="Arial" w:hAnsi="Arial" w:eastAsia="Arial" w:cs="Arial"/>
          <w:sz w:val="24"/>
          <w:szCs w:val="24"/>
        </w:rPr>
        <w:t>rni</w:t>
      </w:r>
      <w:r>
        <w:rPr>
          <w:rFonts w:ascii="Arial" w:hAnsi="Arial" w:eastAsia="Arial" w:cs="Arial"/>
          <w:spacing w:val="-2"/>
          <w:sz w:val="24"/>
          <w:szCs w:val="24"/>
        </w:rPr>
        <w:t>n</w:t>
      </w:r>
      <w:r>
        <w:rPr>
          <w:rFonts w:ascii="Arial" w:hAnsi="Arial" w:eastAsia="Arial" w:cs="Arial"/>
          <w:spacing w:val="1"/>
          <w:sz w:val="24"/>
          <w:szCs w:val="24"/>
        </w:rPr>
        <w:t>g</w:t>
      </w:r>
      <w:r>
        <w:rPr>
          <w:rFonts w:ascii="Arial" w:hAnsi="Arial" w:eastAsia="Arial" w:cs="Arial"/>
          <w:sz w:val="24"/>
          <w:szCs w:val="24"/>
        </w:rPr>
        <w:t>.</w:t>
      </w:r>
    </w:p>
    <w:p w:rsidR="00847AF2" w:rsidRDefault="00847AF2" w14:paraId="37EEE87B" w14:textId="63597E03">
      <w:pPr>
        <w:spacing w:before="41" w:line="276" w:lineRule="auto"/>
        <w:ind w:left="1800" w:right="1757"/>
        <w:jc w:val="both"/>
        <w:rPr>
          <w:rFonts w:ascii="Arial" w:hAnsi="Arial" w:eastAsia="Arial" w:cs="Arial"/>
          <w:sz w:val="24"/>
          <w:szCs w:val="24"/>
        </w:rPr>
      </w:pPr>
    </w:p>
    <w:p w:rsidR="00847AF2" w:rsidRDefault="002C0205" w14:paraId="7B44364B" w14:textId="4996B4D1">
      <w:pPr>
        <w:spacing w:before="41" w:line="276" w:lineRule="auto"/>
        <w:ind w:left="1800" w:right="1757"/>
        <w:jc w:val="both"/>
        <w:rPr>
          <w:rFonts w:ascii="Arial" w:hAnsi="Arial" w:eastAsia="Arial" w:cs="Arial"/>
          <w:b/>
          <w:sz w:val="24"/>
          <w:szCs w:val="24"/>
        </w:rPr>
      </w:pPr>
      <w:r>
        <w:rPr>
          <w:rFonts w:ascii="Arial" w:hAnsi="Arial" w:eastAsia="Arial" w:cs="Arial"/>
          <w:b/>
          <w:spacing w:val="1"/>
          <w:sz w:val="24"/>
          <w:szCs w:val="24"/>
        </w:rPr>
        <w:t>4</w:t>
      </w:r>
      <w:r w:rsidR="00847AF2">
        <w:rPr>
          <w:rFonts w:ascii="Arial" w:hAnsi="Arial" w:eastAsia="Arial" w:cs="Arial"/>
          <w:b/>
          <w:sz w:val="24"/>
          <w:szCs w:val="24"/>
        </w:rPr>
        <w:t xml:space="preserve">. </w:t>
      </w:r>
      <w:r w:rsidR="00847AF2">
        <w:rPr>
          <w:rFonts w:ascii="Arial" w:hAnsi="Arial" w:eastAsia="Arial" w:cs="Arial"/>
          <w:b/>
          <w:spacing w:val="26"/>
          <w:sz w:val="24"/>
          <w:szCs w:val="24"/>
        </w:rPr>
        <w:t xml:space="preserve"> </w:t>
      </w:r>
      <w:r w:rsidR="00847AF2">
        <w:rPr>
          <w:rFonts w:ascii="Arial" w:hAnsi="Arial" w:eastAsia="Arial" w:cs="Arial"/>
          <w:b/>
          <w:sz w:val="24"/>
          <w:szCs w:val="24"/>
        </w:rPr>
        <w:t>Emergency Care</w:t>
      </w:r>
    </w:p>
    <w:p w:rsidR="00847AF2" w:rsidRDefault="00847AF2" w14:paraId="14B35D4E" w14:textId="79B5533F">
      <w:pPr>
        <w:spacing w:before="41" w:line="276" w:lineRule="auto"/>
        <w:ind w:left="1800" w:right="1757"/>
        <w:jc w:val="both"/>
        <w:rPr>
          <w:rFonts w:ascii="Arial" w:hAnsi="Arial" w:eastAsia="Arial" w:cs="Arial"/>
          <w:sz w:val="24"/>
          <w:szCs w:val="24"/>
        </w:rPr>
      </w:pPr>
      <w:r>
        <w:rPr>
          <w:rFonts w:ascii="Arial" w:hAnsi="Arial" w:eastAsia="Arial" w:cs="Arial"/>
          <w:sz w:val="24"/>
          <w:szCs w:val="24"/>
        </w:rPr>
        <w:t>E</w:t>
      </w:r>
      <w:r w:rsidRPr="00847AF2">
        <w:rPr>
          <w:rFonts w:ascii="Arial" w:hAnsi="Arial" w:eastAsia="Arial" w:cs="Arial"/>
          <w:sz w:val="24"/>
          <w:szCs w:val="24"/>
        </w:rPr>
        <w:t>mergency foster care provides placements for children and young people at very short notice. Often this is the first placement the child will have coming into care from their birth family and little information may be known about them. The carers offer flexibility and are available at night and weekends.</w:t>
      </w:r>
    </w:p>
    <w:p w:rsidR="00637885" w:rsidRDefault="00637885" w14:paraId="1F243BB3" w14:textId="77777777">
      <w:pPr>
        <w:spacing w:before="7" w:line="100" w:lineRule="exact"/>
        <w:rPr>
          <w:sz w:val="11"/>
          <w:szCs w:val="11"/>
        </w:rPr>
      </w:pPr>
    </w:p>
    <w:p w:rsidR="00637885" w:rsidRDefault="00637885" w14:paraId="4C12FE7E" w14:textId="77777777">
      <w:pPr>
        <w:spacing w:line="200" w:lineRule="exact"/>
      </w:pPr>
    </w:p>
    <w:p w:rsidR="00637885" w:rsidP="002C0205" w:rsidRDefault="002C0205" w14:paraId="0FBA1805" w14:textId="61B1E2A3">
      <w:pPr>
        <w:ind w:left="1800" w:right="1701"/>
        <w:jc w:val="both"/>
        <w:rPr>
          <w:rFonts w:ascii="Arial" w:hAnsi="Arial" w:eastAsia="Arial" w:cs="Arial"/>
          <w:sz w:val="24"/>
          <w:szCs w:val="24"/>
        </w:rPr>
      </w:pPr>
      <w:r>
        <w:rPr>
          <w:rFonts w:ascii="Arial" w:hAnsi="Arial" w:eastAsia="Arial" w:cs="Arial"/>
          <w:b/>
          <w:spacing w:val="1"/>
          <w:sz w:val="24"/>
          <w:szCs w:val="24"/>
        </w:rPr>
        <w:t>5</w:t>
      </w:r>
      <w:r w:rsidR="005C0058">
        <w:rPr>
          <w:rFonts w:ascii="Arial" w:hAnsi="Arial" w:eastAsia="Arial" w:cs="Arial"/>
          <w:b/>
          <w:sz w:val="24"/>
          <w:szCs w:val="24"/>
        </w:rPr>
        <w:t xml:space="preserve">. </w:t>
      </w:r>
      <w:r w:rsidR="005C0058">
        <w:rPr>
          <w:rFonts w:ascii="Arial" w:hAnsi="Arial" w:eastAsia="Arial" w:cs="Arial"/>
          <w:b/>
          <w:spacing w:val="26"/>
          <w:sz w:val="24"/>
          <w:szCs w:val="24"/>
        </w:rPr>
        <w:t xml:space="preserve"> </w:t>
      </w:r>
      <w:r w:rsidR="00EB5A09">
        <w:rPr>
          <w:rFonts w:ascii="Arial" w:hAnsi="Arial" w:eastAsia="Arial" w:cs="Arial"/>
          <w:b/>
          <w:sz w:val="24"/>
          <w:szCs w:val="24"/>
        </w:rPr>
        <w:t>Long Term and Permanence</w:t>
      </w:r>
      <w:r w:rsidR="005C0058">
        <w:rPr>
          <w:rFonts w:ascii="Arial" w:hAnsi="Arial" w:eastAsia="Arial" w:cs="Arial"/>
          <w:b/>
          <w:spacing w:val="1"/>
          <w:sz w:val="24"/>
          <w:szCs w:val="24"/>
        </w:rPr>
        <w:t xml:space="preserve"> </w:t>
      </w:r>
      <w:r w:rsidR="005C0058">
        <w:rPr>
          <w:rFonts w:ascii="Arial" w:hAnsi="Arial" w:eastAsia="Arial" w:cs="Arial"/>
          <w:b/>
          <w:sz w:val="24"/>
          <w:szCs w:val="24"/>
        </w:rPr>
        <w:t>Foster</w:t>
      </w:r>
      <w:r w:rsidR="005C0058">
        <w:rPr>
          <w:rFonts w:ascii="Arial" w:hAnsi="Arial" w:eastAsia="Arial" w:cs="Arial"/>
          <w:b/>
          <w:spacing w:val="2"/>
          <w:sz w:val="24"/>
          <w:szCs w:val="24"/>
        </w:rPr>
        <w:t xml:space="preserve"> </w:t>
      </w:r>
      <w:r w:rsidR="005C0058">
        <w:rPr>
          <w:rFonts w:ascii="Arial" w:hAnsi="Arial" w:eastAsia="Arial" w:cs="Arial"/>
          <w:b/>
          <w:sz w:val="24"/>
          <w:szCs w:val="24"/>
        </w:rPr>
        <w:t>P</w:t>
      </w:r>
      <w:r w:rsidR="005C0058">
        <w:rPr>
          <w:rFonts w:ascii="Arial" w:hAnsi="Arial" w:eastAsia="Arial" w:cs="Arial"/>
          <w:b/>
          <w:spacing w:val="-2"/>
          <w:sz w:val="24"/>
          <w:szCs w:val="24"/>
        </w:rPr>
        <w:t>l</w:t>
      </w:r>
      <w:r w:rsidR="005C0058">
        <w:rPr>
          <w:rFonts w:ascii="Arial" w:hAnsi="Arial" w:eastAsia="Arial" w:cs="Arial"/>
          <w:b/>
          <w:spacing w:val="1"/>
          <w:sz w:val="24"/>
          <w:szCs w:val="24"/>
        </w:rPr>
        <w:t>ace</w:t>
      </w:r>
      <w:r w:rsidR="005C0058">
        <w:rPr>
          <w:rFonts w:ascii="Arial" w:hAnsi="Arial" w:eastAsia="Arial" w:cs="Arial"/>
          <w:b/>
          <w:spacing w:val="-2"/>
          <w:sz w:val="24"/>
          <w:szCs w:val="24"/>
        </w:rPr>
        <w:t>m</w:t>
      </w:r>
      <w:r w:rsidR="005C0058">
        <w:rPr>
          <w:rFonts w:ascii="Arial" w:hAnsi="Arial" w:eastAsia="Arial" w:cs="Arial"/>
          <w:b/>
          <w:spacing w:val="1"/>
          <w:sz w:val="24"/>
          <w:szCs w:val="24"/>
        </w:rPr>
        <w:t>e</w:t>
      </w:r>
      <w:r w:rsidR="005C0058">
        <w:rPr>
          <w:rFonts w:ascii="Arial" w:hAnsi="Arial" w:eastAsia="Arial" w:cs="Arial"/>
          <w:b/>
          <w:sz w:val="24"/>
          <w:szCs w:val="24"/>
        </w:rPr>
        <w:t>n</w:t>
      </w:r>
      <w:r w:rsidR="005C0058">
        <w:rPr>
          <w:rFonts w:ascii="Arial" w:hAnsi="Arial" w:eastAsia="Arial" w:cs="Arial"/>
          <w:b/>
          <w:spacing w:val="-1"/>
          <w:sz w:val="24"/>
          <w:szCs w:val="24"/>
        </w:rPr>
        <w:t>t</w:t>
      </w:r>
      <w:r w:rsidR="005C0058">
        <w:rPr>
          <w:rFonts w:ascii="Arial" w:hAnsi="Arial" w:eastAsia="Arial" w:cs="Arial"/>
          <w:b/>
          <w:sz w:val="24"/>
          <w:szCs w:val="24"/>
        </w:rPr>
        <w:t>s</w:t>
      </w:r>
    </w:p>
    <w:p w:rsidR="00637885" w:rsidRDefault="005C0058" w14:paraId="71382F09" w14:textId="3374D0F3">
      <w:pPr>
        <w:spacing w:before="41" w:line="276" w:lineRule="auto"/>
        <w:ind w:left="1800" w:right="1760"/>
        <w:jc w:val="both"/>
        <w:rPr>
          <w:rFonts w:ascii="Arial" w:hAnsi="Arial" w:eastAsia="Arial" w:cs="Arial"/>
          <w:sz w:val="24"/>
          <w:szCs w:val="24"/>
        </w:rPr>
      </w:pPr>
      <w:r>
        <w:rPr>
          <w:rFonts w:ascii="Arial" w:hAnsi="Arial" w:eastAsia="Arial" w:cs="Arial"/>
          <w:spacing w:val="-1"/>
          <w:sz w:val="24"/>
          <w:szCs w:val="24"/>
        </w:rPr>
        <w:t>M</w:t>
      </w:r>
      <w:r>
        <w:rPr>
          <w:rFonts w:ascii="Arial" w:hAnsi="Arial" w:eastAsia="Arial" w:cs="Arial"/>
          <w:spacing w:val="1"/>
          <w:sz w:val="24"/>
          <w:szCs w:val="24"/>
        </w:rPr>
        <w:t>an</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3"/>
          <w:sz w:val="24"/>
          <w:szCs w:val="24"/>
        </w:rPr>
        <w:t xml:space="preserve"> </w:t>
      </w:r>
      <w:r>
        <w:rPr>
          <w:rFonts w:ascii="Arial" w:hAnsi="Arial" w:eastAsia="Arial" w:cs="Arial"/>
          <w:sz w:val="24"/>
          <w:szCs w:val="24"/>
        </w:rPr>
        <w:t xml:space="preserve">who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no</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ab</w:t>
      </w:r>
      <w:r>
        <w:rPr>
          <w:rFonts w:ascii="Arial" w:hAnsi="Arial" w:eastAsia="Arial" w:cs="Arial"/>
          <w:spacing w:val="-3"/>
          <w:sz w:val="24"/>
          <w:szCs w:val="24"/>
        </w:rPr>
        <w:t>l</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ve</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ir </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am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ies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nee</w:t>
      </w:r>
      <w:r>
        <w:rPr>
          <w:rFonts w:ascii="Arial" w:hAnsi="Arial" w:eastAsia="Arial" w:cs="Arial"/>
          <w:sz w:val="24"/>
          <w:szCs w:val="24"/>
        </w:rPr>
        <w:t>d</w:t>
      </w:r>
      <w:r>
        <w:rPr>
          <w:rFonts w:ascii="Arial" w:hAnsi="Arial" w:eastAsia="Arial" w:cs="Arial"/>
          <w:spacing w:val="2"/>
          <w:sz w:val="24"/>
          <w:szCs w:val="24"/>
        </w:rPr>
        <w:t xml:space="preserve"> </w:t>
      </w:r>
      <w:r w:rsidR="00EA4CB8">
        <w:rPr>
          <w:rFonts w:ascii="Arial" w:hAnsi="Arial" w:eastAsia="Arial" w:cs="Arial"/>
          <w:spacing w:val="2"/>
          <w:sz w:val="24"/>
          <w:szCs w:val="24"/>
        </w:rPr>
        <w:t xml:space="preserve">to find permanence with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 xml:space="preserve">w </w:t>
      </w:r>
      <w:r>
        <w:rPr>
          <w:rFonts w:ascii="Arial" w:hAnsi="Arial" w:eastAsia="Arial" w:cs="Arial"/>
          <w:spacing w:val="1"/>
          <w:sz w:val="24"/>
          <w:szCs w:val="24"/>
        </w:rPr>
        <w:t>pe</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an</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 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 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5"/>
          <w:sz w:val="24"/>
          <w:szCs w:val="24"/>
        </w:rPr>
        <w:t>a</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t</w:t>
      </w:r>
      <w:r>
        <w:rPr>
          <w:rFonts w:ascii="Arial" w:hAnsi="Arial" w:eastAsia="Arial" w:cs="Arial"/>
          <w:sz w:val="24"/>
          <w:szCs w:val="24"/>
        </w:rPr>
        <w:t xml:space="preserve">o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o</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e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r of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sidR="00EA4CB8">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pacing w:val="1"/>
          <w:sz w:val="24"/>
          <w:szCs w:val="24"/>
        </w:rPr>
        <w:t>am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 xml:space="preserve">y </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l</w:t>
      </w:r>
      <w:r>
        <w:rPr>
          <w:rFonts w:ascii="Arial" w:hAnsi="Arial" w:eastAsia="Arial" w:cs="Arial"/>
          <w:sz w:val="24"/>
          <w:szCs w:val="24"/>
        </w:rPr>
        <w:t>if</w:t>
      </w:r>
      <w:r>
        <w:rPr>
          <w:rFonts w:ascii="Arial" w:hAnsi="Arial" w:eastAsia="Arial" w:cs="Arial"/>
          <w:spacing w:val="1"/>
          <w:sz w:val="24"/>
          <w:szCs w:val="24"/>
        </w:rPr>
        <w:t>e</w:t>
      </w:r>
      <w:r>
        <w:rPr>
          <w:rFonts w:ascii="Arial" w:hAnsi="Arial" w:eastAsia="Arial" w:cs="Arial"/>
          <w:sz w:val="24"/>
          <w:szCs w:val="24"/>
        </w:rPr>
        <w:t>.</w:t>
      </w:r>
      <w:r w:rsidR="00E928FD">
        <w:rPr>
          <w:rFonts w:ascii="Arial" w:hAnsi="Arial" w:eastAsia="Arial" w:cs="Arial"/>
          <w:sz w:val="24"/>
          <w:szCs w:val="24"/>
        </w:rPr>
        <w:t xml:space="preserve"> Many young people remain with their carers after they turn 18, this is known as Staying Put and is supported by the Leaving Care Service.</w:t>
      </w:r>
    </w:p>
    <w:p w:rsidR="00637885" w:rsidRDefault="00637885" w14:paraId="13716774" w14:textId="77777777">
      <w:pPr>
        <w:spacing w:before="7" w:line="100" w:lineRule="exact"/>
        <w:rPr>
          <w:sz w:val="11"/>
          <w:szCs w:val="11"/>
        </w:rPr>
      </w:pPr>
    </w:p>
    <w:p w:rsidR="00637885" w:rsidRDefault="00637885" w14:paraId="009A984C" w14:textId="77777777">
      <w:pPr>
        <w:spacing w:line="200" w:lineRule="exact"/>
      </w:pPr>
    </w:p>
    <w:p w:rsidR="00637885" w:rsidP="00CC2B8E" w:rsidRDefault="002C0205" w14:paraId="45D15634" w14:textId="1D7B2949">
      <w:pPr>
        <w:ind w:left="1800" w:right="3402"/>
        <w:jc w:val="both"/>
        <w:rPr>
          <w:rFonts w:ascii="Arial" w:hAnsi="Arial" w:eastAsia="Arial" w:cs="Arial"/>
          <w:sz w:val="24"/>
          <w:szCs w:val="24"/>
        </w:rPr>
      </w:pPr>
      <w:r>
        <w:rPr>
          <w:rFonts w:ascii="Arial" w:hAnsi="Arial" w:eastAsia="Arial" w:cs="Arial"/>
          <w:b/>
          <w:spacing w:val="1"/>
          <w:sz w:val="24"/>
          <w:szCs w:val="24"/>
        </w:rPr>
        <w:t>6</w:t>
      </w:r>
      <w:r w:rsidRPr="00CC2B8E" w:rsidR="005C0058">
        <w:rPr>
          <w:rFonts w:ascii="Arial" w:hAnsi="Arial" w:eastAsia="Arial" w:cs="Arial"/>
          <w:b/>
          <w:sz w:val="24"/>
          <w:szCs w:val="24"/>
        </w:rPr>
        <w:t xml:space="preserve">. </w:t>
      </w:r>
      <w:r w:rsidRPr="00CC2B8E" w:rsidR="005C0058">
        <w:rPr>
          <w:rFonts w:ascii="Arial" w:hAnsi="Arial" w:eastAsia="Arial" w:cs="Arial"/>
          <w:b/>
          <w:spacing w:val="26"/>
          <w:sz w:val="24"/>
          <w:szCs w:val="24"/>
        </w:rPr>
        <w:t xml:space="preserve"> </w:t>
      </w:r>
      <w:r w:rsidRPr="00CC2B8E" w:rsidR="005C0058">
        <w:rPr>
          <w:rFonts w:ascii="Arial" w:hAnsi="Arial" w:eastAsia="Arial" w:cs="Arial"/>
          <w:b/>
          <w:sz w:val="24"/>
          <w:szCs w:val="24"/>
        </w:rPr>
        <w:t>Foster</w:t>
      </w:r>
      <w:r w:rsidRPr="00CC2B8E" w:rsidR="005C0058">
        <w:rPr>
          <w:rFonts w:ascii="Arial" w:hAnsi="Arial" w:eastAsia="Arial" w:cs="Arial"/>
          <w:b/>
          <w:spacing w:val="1"/>
          <w:sz w:val="24"/>
          <w:szCs w:val="24"/>
        </w:rPr>
        <w:t xml:space="preserve"> </w:t>
      </w:r>
      <w:r w:rsidRPr="00CC2B8E" w:rsidR="005C0058">
        <w:rPr>
          <w:rFonts w:ascii="Arial" w:hAnsi="Arial" w:eastAsia="Arial" w:cs="Arial"/>
          <w:b/>
          <w:sz w:val="24"/>
          <w:szCs w:val="24"/>
        </w:rPr>
        <w:t>to A</w:t>
      </w:r>
      <w:r w:rsidRPr="00CC2B8E" w:rsidR="005C0058">
        <w:rPr>
          <w:rFonts w:ascii="Arial" w:hAnsi="Arial" w:eastAsia="Arial" w:cs="Arial"/>
          <w:b/>
          <w:spacing w:val="-1"/>
          <w:sz w:val="24"/>
          <w:szCs w:val="24"/>
        </w:rPr>
        <w:t>d</w:t>
      </w:r>
      <w:r w:rsidRPr="00CC2B8E" w:rsidR="005C0058">
        <w:rPr>
          <w:rFonts w:ascii="Arial" w:hAnsi="Arial" w:eastAsia="Arial" w:cs="Arial"/>
          <w:b/>
          <w:sz w:val="24"/>
          <w:szCs w:val="24"/>
        </w:rPr>
        <w:t>opt</w:t>
      </w:r>
      <w:r w:rsidRPr="00CC2B8E" w:rsidR="005C0058">
        <w:rPr>
          <w:rFonts w:ascii="Arial" w:hAnsi="Arial" w:eastAsia="Arial" w:cs="Arial"/>
          <w:b/>
          <w:spacing w:val="-1"/>
          <w:sz w:val="24"/>
          <w:szCs w:val="24"/>
        </w:rPr>
        <w:t xml:space="preserve"> </w:t>
      </w:r>
      <w:r w:rsidRPr="00CC2B8E" w:rsidR="00FE7B4D">
        <w:rPr>
          <w:rFonts w:ascii="Arial" w:hAnsi="Arial" w:eastAsia="Arial" w:cs="Arial"/>
          <w:b/>
          <w:spacing w:val="1"/>
          <w:sz w:val="24"/>
          <w:szCs w:val="24"/>
        </w:rPr>
        <w:t xml:space="preserve">/ </w:t>
      </w:r>
      <w:r w:rsidRPr="00CC2B8E" w:rsidR="00FE7B4D">
        <w:rPr>
          <w:rFonts w:ascii="Arial" w:hAnsi="Arial" w:eastAsia="Arial" w:cs="Arial"/>
          <w:b/>
          <w:sz w:val="24"/>
          <w:szCs w:val="24"/>
        </w:rPr>
        <w:t xml:space="preserve">Early Permanence </w:t>
      </w:r>
      <w:r w:rsidRPr="00CC2B8E" w:rsidR="005C0058">
        <w:rPr>
          <w:rFonts w:ascii="Arial" w:hAnsi="Arial" w:eastAsia="Arial" w:cs="Arial"/>
          <w:b/>
          <w:sz w:val="24"/>
          <w:szCs w:val="24"/>
        </w:rPr>
        <w:t>Pl</w:t>
      </w:r>
      <w:r w:rsidRPr="00CC2B8E" w:rsidR="005C0058">
        <w:rPr>
          <w:rFonts w:ascii="Arial" w:hAnsi="Arial" w:eastAsia="Arial" w:cs="Arial"/>
          <w:b/>
          <w:spacing w:val="-1"/>
          <w:sz w:val="24"/>
          <w:szCs w:val="24"/>
        </w:rPr>
        <w:t>a</w:t>
      </w:r>
      <w:r w:rsidRPr="00CC2B8E" w:rsidR="005C0058">
        <w:rPr>
          <w:rFonts w:ascii="Arial" w:hAnsi="Arial" w:eastAsia="Arial" w:cs="Arial"/>
          <w:b/>
          <w:spacing w:val="1"/>
          <w:sz w:val="24"/>
          <w:szCs w:val="24"/>
        </w:rPr>
        <w:t>ce</w:t>
      </w:r>
      <w:r w:rsidRPr="00CC2B8E" w:rsidR="005C0058">
        <w:rPr>
          <w:rFonts w:ascii="Arial" w:hAnsi="Arial" w:eastAsia="Arial" w:cs="Arial"/>
          <w:b/>
          <w:spacing w:val="-2"/>
          <w:sz w:val="24"/>
          <w:szCs w:val="24"/>
        </w:rPr>
        <w:t>m</w:t>
      </w:r>
      <w:r w:rsidRPr="00CC2B8E" w:rsidR="005C0058">
        <w:rPr>
          <w:rFonts w:ascii="Arial" w:hAnsi="Arial" w:eastAsia="Arial" w:cs="Arial"/>
          <w:b/>
          <w:spacing w:val="1"/>
          <w:sz w:val="24"/>
          <w:szCs w:val="24"/>
        </w:rPr>
        <w:t>e</w:t>
      </w:r>
      <w:r w:rsidRPr="00CC2B8E" w:rsidR="005C0058">
        <w:rPr>
          <w:rFonts w:ascii="Arial" w:hAnsi="Arial" w:eastAsia="Arial" w:cs="Arial"/>
          <w:b/>
          <w:sz w:val="24"/>
          <w:szCs w:val="24"/>
        </w:rPr>
        <w:t>n</w:t>
      </w:r>
      <w:r w:rsidRPr="00CC2B8E" w:rsidR="005C0058">
        <w:rPr>
          <w:rFonts w:ascii="Arial" w:hAnsi="Arial" w:eastAsia="Arial" w:cs="Arial"/>
          <w:b/>
          <w:spacing w:val="-1"/>
          <w:sz w:val="24"/>
          <w:szCs w:val="24"/>
        </w:rPr>
        <w:t>t</w:t>
      </w:r>
      <w:r w:rsidRPr="00CC2B8E" w:rsidR="005C0058">
        <w:rPr>
          <w:rFonts w:ascii="Arial" w:hAnsi="Arial" w:eastAsia="Arial" w:cs="Arial"/>
          <w:b/>
          <w:spacing w:val="1"/>
          <w:sz w:val="24"/>
          <w:szCs w:val="24"/>
        </w:rPr>
        <w:t>s</w:t>
      </w:r>
    </w:p>
    <w:p w:rsidR="00637885" w:rsidP="007330BA" w:rsidRDefault="005C0058" w14:paraId="0AE4E462" w14:textId="388F3B43">
      <w:pPr>
        <w:spacing w:before="43" w:after="120" w:line="276" w:lineRule="auto"/>
        <w:ind w:left="1800" w:right="1756"/>
        <w:jc w:val="both"/>
        <w:rPr>
          <w:rFonts w:ascii="Arial" w:hAnsi="Arial" w:eastAsia="Arial" w:cs="Arial"/>
          <w:sz w:val="24"/>
          <w:szCs w:val="24"/>
        </w:rPr>
      </w:pPr>
      <w:r>
        <w:rPr>
          <w:rFonts w:ascii="Arial" w:hAnsi="Arial" w:eastAsia="Arial" w:cs="Arial"/>
          <w:spacing w:val="1"/>
          <w:sz w:val="24"/>
          <w:szCs w:val="24"/>
        </w:rPr>
        <w:t>Wh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we</w:t>
      </w:r>
      <w:r>
        <w:rPr>
          <w:rFonts w:ascii="Arial" w:hAnsi="Arial" w:eastAsia="Arial" w:cs="Arial"/>
          <w:spacing w:val="-4"/>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no</w:t>
      </w:r>
      <w:r>
        <w:rPr>
          <w:rFonts w:ascii="Arial" w:hAnsi="Arial" w:eastAsia="Arial" w:cs="Arial"/>
          <w:sz w:val="24"/>
          <w:szCs w:val="24"/>
        </w:rPr>
        <w:t>w</w:t>
      </w:r>
      <w:r>
        <w:rPr>
          <w:rFonts w:ascii="Arial" w:hAnsi="Arial" w:eastAsia="Arial" w:cs="Arial"/>
          <w:spacing w:val="-5"/>
          <w:sz w:val="24"/>
          <w:szCs w:val="24"/>
        </w:rPr>
        <w:t xml:space="preserve"> </w:t>
      </w:r>
      <w:r>
        <w:rPr>
          <w:rFonts w:ascii="Arial" w:hAnsi="Arial" w:eastAsia="Arial" w:cs="Arial"/>
          <w:sz w:val="24"/>
          <w:szCs w:val="24"/>
        </w:rPr>
        <w:t>it</w:t>
      </w:r>
      <w:r>
        <w:rPr>
          <w:rFonts w:ascii="Arial" w:hAnsi="Arial" w:eastAsia="Arial" w:cs="Arial"/>
          <w:spacing w:val="-4"/>
          <w:sz w:val="24"/>
          <w:szCs w:val="24"/>
        </w:rPr>
        <w:t xml:space="preserve"> </w:t>
      </w:r>
      <w:r>
        <w:rPr>
          <w:rFonts w:ascii="Arial" w:hAnsi="Arial" w:eastAsia="Arial" w:cs="Arial"/>
          <w:sz w:val="24"/>
          <w:szCs w:val="24"/>
        </w:rPr>
        <w:t>is</w:t>
      </w:r>
      <w:r>
        <w:rPr>
          <w:rFonts w:ascii="Arial" w:hAnsi="Arial" w:eastAsia="Arial" w:cs="Arial"/>
          <w:spacing w:val="-7"/>
          <w:sz w:val="24"/>
          <w:szCs w:val="24"/>
        </w:rPr>
        <w:t xml:space="preserve"> </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2"/>
          <w:sz w:val="24"/>
          <w:szCs w:val="24"/>
        </w:rPr>
        <w:t>g</w:t>
      </w:r>
      <w:r>
        <w:rPr>
          <w:rFonts w:ascii="Arial" w:hAnsi="Arial" w:eastAsia="Arial" w:cs="Arial"/>
          <w:spacing w:val="1"/>
          <w:sz w:val="24"/>
          <w:szCs w:val="24"/>
        </w:rPr>
        <w:t>h</w:t>
      </w:r>
      <w:r>
        <w:rPr>
          <w:rFonts w:ascii="Arial" w:hAnsi="Arial" w:eastAsia="Arial" w:cs="Arial"/>
          <w:sz w:val="24"/>
          <w:szCs w:val="24"/>
        </w:rPr>
        <w:t>ly</w:t>
      </w:r>
      <w:r>
        <w:rPr>
          <w:rFonts w:ascii="Arial" w:hAnsi="Arial" w:eastAsia="Arial" w:cs="Arial"/>
          <w:spacing w:val="-5"/>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3"/>
          <w:sz w:val="24"/>
          <w:szCs w:val="24"/>
        </w:rPr>
        <w:t>i</w:t>
      </w:r>
      <w:r>
        <w:rPr>
          <w:rFonts w:ascii="Arial" w:hAnsi="Arial" w:eastAsia="Arial" w:cs="Arial"/>
          <w:sz w:val="24"/>
          <w:szCs w:val="24"/>
        </w:rPr>
        <w:t>ll</w:t>
      </w:r>
      <w:r>
        <w:rPr>
          <w:rFonts w:ascii="Arial" w:hAnsi="Arial" w:eastAsia="Arial" w:cs="Arial"/>
          <w:spacing w:val="-5"/>
          <w:sz w:val="24"/>
          <w:szCs w:val="24"/>
        </w:rPr>
        <w:t xml:space="preserve"> </w:t>
      </w:r>
      <w:r>
        <w:rPr>
          <w:rFonts w:ascii="Arial" w:hAnsi="Arial" w:eastAsia="Arial" w:cs="Arial"/>
          <w:spacing w:val="1"/>
          <w:sz w:val="24"/>
          <w:szCs w:val="24"/>
        </w:rPr>
        <w:t>nee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pacing w:val="1"/>
          <w:sz w:val="24"/>
          <w:szCs w:val="24"/>
        </w:rPr>
        <w:t>op</w:t>
      </w:r>
      <w:r>
        <w:rPr>
          <w:rFonts w:ascii="Arial" w:hAnsi="Arial" w:eastAsia="Arial" w:cs="Arial"/>
          <w:sz w:val="24"/>
          <w:szCs w:val="24"/>
        </w:rPr>
        <w:t>tive</w:t>
      </w:r>
      <w:r>
        <w:rPr>
          <w:rFonts w:ascii="Arial" w:hAnsi="Arial" w:eastAsia="Arial" w:cs="Arial"/>
          <w:spacing w:val="-6"/>
          <w:sz w:val="24"/>
          <w:szCs w:val="24"/>
        </w:rPr>
        <w:t xml:space="preserve"> </w:t>
      </w:r>
      <w:r w:rsidR="00F83721">
        <w:rPr>
          <w:rFonts w:ascii="Arial" w:hAnsi="Arial" w:eastAsia="Arial" w:cs="Arial"/>
          <w:sz w:val="24"/>
          <w:szCs w:val="24"/>
        </w:rPr>
        <w:t>f</w:t>
      </w:r>
      <w:r w:rsidR="00F83721">
        <w:rPr>
          <w:rFonts w:ascii="Arial" w:hAnsi="Arial" w:eastAsia="Arial" w:cs="Arial"/>
          <w:spacing w:val="-1"/>
          <w:sz w:val="24"/>
          <w:szCs w:val="24"/>
        </w:rPr>
        <w:t>a</w:t>
      </w:r>
      <w:r w:rsidR="00F83721">
        <w:rPr>
          <w:rFonts w:ascii="Arial" w:hAnsi="Arial" w:eastAsia="Arial" w:cs="Arial"/>
          <w:spacing w:val="1"/>
          <w:sz w:val="24"/>
          <w:szCs w:val="24"/>
        </w:rPr>
        <w:t>m</w:t>
      </w:r>
      <w:r w:rsidR="00F83721">
        <w:rPr>
          <w:rFonts w:ascii="Arial" w:hAnsi="Arial" w:eastAsia="Arial" w:cs="Arial"/>
          <w:sz w:val="24"/>
          <w:szCs w:val="24"/>
        </w:rPr>
        <w:t>i</w:t>
      </w:r>
      <w:r w:rsidR="00F83721">
        <w:rPr>
          <w:rFonts w:ascii="Arial" w:hAnsi="Arial" w:eastAsia="Arial" w:cs="Arial"/>
          <w:spacing w:val="-1"/>
          <w:sz w:val="24"/>
          <w:szCs w:val="24"/>
        </w:rPr>
        <w:t>l</w:t>
      </w:r>
      <w:r w:rsidR="00F83721">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1"/>
          <w:sz w:val="24"/>
          <w:szCs w:val="24"/>
        </w:rPr>
        <w:t>bu</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c</w:t>
      </w:r>
      <w:r>
        <w:rPr>
          <w:rFonts w:ascii="Arial" w:hAnsi="Arial" w:eastAsia="Arial" w:cs="Arial"/>
          <w:spacing w:val="1"/>
          <w:sz w:val="24"/>
          <w:szCs w:val="24"/>
        </w:rPr>
        <w:t>ou</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roc</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in</w:t>
      </w:r>
      <w:r>
        <w:rPr>
          <w:rFonts w:ascii="Arial" w:hAnsi="Arial" w:eastAsia="Arial" w:cs="Arial"/>
          <w:spacing w:val="1"/>
          <w:sz w:val="24"/>
          <w:szCs w:val="24"/>
        </w:rPr>
        <w:t>g</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still</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1"/>
          <w:sz w:val="24"/>
          <w:szCs w:val="24"/>
        </w:rPr>
        <w:t>g</w:t>
      </w:r>
      <w:r>
        <w:rPr>
          <w:rFonts w:ascii="Arial" w:hAnsi="Arial" w:eastAsia="Arial" w:cs="Arial"/>
          <w:sz w:val="24"/>
          <w:szCs w:val="24"/>
        </w:rPr>
        <w:t>ress,</w:t>
      </w:r>
      <w:r>
        <w:rPr>
          <w:rFonts w:ascii="Arial" w:hAnsi="Arial" w:eastAsia="Arial" w:cs="Arial"/>
          <w:spacing w:val="3"/>
          <w:sz w:val="24"/>
          <w:szCs w:val="24"/>
        </w:rPr>
        <w:t xml:space="preserve"> </w:t>
      </w:r>
      <w:r>
        <w:rPr>
          <w:rFonts w:ascii="Arial" w:hAnsi="Arial" w:eastAsia="Arial" w:cs="Arial"/>
          <w:sz w:val="24"/>
          <w:szCs w:val="24"/>
        </w:rPr>
        <w:t>we s</w:t>
      </w:r>
      <w:r>
        <w:rPr>
          <w:rFonts w:ascii="Arial" w:hAnsi="Arial" w:eastAsia="Arial" w:cs="Arial"/>
          <w:spacing w:val="1"/>
          <w:sz w:val="24"/>
          <w:szCs w:val="24"/>
        </w:rPr>
        <w:t>om</w:t>
      </w:r>
      <w:r>
        <w:rPr>
          <w:rFonts w:ascii="Arial" w:hAnsi="Arial" w:eastAsia="Arial" w:cs="Arial"/>
          <w:spacing w:val="-1"/>
          <w:sz w:val="24"/>
          <w:szCs w:val="24"/>
        </w:rPr>
        <w:t>e</w:t>
      </w:r>
      <w:r>
        <w:rPr>
          <w:rFonts w:ascii="Arial" w:hAnsi="Arial" w:eastAsia="Arial" w:cs="Arial"/>
          <w:sz w:val="24"/>
          <w:szCs w:val="24"/>
        </w:rPr>
        <w:t>ti</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a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pacing w:val="1"/>
          <w:sz w:val="24"/>
          <w:szCs w:val="24"/>
        </w:rPr>
        <w:t>ba</w:t>
      </w:r>
      <w:r>
        <w:rPr>
          <w:rFonts w:ascii="Arial" w:hAnsi="Arial" w:eastAsia="Arial" w:cs="Arial"/>
          <w:sz w:val="24"/>
          <w:szCs w:val="24"/>
        </w:rPr>
        <w:t>sis</w:t>
      </w:r>
      <w:r>
        <w:rPr>
          <w:rFonts w:ascii="Arial" w:hAnsi="Arial" w:eastAsia="Arial" w:cs="Arial"/>
          <w:spacing w:val="-7"/>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am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4"/>
          <w:sz w:val="24"/>
          <w:szCs w:val="24"/>
        </w:rPr>
        <w:t xml:space="preserve"> </w:t>
      </w:r>
      <w:r>
        <w:rPr>
          <w:rFonts w:ascii="Arial" w:hAnsi="Arial" w:eastAsia="Arial" w:cs="Arial"/>
          <w:sz w:val="24"/>
          <w:szCs w:val="24"/>
        </w:rPr>
        <w:t>who</w:t>
      </w:r>
      <w:r>
        <w:rPr>
          <w:rFonts w:ascii="Arial" w:hAnsi="Arial" w:eastAsia="Arial" w:cs="Arial"/>
          <w:spacing w:val="-5"/>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ve</w:t>
      </w:r>
      <w:r>
        <w:rPr>
          <w:rFonts w:ascii="Arial" w:hAnsi="Arial" w:eastAsia="Arial" w:cs="Arial"/>
          <w:spacing w:val="-6"/>
          <w:sz w:val="24"/>
          <w:szCs w:val="24"/>
        </w:rPr>
        <w:t xml:space="preserve"> </w:t>
      </w:r>
      <w:r>
        <w:rPr>
          <w:rFonts w:ascii="Arial" w:hAnsi="Arial" w:eastAsia="Arial" w:cs="Arial"/>
          <w:spacing w:val="1"/>
          <w:sz w:val="24"/>
          <w:szCs w:val="24"/>
        </w:rPr>
        <w:t>be</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rov</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to</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o</w:t>
      </w:r>
      <w:r>
        <w:rPr>
          <w:rFonts w:ascii="Arial" w:hAnsi="Arial" w:eastAsia="Arial" w:cs="Arial"/>
          <w:sz w:val="24"/>
          <w:szCs w:val="24"/>
        </w:rPr>
        <w:t>th</w:t>
      </w:r>
      <w:r>
        <w:rPr>
          <w:rFonts w:ascii="Arial" w:hAnsi="Arial" w:eastAsia="Arial" w:cs="Arial"/>
          <w:spacing w:val="-5"/>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pacing w:val="1"/>
          <w:sz w:val="24"/>
          <w:szCs w:val="24"/>
        </w:rPr>
        <w:t>op</w:t>
      </w:r>
      <w:r>
        <w:rPr>
          <w:rFonts w:ascii="Arial" w:hAnsi="Arial" w:eastAsia="Arial" w:cs="Arial"/>
          <w:sz w:val="24"/>
          <w:szCs w:val="24"/>
        </w:rPr>
        <w:t>t. This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pacing w:val="-3"/>
          <w:sz w:val="24"/>
          <w:szCs w:val="24"/>
        </w:rPr>
        <w:t>i</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po</w:t>
      </w:r>
      <w:r>
        <w:rPr>
          <w:rFonts w:ascii="Arial" w:hAnsi="Arial" w:eastAsia="Arial" w:cs="Arial"/>
          <w:spacing w:val="-2"/>
          <w:sz w:val="24"/>
          <w:szCs w:val="24"/>
        </w:rPr>
        <w:t>t</w:t>
      </w:r>
      <w:r>
        <w:rPr>
          <w:rFonts w:ascii="Arial" w:hAnsi="Arial" w:eastAsia="Arial" w:cs="Arial"/>
          <w:spacing w:val="1"/>
          <w:sz w:val="24"/>
          <w:szCs w:val="24"/>
        </w:rPr>
        <w:t>en</w:t>
      </w:r>
      <w:r>
        <w:rPr>
          <w:rFonts w:ascii="Arial" w:hAnsi="Arial" w:eastAsia="Arial" w:cs="Arial"/>
          <w:sz w:val="24"/>
          <w:szCs w:val="24"/>
        </w:rPr>
        <w:t>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3"/>
          <w:sz w:val="24"/>
          <w:szCs w:val="24"/>
        </w:rPr>
        <w:t xml:space="preserve"> </w:t>
      </w:r>
      <w:r>
        <w:rPr>
          <w:rFonts w:ascii="Arial" w:hAnsi="Arial" w:eastAsia="Arial" w:cs="Arial"/>
          <w:spacing w:val="1"/>
          <w:sz w:val="24"/>
          <w:szCs w:val="24"/>
        </w:rPr>
        <w:t>up</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t</w:t>
      </w:r>
      <w:r>
        <w:rPr>
          <w:rFonts w:ascii="Arial" w:hAnsi="Arial" w:eastAsia="Arial" w:cs="Arial"/>
          <w:sz w:val="24"/>
          <w:szCs w:val="24"/>
        </w:rPr>
        <w:t xml:space="preserve">ing </w:t>
      </w:r>
      <w:r>
        <w:rPr>
          <w:rFonts w:ascii="Arial" w:hAnsi="Arial" w:eastAsia="Arial" w:cs="Arial"/>
          <w:spacing w:val="1"/>
          <w:sz w:val="24"/>
          <w:szCs w:val="24"/>
        </w:rPr>
        <w:t>mo</w:t>
      </w:r>
      <w:r>
        <w:rPr>
          <w:rFonts w:ascii="Arial" w:hAnsi="Arial" w:eastAsia="Arial" w:cs="Arial"/>
          <w:sz w:val="24"/>
          <w:szCs w:val="24"/>
        </w:rPr>
        <w:t>ve</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1"/>
          <w:sz w:val="24"/>
          <w:szCs w:val="24"/>
        </w:rPr>
        <w:t xml:space="preserve"> 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he</w:t>
      </w:r>
      <w:r>
        <w:rPr>
          <w:rFonts w:ascii="Arial" w:hAnsi="Arial" w:eastAsia="Arial" w:cs="Arial"/>
          <w:spacing w:val="-3"/>
          <w:sz w:val="24"/>
          <w:szCs w:val="24"/>
        </w:rPr>
        <w:t>l</w:t>
      </w:r>
      <w:r>
        <w:rPr>
          <w:rFonts w:ascii="Arial" w:hAnsi="Arial" w:eastAsia="Arial" w:cs="Arial"/>
          <w:spacing w:val="1"/>
          <w:sz w:val="24"/>
          <w:szCs w:val="24"/>
        </w:rPr>
        <w:t>p</w:t>
      </w:r>
      <w:r>
        <w:rPr>
          <w:rFonts w:ascii="Arial" w:hAnsi="Arial" w:eastAsia="Arial" w:cs="Arial"/>
          <w:sz w:val="24"/>
          <w:szCs w:val="24"/>
        </w:rPr>
        <w:t>f</w:t>
      </w:r>
      <w:r>
        <w:rPr>
          <w:rFonts w:ascii="Arial" w:hAnsi="Arial" w:eastAsia="Arial" w:cs="Arial"/>
          <w:spacing w:val="1"/>
          <w:sz w:val="24"/>
          <w:szCs w:val="24"/>
        </w:rPr>
        <w:t>u</w:t>
      </w:r>
      <w:r>
        <w:rPr>
          <w:rFonts w:ascii="Arial" w:hAnsi="Arial" w:eastAsia="Arial" w:cs="Arial"/>
          <w:sz w:val="24"/>
          <w:szCs w:val="24"/>
        </w:rPr>
        <w:t xml:space="preserve">l </w:t>
      </w:r>
      <w:r>
        <w:rPr>
          <w:rFonts w:ascii="Arial" w:hAnsi="Arial" w:eastAsia="Arial" w:cs="Arial"/>
          <w:spacing w:val="-3"/>
          <w:sz w:val="24"/>
          <w:szCs w:val="24"/>
        </w:rPr>
        <w:t>i</w:t>
      </w:r>
      <w:r>
        <w:rPr>
          <w:rFonts w:ascii="Arial" w:hAnsi="Arial" w:eastAsia="Arial" w:cs="Arial"/>
          <w:sz w:val="24"/>
          <w:szCs w:val="24"/>
        </w:rPr>
        <w:t>n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a</w:t>
      </w:r>
      <w:r>
        <w:rPr>
          <w:rFonts w:ascii="Arial" w:hAnsi="Arial" w:eastAsia="Arial" w:cs="Arial"/>
          <w:sz w:val="24"/>
          <w:szCs w:val="24"/>
        </w:rPr>
        <w:t>t</w:t>
      </w:r>
      <w:r>
        <w:rPr>
          <w:rFonts w:ascii="Arial" w:hAnsi="Arial" w:eastAsia="Arial" w:cs="Arial"/>
          <w:spacing w:val="1"/>
          <w:sz w:val="24"/>
          <w:szCs w:val="24"/>
        </w:rPr>
        <w:t>ta</w:t>
      </w:r>
      <w:r>
        <w:rPr>
          <w:rFonts w:ascii="Arial" w:hAnsi="Arial" w:eastAsia="Arial" w:cs="Arial"/>
          <w:sz w:val="24"/>
          <w:szCs w:val="24"/>
        </w:rPr>
        <w:t>c</w:t>
      </w:r>
      <w:r>
        <w:rPr>
          <w:rFonts w:ascii="Arial" w:hAnsi="Arial" w:eastAsia="Arial" w:cs="Arial"/>
          <w:spacing w:val="-1"/>
          <w:sz w:val="24"/>
          <w:szCs w:val="24"/>
        </w:rPr>
        <w:t>hm</w:t>
      </w:r>
      <w:r>
        <w:rPr>
          <w:rFonts w:ascii="Arial" w:hAnsi="Arial" w:eastAsia="Arial" w:cs="Arial"/>
          <w:spacing w:val="3"/>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pacing w:val="-1"/>
          <w:sz w:val="24"/>
          <w:szCs w:val="24"/>
        </w:rPr>
        <w:t>bu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it</w:t>
      </w:r>
      <w:r>
        <w:rPr>
          <w:rFonts w:ascii="Arial" w:hAnsi="Arial" w:eastAsia="Arial" w:cs="Arial"/>
          <w:spacing w:val="-4"/>
          <w:sz w:val="24"/>
          <w:szCs w:val="24"/>
        </w:rPr>
        <w:t xml:space="preserve"> </w:t>
      </w:r>
      <w:r>
        <w:rPr>
          <w:rFonts w:ascii="Arial" w:hAnsi="Arial" w:eastAsia="Arial" w:cs="Arial"/>
          <w:spacing w:val="1"/>
          <w:sz w:val="24"/>
          <w:szCs w:val="24"/>
        </w:rPr>
        <w:t>ma</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itially</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le</w:t>
      </w:r>
      <w:r>
        <w:rPr>
          <w:rFonts w:ascii="Arial" w:hAnsi="Arial" w:eastAsia="Arial" w:cs="Arial"/>
          <w:spacing w:val="-2"/>
          <w:sz w:val="24"/>
          <w:szCs w:val="24"/>
        </w:rPr>
        <w:t>s</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rtain</w:t>
      </w:r>
      <w:r>
        <w:rPr>
          <w:rFonts w:ascii="Arial" w:hAnsi="Arial" w:eastAsia="Arial" w:cs="Arial"/>
          <w:spacing w:val="-4"/>
          <w:sz w:val="24"/>
          <w:szCs w:val="24"/>
        </w:rPr>
        <w:t xml:space="preserve"> </w:t>
      </w:r>
      <w:r>
        <w:rPr>
          <w:rFonts w:ascii="Arial" w:hAnsi="Arial" w:eastAsia="Arial" w:cs="Arial"/>
          <w:sz w:val="24"/>
          <w:szCs w:val="24"/>
        </w:rPr>
        <w:t>sit</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 xml:space="preserve">rers. </w:t>
      </w:r>
      <w:r>
        <w:rPr>
          <w:rFonts w:ascii="Arial" w:hAnsi="Arial" w:eastAsia="Arial" w:cs="Arial"/>
          <w:spacing w:val="1"/>
          <w:sz w:val="24"/>
          <w:szCs w:val="24"/>
        </w:rPr>
        <w:t>W</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r</w:t>
      </w:r>
      <w:r>
        <w:rPr>
          <w:rFonts w:ascii="Arial" w:hAnsi="Arial" w:eastAsia="Arial" w:cs="Arial"/>
          <w:spacing w:val="-2"/>
          <w:sz w:val="24"/>
          <w:szCs w:val="24"/>
        </w:rPr>
        <w:t xml:space="preserve"> </w:t>
      </w:r>
      <w:proofErr w:type="gramStart"/>
      <w:r>
        <w:rPr>
          <w:rFonts w:ascii="Arial" w:hAnsi="Arial" w:eastAsia="Arial" w:cs="Arial"/>
          <w:spacing w:val="1"/>
          <w:sz w:val="24"/>
          <w:szCs w:val="24"/>
        </w:rPr>
        <w:t>pa</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lar tr</w:t>
      </w:r>
      <w:r>
        <w:rPr>
          <w:rFonts w:ascii="Arial" w:hAnsi="Arial" w:eastAsia="Arial" w:cs="Arial"/>
          <w:spacing w:val="1"/>
          <w:sz w:val="24"/>
          <w:szCs w:val="24"/>
        </w:rPr>
        <w:t>a</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ing</w:t>
      </w:r>
      <w:proofErr w:type="gramEnd"/>
      <w:r>
        <w:rPr>
          <w:rFonts w:ascii="Arial" w:hAnsi="Arial" w:eastAsia="Arial" w:cs="Arial"/>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 xml:space="preserve">rt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 xml:space="preserve">rs </w:t>
      </w:r>
      <w:r>
        <w:rPr>
          <w:rFonts w:ascii="Arial" w:hAnsi="Arial" w:eastAsia="Arial" w:cs="Arial"/>
          <w:spacing w:val="-1"/>
          <w:sz w:val="24"/>
          <w:szCs w:val="24"/>
        </w:rPr>
        <w:t>i</w:t>
      </w:r>
      <w:r>
        <w:rPr>
          <w:rFonts w:ascii="Arial" w:hAnsi="Arial" w:eastAsia="Arial" w:cs="Arial"/>
          <w:sz w:val="24"/>
          <w:szCs w:val="24"/>
        </w:rPr>
        <w:t>n</w:t>
      </w:r>
      <w:r>
        <w:rPr>
          <w:rFonts w:ascii="Arial" w:hAnsi="Arial" w:eastAsia="Arial" w:cs="Arial"/>
          <w:spacing w:val="1"/>
          <w:sz w:val="24"/>
          <w:szCs w:val="24"/>
        </w:rPr>
        <w:t xml:space="preserve">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z w:val="24"/>
          <w:szCs w:val="24"/>
        </w:rPr>
        <w:t>ci</w:t>
      </w:r>
      <w:r>
        <w:rPr>
          <w:rFonts w:ascii="Arial" w:hAnsi="Arial" w:eastAsia="Arial" w:cs="Arial"/>
          <w:spacing w:val="-1"/>
          <w:sz w:val="24"/>
          <w:szCs w:val="24"/>
        </w:rPr>
        <w:t>r</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pacing w:val="1"/>
          <w:sz w:val="24"/>
          <w:szCs w:val="24"/>
        </w:rPr>
        <w:t>m</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p>
    <w:p w:rsidR="00637885" w:rsidP="007330BA" w:rsidRDefault="00637885" w14:paraId="0A1A3A3A" w14:textId="77777777">
      <w:pPr>
        <w:spacing w:before="7" w:after="120" w:line="100" w:lineRule="exact"/>
        <w:rPr>
          <w:sz w:val="11"/>
          <w:szCs w:val="11"/>
        </w:rPr>
      </w:pPr>
    </w:p>
    <w:p w:rsidR="00637885" w:rsidP="007330BA" w:rsidRDefault="00637885" w14:paraId="2B388682" w14:textId="77777777">
      <w:pPr>
        <w:spacing w:after="120" w:line="200" w:lineRule="exact"/>
      </w:pPr>
    </w:p>
    <w:p w:rsidR="002C0EA8" w:rsidP="007330BA" w:rsidRDefault="002C0EA8" w14:paraId="248A8FA9" w14:textId="77777777">
      <w:pPr>
        <w:spacing w:after="120" w:line="200" w:lineRule="exact"/>
      </w:pPr>
    </w:p>
    <w:p w:rsidR="002C0EA8" w:rsidP="007330BA" w:rsidRDefault="002C0EA8" w14:paraId="4BF1BE28" w14:textId="77777777">
      <w:pPr>
        <w:spacing w:after="120" w:line="200" w:lineRule="exact"/>
      </w:pPr>
    </w:p>
    <w:p w:rsidR="002C0EA8" w:rsidP="007330BA" w:rsidRDefault="002C0EA8" w14:paraId="17C48372" w14:textId="77777777">
      <w:pPr>
        <w:spacing w:after="120" w:line="200" w:lineRule="exact"/>
      </w:pPr>
    </w:p>
    <w:p w:rsidR="007330BA" w:rsidP="002C0EA8" w:rsidRDefault="002C0205" w14:paraId="6DA4BAF7" w14:textId="5F83D387">
      <w:pPr>
        <w:spacing w:after="120"/>
        <w:ind w:left="1800" w:right="6102"/>
        <w:jc w:val="both"/>
        <w:rPr>
          <w:rFonts w:ascii="Arial" w:hAnsi="Arial" w:eastAsia="Arial" w:cs="Arial"/>
          <w:sz w:val="24"/>
          <w:szCs w:val="24"/>
        </w:rPr>
      </w:pPr>
      <w:r>
        <w:rPr>
          <w:rFonts w:ascii="Arial" w:hAnsi="Arial" w:eastAsia="Arial" w:cs="Arial"/>
          <w:b/>
          <w:spacing w:val="1"/>
          <w:sz w:val="24"/>
          <w:szCs w:val="24"/>
        </w:rPr>
        <w:t>7</w:t>
      </w:r>
      <w:r w:rsidR="005C0058">
        <w:rPr>
          <w:rFonts w:ascii="Arial" w:hAnsi="Arial" w:eastAsia="Arial" w:cs="Arial"/>
          <w:b/>
          <w:sz w:val="24"/>
          <w:szCs w:val="24"/>
        </w:rPr>
        <w:t xml:space="preserve">. </w:t>
      </w:r>
      <w:r w:rsidR="005C0058">
        <w:rPr>
          <w:rFonts w:ascii="Arial" w:hAnsi="Arial" w:eastAsia="Arial" w:cs="Arial"/>
          <w:b/>
          <w:spacing w:val="26"/>
          <w:sz w:val="24"/>
          <w:szCs w:val="24"/>
        </w:rPr>
        <w:t xml:space="preserve"> </w:t>
      </w:r>
      <w:r w:rsidR="005C0058">
        <w:rPr>
          <w:rFonts w:ascii="Arial" w:hAnsi="Arial" w:eastAsia="Arial" w:cs="Arial"/>
          <w:b/>
          <w:sz w:val="24"/>
          <w:szCs w:val="24"/>
        </w:rPr>
        <w:t>Su</w:t>
      </w:r>
      <w:r w:rsidR="005C0058">
        <w:rPr>
          <w:rFonts w:ascii="Arial" w:hAnsi="Arial" w:eastAsia="Arial" w:cs="Arial"/>
          <w:b/>
          <w:spacing w:val="-1"/>
          <w:sz w:val="24"/>
          <w:szCs w:val="24"/>
        </w:rPr>
        <w:t>f</w:t>
      </w:r>
      <w:r w:rsidR="005C0058">
        <w:rPr>
          <w:rFonts w:ascii="Arial" w:hAnsi="Arial" w:eastAsia="Arial" w:cs="Arial"/>
          <w:b/>
          <w:sz w:val="24"/>
          <w:szCs w:val="24"/>
        </w:rPr>
        <w:t>f</w:t>
      </w:r>
      <w:r w:rsidR="005C0058">
        <w:rPr>
          <w:rFonts w:ascii="Arial" w:hAnsi="Arial" w:eastAsia="Arial" w:cs="Arial"/>
          <w:b/>
          <w:spacing w:val="-1"/>
          <w:sz w:val="24"/>
          <w:szCs w:val="24"/>
        </w:rPr>
        <w:t>o</w:t>
      </w:r>
      <w:r w:rsidR="005C0058">
        <w:rPr>
          <w:rFonts w:ascii="Arial" w:hAnsi="Arial" w:eastAsia="Arial" w:cs="Arial"/>
          <w:b/>
          <w:sz w:val="24"/>
          <w:szCs w:val="24"/>
        </w:rPr>
        <w:t>l</w:t>
      </w:r>
      <w:r w:rsidR="005C0058">
        <w:rPr>
          <w:rFonts w:ascii="Arial" w:hAnsi="Arial" w:eastAsia="Arial" w:cs="Arial"/>
          <w:b/>
          <w:spacing w:val="1"/>
          <w:sz w:val="24"/>
          <w:szCs w:val="24"/>
        </w:rPr>
        <w:t>k</w:t>
      </w:r>
      <w:r w:rsidR="005C0058">
        <w:rPr>
          <w:rFonts w:ascii="Arial" w:hAnsi="Arial" w:eastAsia="Arial" w:cs="Arial"/>
          <w:b/>
          <w:sz w:val="24"/>
          <w:szCs w:val="24"/>
        </w:rPr>
        <w:t xml:space="preserve">’s </w:t>
      </w:r>
      <w:r w:rsidR="005C0058">
        <w:rPr>
          <w:rFonts w:ascii="Arial" w:hAnsi="Arial" w:eastAsia="Arial" w:cs="Arial"/>
          <w:b/>
          <w:spacing w:val="2"/>
          <w:sz w:val="24"/>
          <w:szCs w:val="24"/>
        </w:rPr>
        <w:t>T</w:t>
      </w:r>
      <w:r w:rsidR="005C0058">
        <w:rPr>
          <w:rFonts w:ascii="Arial" w:hAnsi="Arial" w:eastAsia="Arial" w:cs="Arial"/>
          <w:b/>
          <w:sz w:val="24"/>
          <w:szCs w:val="24"/>
        </w:rPr>
        <w:t>he</w:t>
      </w:r>
      <w:r w:rsidR="005C0058">
        <w:rPr>
          <w:rFonts w:ascii="Arial" w:hAnsi="Arial" w:eastAsia="Arial" w:cs="Arial"/>
          <w:b/>
          <w:spacing w:val="-2"/>
          <w:sz w:val="24"/>
          <w:szCs w:val="24"/>
        </w:rPr>
        <w:t>r</w:t>
      </w:r>
      <w:r w:rsidR="005C0058">
        <w:rPr>
          <w:rFonts w:ascii="Arial" w:hAnsi="Arial" w:eastAsia="Arial" w:cs="Arial"/>
          <w:b/>
          <w:spacing w:val="1"/>
          <w:sz w:val="24"/>
          <w:szCs w:val="24"/>
        </w:rPr>
        <w:t>a</w:t>
      </w:r>
      <w:r w:rsidR="005C0058">
        <w:rPr>
          <w:rFonts w:ascii="Arial" w:hAnsi="Arial" w:eastAsia="Arial" w:cs="Arial"/>
          <w:b/>
          <w:sz w:val="24"/>
          <w:szCs w:val="24"/>
        </w:rPr>
        <w:t>peu</w:t>
      </w:r>
      <w:r w:rsidR="005C0058">
        <w:rPr>
          <w:rFonts w:ascii="Arial" w:hAnsi="Arial" w:eastAsia="Arial" w:cs="Arial"/>
          <w:b/>
          <w:spacing w:val="-1"/>
          <w:sz w:val="24"/>
          <w:szCs w:val="24"/>
        </w:rPr>
        <w:t>t</w:t>
      </w:r>
      <w:r w:rsidR="005C0058">
        <w:rPr>
          <w:rFonts w:ascii="Arial" w:hAnsi="Arial" w:eastAsia="Arial" w:cs="Arial"/>
          <w:b/>
          <w:sz w:val="24"/>
          <w:szCs w:val="24"/>
        </w:rPr>
        <w:t>ic</w:t>
      </w:r>
      <w:r w:rsidR="005C0058">
        <w:rPr>
          <w:rFonts w:ascii="Arial" w:hAnsi="Arial" w:eastAsia="Arial" w:cs="Arial"/>
          <w:b/>
          <w:spacing w:val="-1"/>
          <w:sz w:val="24"/>
          <w:szCs w:val="24"/>
        </w:rPr>
        <w:t xml:space="preserve"> </w:t>
      </w:r>
      <w:r w:rsidR="005C0058">
        <w:rPr>
          <w:rFonts w:ascii="Arial" w:hAnsi="Arial" w:eastAsia="Arial" w:cs="Arial"/>
          <w:b/>
          <w:sz w:val="24"/>
          <w:szCs w:val="24"/>
        </w:rPr>
        <w:t>Fo</w:t>
      </w:r>
      <w:r w:rsidR="005C0058">
        <w:rPr>
          <w:rFonts w:ascii="Arial" w:hAnsi="Arial" w:eastAsia="Arial" w:cs="Arial"/>
          <w:b/>
          <w:spacing w:val="1"/>
          <w:sz w:val="24"/>
          <w:szCs w:val="24"/>
        </w:rPr>
        <w:t>s</w:t>
      </w:r>
      <w:r w:rsidR="005C0058">
        <w:rPr>
          <w:rFonts w:ascii="Arial" w:hAnsi="Arial" w:eastAsia="Arial" w:cs="Arial"/>
          <w:b/>
          <w:sz w:val="24"/>
          <w:szCs w:val="24"/>
        </w:rPr>
        <w:t>ter</w:t>
      </w:r>
      <w:r w:rsidR="005C0058">
        <w:rPr>
          <w:rFonts w:ascii="Arial" w:hAnsi="Arial" w:eastAsia="Arial" w:cs="Arial"/>
          <w:b/>
          <w:spacing w:val="1"/>
          <w:sz w:val="24"/>
          <w:szCs w:val="24"/>
        </w:rPr>
        <w:t>i</w:t>
      </w:r>
      <w:r w:rsidR="005C0058">
        <w:rPr>
          <w:rFonts w:ascii="Arial" w:hAnsi="Arial" w:eastAsia="Arial" w:cs="Arial"/>
          <w:b/>
          <w:sz w:val="24"/>
          <w:szCs w:val="24"/>
        </w:rPr>
        <w:t>ng</w:t>
      </w:r>
      <w:r w:rsidR="00E54701">
        <w:rPr>
          <w:noProof/>
        </w:rPr>
        <mc:AlternateContent>
          <mc:Choice Requires="wps">
            <w:drawing>
              <wp:anchor distT="0" distB="0" distL="114300" distR="114300" simplePos="0" relativeHeight="251658265" behindDoc="0" locked="0" layoutInCell="1" allowOverlap="1" wp14:editId="2680406F" wp14:anchorId="41B86A1F">
                <wp:simplePos x="0" y="0"/>
                <wp:positionH relativeFrom="margin">
                  <wp:posOffset>6972300</wp:posOffset>
                </wp:positionH>
                <wp:positionV relativeFrom="paragraph">
                  <wp:posOffset>-313055</wp:posOffset>
                </wp:positionV>
                <wp:extent cx="349250" cy="311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69F8EAD8" w14:textId="7CA1E513">
                            <w:pPr>
                              <w:rPr>
                                <w:color w:val="000000" w:themeColor="text1"/>
                              </w:rPr>
                            </w:pPr>
                            <w:r>
                              <w:rPr>
                                <w:color w:val="000000" w:themeColor="text1"/>
                              </w:rPr>
                              <w:t>1</w:t>
                            </w:r>
                            <w:r w:rsidR="001D7AC5">
                              <w:rPr>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left:0;text-align:left;margin-left:549pt;margin-top:-24.65pt;width:27.5pt;height:2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" w14:anchorId="41B86A1F">
                <v:fill opacity="0"/>
                <v:textbox>
                  <w:txbxContent>
                    <w:p w:rsidRPr="002177B4" w:rsidR="0016048E" w:rsidP="0016048E" w:rsidRDefault="0016048E" w14:paraId="69F8EAD8" w14:textId="7CA1E513">
                      <w:pPr>
                        <w:rPr>
                          <w:color w:val="000000" w:themeColor="text1"/>
                        </w:rPr>
                      </w:pPr>
                      <w:r>
                        <w:rPr>
                          <w:color w:val="000000" w:themeColor="text1"/>
                        </w:rPr>
                        <w:t>1</w:t>
                      </w:r>
                      <w:r w:rsidR="001D7AC5">
                        <w:rPr>
                          <w:color w:val="000000" w:themeColor="text1"/>
                        </w:rPr>
                        <w:t>2</w:t>
                      </w:r>
                    </w:p>
                  </w:txbxContent>
                </v:textbox>
                <w10:wrap anchorx="margin"/>
              </v:shape>
            </w:pict>
          </mc:Fallback>
        </mc:AlternateContent>
      </w:r>
    </w:p>
    <w:p w:rsidRPr="007330BA" w:rsidR="00637885" w:rsidP="007330BA" w:rsidRDefault="005C0058" w14:paraId="4EC7A786" w14:textId="3F1C51DD">
      <w:pPr>
        <w:spacing w:before="43" w:after="120" w:line="276" w:lineRule="auto"/>
        <w:ind w:left="1800" w:right="1754"/>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1"/>
          <w:sz w:val="24"/>
          <w:szCs w:val="24"/>
        </w:rPr>
        <w:t>’</w:t>
      </w:r>
      <w:r>
        <w:rPr>
          <w:rFonts w:ascii="Arial" w:hAnsi="Arial" w:eastAsia="Arial" w:cs="Arial"/>
          <w:sz w:val="24"/>
          <w:szCs w:val="24"/>
        </w:rPr>
        <w:t>s</w:t>
      </w:r>
      <w:r>
        <w:rPr>
          <w:rFonts w:ascii="Arial" w:hAnsi="Arial" w:eastAsia="Arial" w:cs="Arial"/>
          <w:spacing w:val="55"/>
          <w:sz w:val="24"/>
          <w:szCs w:val="24"/>
        </w:rPr>
        <w:t xml:space="preserve"> </w:t>
      </w:r>
      <w:r w:rsidR="00AD4789">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53"/>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57"/>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w:t>
      </w:r>
      <w:r>
        <w:rPr>
          <w:rFonts w:ascii="Arial" w:hAnsi="Arial" w:eastAsia="Arial" w:cs="Arial"/>
          <w:spacing w:val="-2"/>
          <w:sz w:val="24"/>
          <w:szCs w:val="24"/>
        </w:rPr>
        <w:t>d</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ra</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55"/>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56"/>
          <w:sz w:val="24"/>
          <w:szCs w:val="24"/>
        </w:rPr>
        <w:t xml:space="preserve"> </w:t>
      </w:r>
      <w:r w:rsidR="00F83721">
        <w:rPr>
          <w:rFonts w:ascii="Arial" w:hAnsi="Arial" w:eastAsia="Arial" w:cs="Arial"/>
          <w:sz w:val="24"/>
          <w:szCs w:val="24"/>
        </w:rPr>
        <w:t>to foster</w:t>
      </w:r>
      <w:r>
        <w:rPr>
          <w:rFonts w:ascii="Arial" w:hAnsi="Arial" w:eastAsia="Arial" w:cs="Arial"/>
          <w:sz w:val="24"/>
          <w:szCs w:val="24"/>
        </w:rPr>
        <w:t xml:space="preserve"> 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z w:val="24"/>
          <w:szCs w:val="24"/>
        </w:rPr>
        <w:t xml:space="preserve">who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4"/>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3"/>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le</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re</w:t>
      </w:r>
      <w:r>
        <w:rPr>
          <w:rFonts w:ascii="Arial" w:hAnsi="Arial" w:eastAsia="Arial" w:cs="Arial"/>
          <w:spacing w:val="-2"/>
          <w:sz w:val="24"/>
          <w:szCs w:val="24"/>
        </w:rPr>
        <w:t>s</w:t>
      </w:r>
      <w:r>
        <w:rPr>
          <w:rFonts w:ascii="Arial" w:hAnsi="Arial" w:eastAsia="Arial" w:cs="Arial"/>
          <w:spacing w:val="1"/>
          <w:sz w:val="24"/>
          <w:szCs w:val="24"/>
        </w:rPr>
        <w:t>en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1"/>
          <w:sz w:val="24"/>
          <w:szCs w:val="24"/>
        </w:rPr>
        <w:t>d</w:t>
      </w:r>
      <w:r>
        <w:rPr>
          <w:rFonts w:ascii="Arial" w:hAnsi="Arial" w:eastAsia="Arial" w:cs="Arial"/>
          <w:sz w:val="24"/>
          <w:szCs w:val="24"/>
        </w:rPr>
        <w:t>istress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ha</w:t>
      </w:r>
      <w:r>
        <w:rPr>
          <w:rFonts w:ascii="Arial" w:hAnsi="Arial" w:eastAsia="Arial" w:cs="Arial"/>
          <w:sz w:val="24"/>
          <w:szCs w:val="24"/>
        </w:rPr>
        <w:t>l</w:t>
      </w:r>
      <w:r>
        <w:rPr>
          <w:rFonts w:ascii="Arial" w:hAnsi="Arial" w:eastAsia="Arial" w:cs="Arial"/>
          <w:spacing w:val="-1"/>
          <w:sz w:val="24"/>
          <w:szCs w:val="24"/>
        </w:rPr>
        <w:t>le</w:t>
      </w:r>
      <w:r>
        <w:rPr>
          <w:rFonts w:ascii="Arial" w:hAnsi="Arial" w:eastAsia="Arial" w:cs="Arial"/>
          <w:spacing w:val="1"/>
          <w:sz w:val="24"/>
          <w:szCs w:val="24"/>
        </w:rPr>
        <w:t>ng</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4"/>
          <w:sz w:val="24"/>
          <w:szCs w:val="24"/>
        </w:rPr>
        <w:t xml:space="preserve"> </w:t>
      </w:r>
      <w:proofErr w:type="spellStart"/>
      <w:r>
        <w:rPr>
          <w:rFonts w:ascii="Arial" w:hAnsi="Arial" w:eastAsia="Arial" w:cs="Arial"/>
          <w:spacing w:val="-1"/>
          <w:sz w:val="24"/>
          <w:szCs w:val="24"/>
        </w:rPr>
        <w:t>b</w:t>
      </w:r>
      <w:r>
        <w:rPr>
          <w:rFonts w:ascii="Arial" w:hAnsi="Arial" w:eastAsia="Arial" w:cs="Arial"/>
          <w:spacing w:val="1"/>
          <w:sz w:val="24"/>
          <w:szCs w:val="24"/>
        </w:rPr>
        <w:t>eha</w:t>
      </w:r>
      <w:r>
        <w:rPr>
          <w:rFonts w:ascii="Arial" w:hAnsi="Arial" w:eastAsia="Arial" w:cs="Arial"/>
          <w:sz w:val="24"/>
          <w:szCs w:val="24"/>
        </w:rPr>
        <w:t>v</w:t>
      </w:r>
      <w:r>
        <w:rPr>
          <w:rFonts w:ascii="Arial" w:hAnsi="Arial" w:eastAsia="Arial" w:cs="Arial"/>
          <w:spacing w:val="-3"/>
          <w:sz w:val="24"/>
          <w:szCs w:val="24"/>
        </w:rPr>
        <w:t>i</w:t>
      </w:r>
      <w:r>
        <w:rPr>
          <w:rFonts w:ascii="Arial" w:hAnsi="Arial" w:eastAsia="Arial" w:cs="Arial"/>
          <w:spacing w:val="1"/>
          <w:sz w:val="24"/>
          <w:szCs w:val="24"/>
        </w:rPr>
        <w:t>ou</w:t>
      </w:r>
      <w:r>
        <w:rPr>
          <w:rFonts w:ascii="Arial" w:hAnsi="Arial" w:eastAsia="Arial" w:cs="Arial"/>
          <w:sz w:val="24"/>
          <w:szCs w:val="24"/>
        </w:rPr>
        <w:t>rs</w:t>
      </w:r>
      <w:proofErr w:type="spellEnd"/>
      <w:r>
        <w:rPr>
          <w:rFonts w:ascii="Arial" w:hAnsi="Arial" w:eastAsia="Arial" w:cs="Arial"/>
          <w:spacing w:val="2"/>
          <w:sz w:val="24"/>
          <w:szCs w:val="24"/>
        </w:rPr>
        <w:t xml:space="preserve"> </w:t>
      </w:r>
      <w:r>
        <w:rPr>
          <w:rFonts w:ascii="Arial" w:hAnsi="Arial" w:eastAsia="Arial" w:cs="Arial"/>
          <w:sz w:val="24"/>
          <w:szCs w:val="24"/>
        </w:rPr>
        <w:t>re</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lting</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z w:val="24"/>
          <w:szCs w:val="24"/>
        </w:rPr>
        <w:t>rom</w:t>
      </w:r>
      <w:r>
        <w:rPr>
          <w:rFonts w:ascii="Arial" w:hAnsi="Arial" w:eastAsia="Arial" w:cs="Arial"/>
          <w:spacing w:val="2"/>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pacing w:val="1"/>
          <w:sz w:val="24"/>
          <w:szCs w:val="24"/>
        </w:rPr>
        <w:t>g</w:t>
      </w:r>
      <w:r>
        <w:rPr>
          <w:rFonts w:ascii="Arial" w:hAnsi="Arial" w:eastAsia="Arial" w:cs="Arial"/>
          <w:sz w:val="24"/>
          <w:szCs w:val="24"/>
        </w:rPr>
        <w:t>lect</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tr</w:t>
      </w:r>
      <w:r>
        <w:rPr>
          <w:rFonts w:ascii="Arial" w:hAnsi="Arial" w:eastAsia="Arial" w:cs="Arial"/>
          <w:spacing w:val="-2"/>
          <w:sz w:val="24"/>
          <w:szCs w:val="24"/>
        </w:rPr>
        <w:t>a</w:t>
      </w:r>
      <w:r>
        <w:rPr>
          <w:rFonts w:ascii="Arial" w:hAnsi="Arial" w:eastAsia="Arial" w:cs="Arial"/>
          <w:spacing w:val="1"/>
          <w:sz w:val="24"/>
          <w:szCs w:val="24"/>
        </w:rPr>
        <w:t>um</w:t>
      </w:r>
      <w:r>
        <w:rPr>
          <w:rFonts w:ascii="Arial" w:hAnsi="Arial" w:eastAsia="Arial" w:cs="Arial"/>
          <w:spacing w:val="-1"/>
          <w:sz w:val="24"/>
          <w:szCs w:val="24"/>
        </w:rPr>
        <w:t>a</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h</w:t>
      </w:r>
      <w:r>
        <w:rPr>
          <w:rFonts w:ascii="Arial" w:hAnsi="Arial" w:eastAsia="Arial" w:cs="Arial"/>
          <w:sz w:val="24"/>
          <w:szCs w:val="24"/>
        </w:rPr>
        <w:t>e 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 xml:space="preserve">m </w:t>
      </w:r>
      <w:r>
        <w:rPr>
          <w:rFonts w:ascii="Arial" w:hAnsi="Arial" w:eastAsia="Arial" w:cs="Arial"/>
          <w:spacing w:val="1"/>
          <w:sz w:val="24"/>
          <w:szCs w:val="24"/>
        </w:rPr>
        <w:t>ha</w:t>
      </w:r>
      <w:r>
        <w:rPr>
          <w:rFonts w:ascii="Arial" w:hAnsi="Arial" w:eastAsia="Arial" w:cs="Arial"/>
          <w:sz w:val="24"/>
          <w:szCs w:val="24"/>
        </w:rPr>
        <w:t>s</w:t>
      </w:r>
      <w:r>
        <w:rPr>
          <w:rFonts w:ascii="Arial" w:hAnsi="Arial" w:eastAsia="Arial" w:cs="Arial"/>
          <w:spacing w:val="-4"/>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ng</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h</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p</w:t>
      </w:r>
      <w:r>
        <w:rPr>
          <w:rFonts w:ascii="Arial" w:hAnsi="Arial" w:eastAsia="Arial" w:cs="Arial"/>
          <w:sz w:val="24"/>
          <w:szCs w:val="24"/>
        </w:rPr>
        <w:t>ing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pacing w:val="1"/>
          <w:sz w:val="24"/>
          <w:szCs w:val="24"/>
        </w:rPr>
        <w:t>de</w:t>
      </w:r>
      <w:r>
        <w:rPr>
          <w:rFonts w:ascii="Arial" w:hAnsi="Arial" w:eastAsia="Arial" w:cs="Arial"/>
          <w:spacing w:val="-3"/>
          <w:sz w:val="24"/>
          <w:szCs w:val="24"/>
        </w:rPr>
        <w:t>r</w:t>
      </w:r>
      <w:r>
        <w:rPr>
          <w:rFonts w:ascii="Arial" w:hAnsi="Arial" w:eastAsia="Arial" w:cs="Arial"/>
          <w:sz w:val="24"/>
          <w:szCs w:val="24"/>
        </w:rPr>
        <w:t>st</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me</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z w:val="24"/>
          <w:szCs w:val="24"/>
        </w:rPr>
        <w:t>v</w:t>
      </w:r>
      <w:r>
        <w:rPr>
          <w:rFonts w:ascii="Arial" w:hAnsi="Arial" w:eastAsia="Arial" w:cs="Arial"/>
          <w:spacing w:val="1"/>
          <w:sz w:val="24"/>
          <w:szCs w:val="24"/>
        </w:rPr>
        <w:t>u</w:t>
      </w:r>
      <w:r>
        <w:rPr>
          <w:rFonts w:ascii="Arial" w:hAnsi="Arial" w:eastAsia="Arial" w:cs="Arial"/>
          <w:sz w:val="24"/>
          <w:szCs w:val="24"/>
        </w:rPr>
        <w:t>l</w:t>
      </w:r>
      <w:r>
        <w:rPr>
          <w:rFonts w:ascii="Arial" w:hAnsi="Arial" w:eastAsia="Arial" w:cs="Arial"/>
          <w:spacing w:val="-2"/>
          <w:sz w:val="24"/>
          <w:szCs w:val="24"/>
        </w:rPr>
        <w:t>n</w:t>
      </w:r>
      <w:r>
        <w:rPr>
          <w:rFonts w:ascii="Arial" w:hAnsi="Arial" w:eastAsia="Arial" w:cs="Arial"/>
          <w:spacing w:val="1"/>
          <w:sz w:val="24"/>
          <w:szCs w:val="24"/>
        </w:rPr>
        <w:t>e</w:t>
      </w:r>
      <w:r>
        <w:rPr>
          <w:rFonts w:ascii="Arial" w:hAnsi="Arial" w:eastAsia="Arial" w:cs="Arial"/>
          <w:sz w:val="24"/>
          <w:szCs w:val="24"/>
        </w:rPr>
        <w:t>ra</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w:t>
      </w:r>
      <w:r w:rsidR="00D370B4">
        <w:rPr>
          <w:rFonts w:ascii="Arial" w:hAnsi="Arial" w:eastAsia="Arial" w:cs="Arial"/>
          <w:sz w:val="24"/>
          <w:szCs w:val="24"/>
        </w:rPr>
        <w:t xml:space="preserve"> </w:t>
      </w:r>
    </w:p>
    <w:p w:rsidR="00637885" w:rsidRDefault="00637885" w14:paraId="5C729C97" w14:textId="77777777">
      <w:pPr>
        <w:spacing w:line="200" w:lineRule="exact"/>
      </w:pPr>
    </w:p>
    <w:p w:rsidR="00637885" w:rsidRDefault="005C0058" w14:paraId="33EE2FB0" w14:textId="1EA622C0">
      <w:pPr>
        <w:ind w:left="1800" w:right="8595"/>
        <w:jc w:val="both"/>
        <w:rPr>
          <w:rFonts w:ascii="Arial" w:hAnsi="Arial" w:eastAsia="Arial" w:cs="Arial"/>
          <w:sz w:val="24"/>
          <w:szCs w:val="24"/>
        </w:rPr>
      </w:pPr>
      <w:r>
        <w:rPr>
          <w:rFonts w:ascii="Arial" w:hAnsi="Arial" w:eastAsia="Arial" w:cs="Arial"/>
          <w:sz w:val="24"/>
          <w:szCs w:val="24"/>
        </w:rPr>
        <w:t>This incl</w:t>
      </w:r>
      <w:r>
        <w:rPr>
          <w:rFonts w:ascii="Arial" w:hAnsi="Arial" w:eastAsia="Arial" w:cs="Arial"/>
          <w:spacing w:val="1"/>
          <w:sz w:val="24"/>
          <w:szCs w:val="24"/>
        </w:rPr>
        <w:t>ude</w:t>
      </w:r>
      <w:r>
        <w:rPr>
          <w:rFonts w:ascii="Arial" w:hAnsi="Arial" w:eastAsia="Arial" w:cs="Arial"/>
          <w:spacing w:val="-2"/>
          <w:sz w:val="24"/>
          <w:szCs w:val="24"/>
        </w:rPr>
        <w:t>s</w:t>
      </w:r>
      <w:r>
        <w:rPr>
          <w:rFonts w:ascii="Arial" w:hAnsi="Arial" w:eastAsia="Arial" w:cs="Arial"/>
          <w:sz w:val="24"/>
          <w:szCs w:val="24"/>
        </w:rPr>
        <w:t>:</w:t>
      </w:r>
    </w:p>
    <w:p w:rsidR="00637885" w:rsidP="002C0EA8" w:rsidRDefault="005C0058" w14:paraId="53A83CD1" w14:textId="3750110A">
      <w:pPr>
        <w:spacing w:before="41"/>
        <w:ind w:left="2160"/>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r w:rsidR="00F83721">
        <w:rPr>
          <w:rFonts w:ascii="Arial" w:hAnsi="Arial" w:eastAsia="Arial" w:cs="Arial"/>
          <w:sz w:val="24"/>
          <w:szCs w:val="24"/>
        </w:rPr>
        <w:t>S</w:t>
      </w:r>
      <w:r w:rsidR="00F83721">
        <w:rPr>
          <w:rFonts w:ascii="Arial" w:hAnsi="Arial" w:eastAsia="Arial" w:cs="Arial"/>
          <w:spacing w:val="1"/>
          <w:sz w:val="24"/>
          <w:szCs w:val="24"/>
        </w:rPr>
        <w:t>ho</w:t>
      </w:r>
      <w:r w:rsidR="00F83721">
        <w:rPr>
          <w:rFonts w:ascii="Arial" w:hAnsi="Arial" w:eastAsia="Arial" w:cs="Arial"/>
          <w:sz w:val="24"/>
          <w:szCs w:val="24"/>
        </w:rPr>
        <w:t>r</w:t>
      </w:r>
      <w:r w:rsidR="002C0205">
        <w:rPr>
          <w:rFonts w:ascii="Arial" w:hAnsi="Arial" w:eastAsia="Arial" w:cs="Arial"/>
          <w:sz w:val="24"/>
          <w:szCs w:val="24"/>
        </w:rPr>
        <w:t>t term</w:t>
      </w:r>
      <w:r>
        <w:rPr>
          <w:rFonts w:ascii="Arial" w:hAnsi="Arial" w:eastAsia="Arial" w:cs="Arial"/>
          <w:spacing w:val="24"/>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2"/>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on</w:t>
      </w:r>
      <w:r>
        <w:rPr>
          <w:rFonts w:ascii="Arial" w:hAnsi="Arial" w:eastAsia="Arial" w:cs="Arial"/>
          <w:sz w:val="24"/>
          <w:szCs w:val="24"/>
        </w:rPr>
        <w:t xml:space="preserve">s,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 xml:space="preserve">ch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8"/>
          <w:sz w:val="24"/>
          <w:szCs w:val="24"/>
        </w:rPr>
        <w:t xml:space="preserve"> </w:t>
      </w:r>
      <w:proofErr w:type="spellStart"/>
      <w:r>
        <w:rPr>
          <w:rFonts w:ascii="Arial" w:hAnsi="Arial" w:eastAsia="Arial" w:cs="Arial"/>
          <w:sz w:val="24"/>
          <w:szCs w:val="24"/>
        </w:rPr>
        <w:t>Th</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w:t>
      </w:r>
      <w:r>
        <w:rPr>
          <w:rFonts w:ascii="Arial" w:hAnsi="Arial" w:eastAsia="Arial" w:cs="Arial"/>
          <w:sz w:val="24"/>
          <w:szCs w:val="24"/>
        </w:rPr>
        <w:t>lay</w:t>
      </w:r>
      <w:proofErr w:type="spellEnd"/>
      <w:r>
        <w:rPr>
          <w:rFonts w:ascii="Arial" w:hAnsi="Arial" w:eastAsia="Arial" w:cs="Arial"/>
          <w:sz w:val="24"/>
          <w:szCs w:val="24"/>
        </w:rPr>
        <w:t xml:space="preserve"> I</w:t>
      </w:r>
      <w:r>
        <w:rPr>
          <w:rFonts w:ascii="Arial" w:hAnsi="Arial" w:eastAsia="Arial" w:cs="Arial"/>
          <w:spacing w:val="1"/>
          <w:sz w:val="24"/>
          <w:szCs w:val="24"/>
        </w:rPr>
        <w:t>n</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d Pra</w:t>
      </w:r>
      <w:r>
        <w:rPr>
          <w:rFonts w:ascii="Arial" w:hAnsi="Arial" w:eastAsia="Arial" w:cs="Arial"/>
          <w:spacing w:val="-2"/>
          <w:sz w:val="24"/>
          <w:szCs w:val="24"/>
        </w:rPr>
        <w:t>c</w:t>
      </w:r>
      <w:r>
        <w:rPr>
          <w:rFonts w:ascii="Arial" w:hAnsi="Arial" w:eastAsia="Arial" w:cs="Arial"/>
          <w:sz w:val="24"/>
          <w:szCs w:val="24"/>
        </w:rPr>
        <w:t xml:space="preserve">tice </w:t>
      </w:r>
      <w:r>
        <w:rPr>
          <w:rFonts w:ascii="Arial" w:hAnsi="Arial" w:eastAsia="Arial" w:cs="Arial"/>
          <w:spacing w:val="1"/>
          <w:sz w:val="24"/>
          <w:szCs w:val="24"/>
        </w:rPr>
        <w:t>o</w:t>
      </w:r>
      <w:r>
        <w:rPr>
          <w:rFonts w:ascii="Arial" w:hAnsi="Arial" w:eastAsia="Arial" w:cs="Arial"/>
          <w:sz w:val="24"/>
          <w:szCs w:val="24"/>
        </w:rPr>
        <w:t>r</w:t>
      </w:r>
    </w:p>
    <w:p w:rsidR="00637885" w:rsidP="002C0EA8" w:rsidRDefault="005C0058" w14:paraId="51F8784C" w14:textId="7AFD1764">
      <w:pPr>
        <w:spacing w:before="41"/>
        <w:ind w:left="2520" w:right="1701"/>
        <w:jc w:val="both"/>
        <w:rPr>
          <w:rFonts w:ascii="Arial" w:hAnsi="Arial" w:eastAsia="Arial" w:cs="Arial"/>
          <w:sz w:val="24"/>
          <w:szCs w:val="24"/>
        </w:rPr>
      </w:pPr>
      <w:r>
        <w:rPr>
          <w:rFonts w:ascii="Arial" w:hAnsi="Arial" w:eastAsia="Arial" w:cs="Arial"/>
          <w:sz w:val="24"/>
          <w:szCs w:val="24"/>
        </w:rPr>
        <w:t>P</w:t>
      </w:r>
      <w:r>
        <w:rPr>
          <w:rFonts w:ascii="Arial" w:hAnsi="Arial" w:eastAsia="Arial" w:cs="Arial"/>
          <w:spacing w:val="1"/>
          <w:sz w:val="24"/>
          <w:szCs w:val="24"/>
        </w:rPr>
        <w:t>o</w:t>
      </w:r>
      <w:r>
        <w:rPr>
          <w:rFonts w:ascii="Arial" w:hAnsi="Arial" w:eastAsia="Arial" w:cs="Arial"/>
          <w:sz w:val="24"/>
          <w:szCs w:val="24"/>
        </w:rPr>
        <w:t>sitive</w:t>
      </w:r>
      <w:r>
        <w:rPr>
          <w:rFonts w:ascii="Arial" w:hAnsi="Arial" w:eastAsia="Arial" w:cs="Arial"/>
          <w:spacing w:val="30"/>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0"/>
          <w:sz w:val="24"/>
          <w:szCs w:val="24"/>
        </w:rPr>
        <w:t xml:space="preserve"> </w:t>
      </w:r>
      <w:r>
        <w:rPr>
          <w:rFonts w:ascii="Arial" w:hAnsi="Arial" w:eastAsia="Arial" w:cs="Arial"/>
          <w:spacing w:val="-2"/>
          <w:sz w:val="24"/>
          <w:szCs w:val="24"/>
        </w:rPr>
        <w:t>s</w:t>
      </w:r>
      <w:r>
        <w:rPr>
          <w:rFonts w:ascii="Arial" w:hAnsi="Arial" w:eastAsia="Arial" w:cs="Arial"/>
          <w:sz w:val="24"/>
          <w:szCs w:val="24"/>
        </w:rPr>
        <w:t>trat</w:t>
      </w:r>
      <w:r>
        <w:rPr>
          <w:rFonts w:ascii="Arial" w:hAnsi="Arial" w:eastAsia="Arial" w:cs="Arial"/>
          <w:spacing w:val="1"/>
          <w:sz w:val="24"/>
          <w:szCs w:val="24"/>
        </w:rPr>
        <w:t>eg</w:t>
      </w:r>
      <w:r>
        <w:rPr>
          <w:rFonts w:ascii="Arial" w:hAnsi="Arial" w:eastAsia="Arial" w:cs="Arial"/>
          <w:spacing w:val="-3"/>
          <w:sz w:val="24"/>
          <w:szCs w:val="24"/>
        </w:rPr>
        <w:t>i</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9"/>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7"/>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red</w:t>
      </w:r>
      <w:r>
        <w:rPr>
          <w:rFonts w:ascii="Arial" w:hAnsi="Arial" w:eastAsia="Arial" w:cs="Arial"/>
          <w:spacing w:val="28"/>
          <w:sz w:val="24"/>
          <w:szCs w:val="24"/>
        </w:rPr>
        <w:t xml:space="preserve"> </w:t>
      </w:r>
      <w:r>
        <w:rPr>
          <w:rFonts w:ascii="Arial" w:hAnsi="Arial" w:eastAsia="Arial" w:cs="Arial"/>
          <w:sz w:val="24"/>
          <w:szCs w:val="24"/>
        </w:rPr>
        <w:t>to</w:t>
      </w:r>
      <w:r>
        <w:rPr>
          <w:rFonts w:ascii="Arial" w:hAnsi="Arial" w:eastAsia="Arial" w:cs="Arial"/>
          <w:spacing w:val="26"/>
          <w:sz w:val="24"/>
          <w:szCs w:val="24"/>
        </w:rPr>
        <w:t xml:space="preserve"> </w:t>
      </w:r>
      <w:r>
        <w:rPr>
          <w:rFonts w:ascii="Arial" w:hAnsi="Arial" w:eastAsia="Arial" w:cs="Arial"/>
          <w:sz w:val="24"/>
          <w:szCs w:val="24"/>
        </w:rPr>
        <w:t>in</w:t>
      </w:r>
      <w:r>
        <w:rPr>
          <w:rFonts w:ascii="Arial" w:hAnsi="Arial" w:eastAsia="Arial" w:cs="Arial"/>
          <w:spacing w:val="1"/>
          <w:sz w:val="24"/>
          <w:szCs w:val="24"/>
        </w:rPr>
        <w:t>d</w:t>
      </w:r>
      <w:r>
        <w:rPr>
          <w:rFonts w:ascii="Arial" w:hAnsi="Arial" w:eastAsia="Arial" w:cs="Arial"/>
          <w:sz w:val="24"/>
          <w:szCs w:val="24"/>
        </w:rPr>
        <w:t>iv</w:t>
      </w:r>
      <w:r>
        <w:rPr>
          <w:rFonts w:ascii="Arial" w:hAnsi="Arial" w:eastAsia="Arial" w:cs="Arial"/>
          <w:spacing w:val="-1"/>
          <w:sz w:val="24"/>
          <w:szCs w:val="24"/>
        </w:rPr>
        <w:t>i</w:t>
      </w:r>
      <w:r>
        <w:rPr>
          <w:rFonts w:ascii="Arial" w:hAnsi="Arial" w:eastAsia="Arial" w:cs="Arial"/>
          <w:spacing w:val="1"/>
          <w:sz w:val="24"/>
          <w:szCs w:val="24"/>
        </w:rPr>
        <w:t>dua</w:t>
      </w:r>
      <w:r>
        <w:rPr>
          <w:rFonts w:ascii="Arial" w:hAnsi="Arial" w:eastAsia="Arial" w:cs="Arial"/>
          <w:sz w:val="24"/>
          <w:szCs w:val="24"/>
        </w:rPr>
        <w:t>l</w:t>
      </w:r>
      <w:r>
        <w:rPr>
          <w:rFonts w:ascii="Arial" w:hAnsi="Arial" w:eastAsia="Arial" w:cs="Arial"/>
          <w:spacing w:val="2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9"/>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sidR="00BC5605">
        <w:rPr>
          <w:rFonts w:ascii="Arial" w:hAnsi="Arial" w:eastAsia="Arial" w:cs="Arial"/>
          <w:spacing w:val="-3"/>
          <w:sz w:val="24"/>
          <w:szCs w:val="24"/>
        </w:rPr>
        <w:t xml:space="preserve">rs as </w:t>
      </w:r>
      <w:r>
        <w:rPr>
          <w:rFonts w:ascii="Arial" w:hAnsi="Arial" w:eastAsia="Arial" w:cs="Arial"/>
          <w:sz w:val="24"/>
          <w:szCs w:val="24"/>
        </w:rPr>
        <w:t>well</w:t>
      </w:r>
      <w:r>
        <w:rPr>
          <w:rFonts w:ascii="Arial" w:hAnsi="Arial" w:eastAsia="Arial" w:cs="Arial"/>
          <w:spacing w:val="1"/>
          <w:sz w:val="24"/>
          <w:szCs w:val="24"/>
        </w:rPr>
        <w:t xml:space="preserve"> a</w:t>
      </w:r>
      <w:r>
        <w:rPr>
          <w:rFonts w:ascii="Arial" w:hAnsi="Arial" w:eastAsia="Arial" w:cs="Arial"/>
          <w:sz w:val="24"/>
          <w:szCs w:val="24"/>
        </w:rPr>
        <w:t>s 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sy</w:t>
      </w:r>
      <w:r>
        <w:rPr>
          <w:rFonts w:ascii="Arial" w:hAnsi="Arial" w:eastAsia="Arial" w:cs="Arial"/>
          <w:spacing w:val="-2"/>
          <w:sz w:val="24"/>
          <w:szCs w:val="24"/>
        </w:rPr>
        <w:t>c</w:t>
      </w:r>
      <w:r>
        <w:rPr>
          <w:rFonts w:ascii="Arial" w:hAnsi="Arial" w:eastAsia="Arial" w:cs="Arial"/>
          <w:spacing w:val="1"/>
          <w:sz w:val="24"/>
          <w:szCs w:val="24"/>
        </w:rPr>
        <w:t>ho</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ra</w:t>
      </w:r>
      <w:r>
        <w:rPr>
          <w:rFonts w:ascii="Arial" w:hAnsi="Arial" w:eastAsia="Arial" w:cs="Arial"/>
          <w:spacing w:val="1"/>
          <w:sz w:val="24"/>
          <w:szCs w:val="24"/>
        </w:rPr>
        <w:t>p</w:t>
      </w:r>
      <w:r>
        <w:rPr>
          <w:rFonts w:ascii="Arial" w:hAnsi="Arial" w:eastAsia="Arial" w:cs="Arial"/>
          <w:sz w:val="24"/>
          <w:szCs w:val="24"/>
        </w:rPr>
        <w:t>y s</w:t>
      </w:r>
      <w:r>
        <w:rPr>
          <w:rFonts w:ascii="Arial" w:hAnsi="Arial" w:eastAsia="Arial" w:cs="Arial"/>
          <w:spacing w:val="1"/>
          <w:sz w:val="24"/>
          <w:szCs w:val="24"/>
        </w:rPr>
        <w:t>e</w:t>
      </w:r>
      <w:r>
        <w:rPr>
          <w:rFonts w:ascii="Arial" w:hAnsi="Arial" w:eastAsia="Arial" w:cs="Arial"/>
          <w:sz w:val="24"/>
          <w:szCs w:val="24"/>
        </w:rPr>
        <w:t>ssi</w:t>
      </w:r>
      <w:r>
        <w:rPr>
          <w:rFonts w:ascii="Arial" w:hAnsi="Arial" w:eastAsia="Arial" w:cs="Arial"/>
          <w:spacing w:val="-2"/>
          <w:sz w:val="24"/>
          <w:szCs w:val="24"/>
        </w:rPr>
        <w:t>o</w:t>
      </w:r>
      <w:r>
        <w:rPr>
          <w:rFonts w:ascii="Arial" w:hAnsi="Arial" w:eastAsia="Arial" w:cs="Arial"/>
          <w:spacing w:val="1"/>
          <w:sz w:val="24"/>
          <w:szCs w:val="24"/>
        </w:rPr>
        <w:t>n</w:t>
      </w:r>
      <w:r>
        <w:rPr>
          <w:rFonts w:ascii="Arial" w:hAnsi="Arial" w:eastAsia="Arial" w:cs="Arial"/>
          <w:sz w:val="24"/>
          <w:szCs w:val="24"/>
        </w:rPr>
        <w:t>s 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a s</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2"/>
          <w:sz w:val="24"/>
          <w:szCs w:val="24"/>
        </w:rPr>
        <w:t>u</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7"/>
          <w:sz w:val="24"/>
          <w:szCs w:val="24"/>
        </w:rPr>
        <w:t>n</w:t>
      </w:r>
      <w:r>
        <w:rPr>
          <w:rFonts w:ascii="Arial" w:hAnsi="Arial" w:eastAsia="Arial" w:cs="Arial"/>
          <w:spacing w:val="-1"/>
          <w:sz w:val="24"/>
          <w:szCs w:val="24"/>
        </w:rPr>
        <w:t>-</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c</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 xml:space="preserve">d </w:t>
      </w:r>
      <w:r>
        <w:rPr>
          <w:rFonts w:ascii="Arial" w:hAnsi="Arial" w:eastAsia="Arial" w:cs="Arial"/>
          <w:spacing w:val="1"/>
          <w:sz w:val="24"/>
          <w:szCs w:val="24"/>
        </w:rPr>
        <w:t>em</w:t>
      </w:r>
      <w:r>
        <w:rPr>
          <w:rFonts w:ascii="Arial" w:hAnsi="Arial" w:eastAsia="Arial" w:cs="Arial"/>
          <w:spacing w:val="-1"/>
          <w:sz w:val="24"/>
          <w:szCs w:val="24"/>
        </w:rPr>
        <w:t>p</w:t>
      </w:r>
      <w:r>
        <w:rPr>
          <w:rFonts w:ascii="Arial" w:hAnsi="Arial" w:eastAsia="Arial" w:cs="Arial"/>
          <w:spacing w:val="1"/>
          <w:sz w:val="24"/>
          <w:szCs w:val="24"/>
        </w:rPr>
        <w:t>ha</w:t>
      </w:r>
      <w:r>
        <w:rPr>
          <w:rFonts w:ascii="Arial" w:hAnsi="Arial" w:eastAsia="Arial" w:cs="Arial"/>
          <w:sz w:val="24"/>
          <w:szCs w:val="24"/>
        </w:rPr>
        <w:t>sis.</w:t>
      </w:r>
    </w:p>
    <w:p w:rsidR="00637885" w:rsidP="002C0EA8" w:rsidRDefault="005C0058" w14:paraId="442BDC91" w14:textId="0A260A45">
      <w:pPr>
        <w:spacing w:before="4"/>
        <w:ind w:left="2160"/>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r>
        <w:rPr>
          <w:rFonts w:ascii="Arial" w:hAnsi="Arial" w:eastAsia="Arial" w:cs="Arial"/>
          <w:sz w:val="24"/>
          <w:szCs w:val="24"/>
        </w:rPr>
        <w:t>Co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66"/>
          <w:sz w:val="24"/>
          <w:szCs w:val="24"/>
        </w:rPr>
        <w:t xml:space="preserve"> </w:t>
      </w:r>
      <w:r>
        <w:rPr>
          <w:rFonts w:ascii="Arial" w:hAnsi="Arial" w:eastAsia="Arial" w:cs="Arial"/>
          <w:sz w:val="24"/>
          <w:szCs w:val="24"/>
        </w:rPr>
        <w:t>–</w:t>
      </w:r>
      <w:r>
        <w:rPr>
          <w:rFonts w:ascii="Arial" w:hAnsi="Arial" w:eastAsia="Arial" w:cs="Arial"/>
          <w:spacing w:val="64"/>
          <w:sz w:val="24"/>
          <w:szCs w:val="24"/>
        </w:rPr>
        <w:t xml:space="preserve"> </w:t>
      </w:r>
      <w:r w:rsidR="00F83721">
        <w:rPr>
          <w:rFonts w:ascii="Arial" w:hAnsi="Arial" w:eastAsia="Arial" w:cs="Arial"/>
          <w:spacing w:val="1"/>
          <w:sz w:val="24"/>
          <w:szCs w:val="24"/>
        </w:rPr>
        <w:t>en</w:t>
      </w:r>
      <w:r w:rsidR="00F83721">
        <w:rPr>
          <w:rFonts w:ascii="Arial" w:hAnsi="Arial" w:eastAsia="Arial" w:cs="Arial"/>
          <w:spacing w:val="-1"/>
          <w:sz w:val="24"/>
          <w:szCs w:val="24"/>
        </w:rPr>
        <w:t>a</w:t>
      </w:r>
      <w:r w:rsidR="00F83721">
        <w:rPr>
          <w:rFonts w:ascii="Arial" w:hAnsi="Arial" w:eastAsia="Arial" w:cs="Arial"/>
          <w:spacing w:val="1"/>
          <w:sz w:val="24"/>
          <w:szCs w:val="24"/>
        </w:rPr>
        <w:t>b</w:t>
      </w:r>
      <w:r w:rsidR="00F83721">
        <w:rPr>
          <w:rFonts w:ascii="Arial" w:hAnsi="Arial" w:eastAsia="Arial" w:cs="Arial"/>
          <w:spacing w:val="-3"/>
          <w:sz w:val="24"/>
          <w:szCs w:val="24"/>
        </w:rPr>
        <w:t>l</w:t>
      </w:r>
      <w:r w:rsidR="00F83721">
        <w:rPr>
          <w:rFonts w:ascii="Arial" w:hAnsi="Arial" w:eastAsia="Arial" w:cs="Arial"/>
          <w:sz w:val="24"/>
          <w:szCs w:val="24"/>
        </w:rPr>
        <w:t>ing the</w:t>
      </w:r>
      <w:r>
        <w:rPr>
          <w:rFonts w:ascii="Arial" w:hAnsi="Arial" w:eastAsia="Arial" w:cs="Arial"/>
          <w:sz w:val="24"/>
          <w:szCs w:val="24"/>
        </w:rPr>
        <w:t xml:space="preserve"> ‘</w:t>
      </w:r>
      <w:r>
        <w:rPr>
          <w:rFonts w:ascii="Arial" w:hAnsi="Arial" w:eastAsia="Arial" w:cs="Arial"/>
          <w:spacing w:val="-1"/>
          <w:sz w:val="24"/>
          <w:szCs w:val="24"/>
        </w:rPr>
        <w:t>r</w:t>
      </w:r>
      <w:r>
        <w:rPr>
          <w:rFonts w:ascii="Arial" w:hAnsi="Arial" w:eastAsia="Arial" w:cs="Arial"/>
          <w:sz w:val="24"/>
          <w:szCs w:val="24"/>
        </w:rPr>
        <w:t>ig</w:t>
      </w:r>
      <w:r>
        <w:rPr>
          <w:rFonts w:ascii="Arial" w:hAnsi="Arial" w:eastAsia="Arial" w:cs="Arial"/>
          <w:spacing w:val="-1"/>
          <w:sz w:val="24"/>
          <w:szCs w:val="24"/>
        </w:rPr>
        <w:t>h</w:t>
      </w:r>
      <w:r>
        <w:rPr>
          <w:rFonts w:ascii="Arial" w:hAnsi="Arial" w:eastAsia="Arial" w:cs="Arial"/>
          <w:sz w:val="24"/>
          <w:szCs w:val="24"/>
        </w:rPr>
        <w:t>t</w:t>
      </w:r>
      <w:r>
        <w:rPr>
          <w:rFonts w:ascii="Arial" w:hAnsi="Arial" w:eastAsia="Arial" w:cs="Arial"/>
          <w:spacing w:val="65"/>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ad</w:t>
      </w:r>
      <w:r>
        <w:rPr>
          <w:rFonts w:ascii="Arial" w:hAnsi="Arial" w:eastAsia="Arial" w:cs="Arial"/>
          <w:sz w:val="24"/>
          <w:szCs w:val="24"/>
        </w:rPr>
        <w:t>s’</w:t>
      </w:r>
      <w:r>
        <w:rPr>
          <w:rFonts w:ascii="Arial" w:hAnsi="Arial" w:eastAsia="Arial" w:cs="Arial"/>
          <w:spacing w:val="62"/>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ge</w:t>
      </w:r>
      <w:r>
        <w:rPr>
          <w:rFonts w:ascii="Arial" w:hAnsi="Arial" w:eastAsia="Arial" w:cs="Arial"/>
          <w:sz w:val="24"/>
          <w:szCs w:val="24"/>
        </w:rPr>
        <w:t>t</w:t>
      </w:r>
      <w:r>
        <w:rPr>
          <w:rFonts w:ascii="Arial" w:hAnsi="Arial" w:eastAsia="Arial" w:cs="Arial"/>
          <w:spacing w:val="63"/>
          <w:sz w:val="24"/>
          <w:szCs w:val="24"/>
        </w:rPr>
        <w:t xml:space="preserve"> </w:t>
      </w:r>
      <w:r>
        <w:rPr>
          <w:rFonts w:ascii="Arial" w:hAnsi="Arial" w:eastAsia="Arial" w:cs="Arial"/>
          <w:spacing w:val="1"/>
          <w:sz w:val="24"/>
          <w:szCs w:val="24"/>
        </w:rPr>
        <w:t>a</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 t</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le.</w:t>
      </w:r>
    </w:p>
    <w:p w:rsidR="00637885" w:rsidP="002C0EA8" w:rsidRDefault="005C0058" w14:paraId="61B98229" w14:textId="212324C3">
      <w:pPr>
        <w:spacing w:before="41" w:line="276" w:lineRule="auto"/>
        <w:ind w:left="2520" w:right="1757"/>
        <w:jc w:val="both"/>
        <w:rPr>
          <w:rFonts w:ascii="Arial" w:hAnsi="Arial" w:eastAsia="Arial" w:cs="Arial"/>
          <w:sz w:val="24"/>
          <w:szCs w:val="24"/>
        </w:rPr>
      </w:pPr>
      <w:r>
        <w:rPr>
          <w:rFonts w:ascii="Arial" w:hAnsi="Arial" w:eastAsia="Arial" w:cs="Arial"/>
          <w:sz w:val="24"/>
          <w:szCs w:val="24"/>
        </w:rPr>
        <w:t>Co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14"/>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1"/>
          <w:sz w:val="24"/>
          <w:szCs w:val="24"/>
        </w:rPr>
        <w:t xml:space="preserve"> </w:t>
      </w:r>
      <w:r>
        <w:rPr>
          <w:rFonts w:ascii="Arial" w:hAnsi="Arial" w:eastAsia="Arial" w:cs="Arial"/>
          <w:sz w:val="24"/>
          <w:szCs w:val="24"/>
        </w:rPr>
        <w:t>in</w:t>
      </w:r>
      <w:r>
        <w:rPr>
          <w:rFonts w:ascii="Arial" w:hAnsi="Arial" w:eastAsia="Arial" w:cs="Arial"/>
          <w:spacing w:val="-2"/>
          <w:sz w:val="24"/>
          <w:szCs w:val="24"/>
        </w:rPr>
        <w:t>v</w:t>
      </w:r>
      <w:r>
        <w:rPr>
          <w:rFonts w:ascii="Arial" w:hAnsi="Arial" w:eastAsia="Arial" w:cs="Arial"/>
          <w:spacing w:val="1"/>
          <w:sz w:val="24"/>
          <w:szCs w:val="24"/>
        </w:rPr>
        <w:t>o</w:t>
      </w:r>
      <w:r>
        <w:rPr>
          <w:rFonts w:ascii="Arial" w:hAnsi="Arial" w:eastAsia="Arial" w:cs="Arial"/>
          <w:sz w:val="24"/>
          <w:szCs w:val="24"/>
        </w:rPr>
        <w:t>lve</w:t>
      </w:r>
      <w:r>
        <w:rPr>
          <w:rFonts w:ascii="Arial" w:hAnsi="Arial" w:eastAsia="Arial" w:cs="Arial"/>
          <w:spacing w:val="-11"/>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o</w:t>
      </w:r>
      <w:r>
        <w:rPr>
          <w:rFonts w:ascii="Arial" w:hAnsi="Arial" w:eastAsia="Arial" w:cs="Arial"/>
          <w:sz w:val="24"/>
          <w:szCs w:val="24"/>
        </w:rPr>
        <w:t>th</w:t>
      </w:r>
      <w:r>
        <w:rPr>
          <w:rFonts w:ascii="Arial" w:hAnsi="Arial" w:eastAsia="Arial" w:cs="Arial"/>
          <w:spacing w:val="-10"/>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3"/>
          <w:sz w:val="24"/>
          <w:szCs w:val="24"/>
        </w:rPr>
        <w: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2"/>
          <w:sz w:val="24"/>
          <w:szCs w:val="24"/>
        </w:rPr>
        <w:t xml:space="preserve"> </w:t>
      </w:r>
      <w:r>
        <w:rPr>
          <w:rFonts w:ascii="Arial" w:hAnsi="Arial" w:eastAsia="Arial" w:cs="Arial"/>
          <w:sz w:val="24"/>
          <w:szCs w:val="24"/>
        </w:rPr>
        <w:t>workers</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on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n</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3"/>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1"/>
          <w:sz w:val="24"/>
          <w:szCs w:val="24"/>
        </w:rPr>
        <w:t xml:space="preserve"> </w:t>
      </w:r>
      <w:r>
        <w:rPr>
          <w:rFonts w:ascii="Arial" w:hAnsi="Arial" w:eastAsia="Arial" w:cs="Arial"/>
          <w:sz w:val="24"/>
          <w:szCs w:val="24"/>
        </w:rPr>
        <w:t>well</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l</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st</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 xml:space="preserve">e </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o</w:t>
      </w:r>
      <w:r>
        <w:rPr>
          <w:rFonts w:ascii="Arial" w:hAnsi="Arial" w:eastAsia="Arial" w:cs="Arial"/>
          <w:sz w:val="24"/>
          <w:szCs w:val="24"/>
        </w:rPr>
        <w:t>f t</w:t>
      </w:r>
      <w:r>
        <w:rPr>
          <w:rFonts w:ascii="Arial" w:hAnsi="Arial" w:eastAsia="Arial" w:cs="Arial"/>
          <w:spacing w:val="1"/>
          <w:sz w:val="24"/>
          <w:szCs w:val="24"/>
        </w:rPr>
        <w:t>h</w:t>
      </w:r>
      <w:r>
        <w:rPr>
          <w:rFonts w:ascii="Arial" w:hAnsi="Arial" w:eastAsia="Arial" w:cs="Arial"/>
          <w:sz w:val="24"/>
          <w:szCs w:val="24"/>
        </w:rPr>
        <w:t>e T</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ra</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2"/>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ea</w:t>
      </w:r>
      <w:r>
        <w:rPr>
          <w:rFonts w:ascii="Arial" w:hAnsi="Arial" w:eastAsia="Arial" w:cs="Arial"/>
          <w:spacing w:val="-3"/>
          <w:sz w:val="24"/>
          <w:szCs w:val="24"/>
        </w:rPr>
        <w:t>m</w:t>
      </w:r>
      <w:r>
        <w:rPr>
          <w:rFonts w:ascii="Arial" w:hAnsi="Arial" w:eastAsia="Arial" w:cs="Arial"/>
          <w:sz w:val="24"/>
          <w:szCs w:val="24"/>
        </w:rPr>
        <w:t>. Th</w:t>
      </w:r>
      <w:r>
        <w:rPr>
          <w:rFonts w:ascii="Arial" w:hAnsi="Arial" w:eastAsia="Arial" w:cs="Arial"/>
          <w:spacing w:val="1"/>
          <w:sz w:val="24"/>
          <w:szCs w:val="24"/>
        </w:rPr>
        <w:t>e</w:t>
      </w:r>
      <w:r>
        <w:rPr>
          <w:rFonts w:ascii="Arial" w:hAnsi="Arial" w:eastAsia="Arial" w:cs="Arial"/>
          <w:sz w:val="24"/>
          <w:szCs w:val="24"/>
        </w:rPr>
        <w:t>y</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pacing w:val="-1"/>
          <w:sz w:val="24"/>
          <w:szCs w:val="24"/>
        </w:rPr>
        <w:t>-</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z w:val="24"/>
          <w:szCs w:val="24"/>
        </w:rPr>
        <w:t>s’ to</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z w:val="24"/>
          <w:szCs w:val="24"/>
        </w:rPr>
        <w:t>iscuss</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mu</w:t>
      </w:r>
      <w:r>
        <w:rPr>
          <w:rFonts w:ascii="Arial" w:hAnsi="Arial" w:eastAsia="Arial" w:cs="Arial"/>
          <w:sz w:val="24"/>
          <w:szCs w:val="24"/>
        </w:rPr>
        <w:t>la</w:t>
      </w:r>
      <w:r>
        <w:rPr>
          <w:rFonts w:ascii="Arial" w:hAnsi="Arial" w:eastAsia="Arial" w:cs="Arial"/>
          <w:spacing w:val="1"/>
          <w:sz w:val="24"/>
          <w:szCs w:val="24"/>
        </w:rPr>
        <w:t>t</w:t>
      </w:r>
      <w:r>
        <w:rPr>
          <w:rFonts w:ascii="Arial" w:hAnsi="Arial" w:eastAsia="Arial" w:cs="Arial"/>
          <w:spacing w:val="-3"/>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an</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z w:val="24"/>
          <w:szCs w:val="24"/>
        </w:rPr>
        <w:t>id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tify</w:t>
      </w:r>
      <w:r>
        <w:rPr>
          <w:rFonts w:ascii="Arial" w:hAnsi="Arial" w:eastAsia="Arial" w:cs="Arial"/>
          <w:spacing w:val="1"/>
          <w:sz w:val="24"/>
          <w:szCs w:val="24"/>
        </w:rPr>
        <w:t xml:space="preserve"> </w:t>
      </w:r>
      <w:r>
        <w:rPr>
          <w:rFonts w:ascii="Arial" w:hAnsi="Arial" w:eastAsia="Arial" w:cs="Arial"/>
          <w:sz w:val="24"/>
          <w:szCs w:val="24"/>
        </w:rPr>
        <w:t xml:space="preserve">roles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ne</w:t>
      </w:r>
      <w:r>
        <w:rPr>
          <w:rFonts w:ascii="Arial" w:hAnsi="Arial" w:eastAsia="Arial" w:cs="Arial"/>
          <w:sz w:val="24"/>
          <w:szCs w:val="24"/>
        </w:rPr>
        <w:t>xt</w:t>
      </w:r>
      <w:r>
        <w:rPr>
          <w:rFonts w:ascii="Arial" w:hAnsi="Arial" w:eastAsia="Arial" w:cs="Arial"/>
          <w:spacing w:val="3"/>
          <w:sz w:val="24"/>
          <w:szCs w:val="24"/>
        </w:rPr>
        <w:t xml:space="preserve"> </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pacing w:val="1"/>
          <w:sz w:val="24"/>
          <w:szCs w:val="24"/>
        </w:rPr>
        <w:t>p</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re</w:t>
      </w:r>
      <w:r>
        <w:rPr>
          <w:rFonts w:ascii="Arial" w:hAnsi="Arial" w:eastAsia="Arial" w:cs="Arial"/>
          <w:spacing w:val="-1"/>
          <w:sz w:val="24"/>
          <w:szCs w:val="24"/>
        </w:rPr>
        <w:t>pe</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ssio</w:t>
      </w:r>
      <w:r>
        <w:rPr>
          <w:rFonts w:ascii="Arial" w:hAnsi="Arial" w:eastAsia="Arial" w:cs="Arial"/>
          <w:spacing w:val="1"/>
          <w:sz w:val="24"/>
          <w:szCs w:val="24"/>
        </w:rPr>
        <w:t>n</w:t>
      </w:r>
      <w:r>
        <w:rPr>
          <w:rFonts w:ascii="Arial" w:hAnsi="Arial" w:eastAsia="Arial" w:cs="Arial"/>
          <w:sz w:val="24"/>
          <w:szCs w:val="24"/>
        </w:rPr>
        <w:t xml:space="preserve">s </w:t>
      </w:r>
      <w:r>
        <w:rPr>
          <w:rFonts w:ascii="Arial" w:hAnsi="Arial" w:eastAsia="Arial" w:cs="Arial"/>
          <w:spacing w:val="1"/>
          <w:sz w:val="24"/>
          <w:szCs w:val="24"/>
        </w:rPr>
        <w:t>mon</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pacing w:val="1"/>
          <w:sz w:val="24"/>
          <w:szCs w:val="24"/>
        </w:rPr>
        <w:t>ng</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sidR="00F83721">
        <w:rPr>
          <w:rFonts w:ascii="Arial" w:hAnsi="Arial" w:eastAsia="Arial" w:cs="Arial"/>
          <w:spacing w:val="1"/>
          <w:sz w:val="24"/>
          <w:szCs w:val="24"/>
        </w:rPr>
        <w:t>p</w:t>
      </w:r>
      <w:r w:rsidR="00F83721">
        <w:rPr>
          <w:rFonts w:ascii="Arial" w:hAnsi="Arial" w:eastAsia="Arial" w:cs="Arial"/>
          <w:sz w:val="24"/>
          <w:szCs w:val="24"/>
        </w:rPr>
        <w:t>ro</w:t>
      </w:r>
      <w:r w:rsidR="00F83721">
        <w:rPr>
          <w:rFonts w:ascii="Arial" w:hAnsi="Arial" w:eastAsia="Arial" w:cs="Arial"/>
          <w:spacing w:val="1"/>
          <w:sz w:val="24"/>
          <w:szCs w:val="24"/>
        </w:rPr>
        <w:t>g</w:t>
      </w:r>
      <w:r w:rsidR="00F83721">
        <w:rPr>
          <w:rFonts w:ascii="Arial" w:hAnsi="Arial" w:eastAsia="Arial" w:cs="Arial"/>
          <w:sz w:val="24"/>
          <w:szCs w:val="24"/>
        </w:rPr>
        <w:t>ress,</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in</w:t>
      </w:r>
      <w:r>
        <w:rPr>
          <w:rFonts w:ascii="Arial" w:hAnsi="Arial" w:eastAsia="Arial" w:cs="Arial"/>
          <w:spacing w:val="1"/>
          <w:sz w:val="24"/>
          <w:szCs w:val="24"/>
        </w:rPr>
        <w:t>fo</w:t>
      </w:r>
      <w:r>
        <w:rPr>
          <w:rFonts w:ascii="Arial" w:hAnsi="Arial" w:eastAsia="Arial" w:cs="Arial"/>
          <w:sz w:val="24"/>
          <w:szCs w:val="24"/>
        </w:rPr>
        <w:t>rc</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pacing w:val="1"/>
          <w:sz w:val="24"/>
          <w:szCs w:val="24"/>
        </w:rPr>
        <w:t>ge</w:t>
      </w:r>
      <w:r>
        <w:rPr>
          <w:rFonts w:ascii="Arial" w:hAnsi="Arial" w:eastAsia="Arial" w:cs="Arial"/>
          <w:sz w:val="24"/>
          <w:szCs w:val="24"/>
        </w:rPr>
        <w:t>sti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en</w:t>
      </w:r>
      <w:r>
        <w:rPr>
          <w:rFonts w:ascii="Arial" w:hAnsi="Arial" w:eastAsia="Arial" w:cs="Arial"/>
          <w:spacing w:val="-2"/>
          <w:sz w:val="24"/>
          <w:szCs w:val="24"/>
        </w:rPr>
        <w:t>c</w:t>
      </w:r>
      <w:r>
        <w:rPr>
          <w:rFonts w:ascii="Arial" w:hAnsi="Arial" w:eastAsia="Arial" w:cs="Arial"/>
          <w:spacing w:val="1"/>
          <w:sz w:val="24"/>
          <w:szCs w:val="24"/>
        </w:rPr>
        <w:t>ou</w:t>
      </w:r>
      <w:r>
        <w:rPr>
          <w:rFonts w:ascii="Arial" w:hAnsi="Arial" w:eastAsia="Arial" w:cs="Arial"/>
          <w:sz w:val="24"/>
          <w:szCs w:val="24"/>
        </w:rPr>
        <w:t>ra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p>
    <w:p w:rsidR="00637885" w:rsidP="002C0EA8" w:rsidRDefault="005C0058" w14:paraId="24C356C8" w14:textId="34282244">
      <w:pPr>
        <w:tabs>
          <w:tab w:val="left" w:pos="2520"/>
        </w:tabs>
        <w:spacing w:before="1" w:line="275" w:lineRule="auto"/>
        <w:ind w:left="2520" w:right="1756" w:hanging="360"/>
        <w:jc w:val="both"/>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sidR="00F83721">
        <w:rPr>
          <w:rFonts w:ascii="Arial" w:hAnsi="Arial" w:eastAsia="Arial" w:cs="Arial"/>
          <w:sz w:val="24"/>
          <w:szCs w:val="24"/>
        </w:rPr>
        <w:t>Gro</w:t>
      </w:r>
      <w:r w:rsidR="00F83721">
        <w:rPr>
          <w:rFonts w:ascii="Arial" w:hAnsi="Arial" w:eastAsia="Arial" w:cs="Arial"/>
          <w:spacing w:val="1"/>
          <w:sz w:val="24"/>
          <w:szCs w:val="24"/>
        </w:rPr>
        <w:t>u</w:t>
      </w:r>
      <w:r w:rsidR="00F83721">
        <w:rPr>
          <w:rFonts w:ascii="Arial" w:hAnsi="Arial" w:eastAsia="Arial" w:cs="Arial"/>
          <w:sz w:val="24"/>
          <w:szCs w:val="24"/>
        </w:rPr>
        <w:t>p</w:t>
      </w:r>
      <w:r w:rsidR="0050671D">
        <w:rPr>
          <w:rFonts w:ascii="Arial" w:hAnsi="Arial" w:eastAsia="Arial" w:cs="Arial"/>
          <w:sz w:val="24"/>
          <w:szCs w:val="24"/>
        </w:rPr>
        <w:t xml:space="preserve"> </w:t>
      </w:r>
      <w:proofErr w:type="spellStart"/>
      <w:r w:rsidR="0050671D">
        <w:rPr>
          <w:rFonts w:ascii="Arial" w:hAnsi="Arial" w:eastAsia="Arial" w:cs="Arial"/>
          <w:sz w:val="24"/>
          <w:szCs w:val="24"/>
        </w:rPr>
        <w:t>programmes</w:t>
      </w:r>
      <w:proofErr w:type="spellEnd"/>
      <w:r w:rsidR="0050671D">
        <w:rPr>
          <w:rFonts w:ascii="Arial" w:hAnsi="Arial" w:eastAsia="Arial" w:cs="Arial"/>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 xml:space="preserve">ch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7"/>
          <w:sz w:val="24"/>
          <w:szCs w:val="24"/>
        </w:rPr>
        <w:t xml:space="preserve"> </w:t>
      </w:r>
      <w:r>
        <w:rPr>
          <w:rFonts w:ascii="Arial" w:hAnsi="Arial" w:eastAsia="Arial" w:cs="Arial"/>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3"/>
          <w:sz w:val="24"/>
          <w:szCs w:val="24"/>
        </w:rPr>
        <w:t>T</w:t>
      </w:r>
      <w:r>
        <w:rPr>
          <w:rFonts w:ascii="Arial" w:hAnsi="Arial" w:eastAsia="Arial" w:cs="Arial"/>
          <w:spacing w:val="1"/>
          <w:sz w:val="24"/>
          <w:szCs w:val="24"/>
        </w:rPr>
        <w:t>oo</w:t>
      </w:r>
      <w:r>
        <w:rPr>
          <w:rFonts w:ascii="Arial" w:hAnsi="Arial" w:eastAsia="Arial" w:cs="Arial"/>
          <w:sz w:val="24"/>
          <w:szCs w:val="24"/>
        </w:rPr>
        <w:t>lk</w:t>
      </w:r>
      <w:r>
        <w:rPr>
          <w:rFonts w:ascii="Arial" w:hAnsi="Arial" w:eastAsia="Arial" w:cs="Arial"/>
          <w:spacing w:val="-1"/>
          <w:sz w:val="24"/>
          <w:szCs w:val="24"/>
        </w:rPr>
        <w:t>i</w:t>
      </w:r>
      <w:r>
        <w:rPr>
          <w:rFonts w:ascii="Arial" w:hAnsi="Arial" w:eastAsia="Arial" w:cs="Arial"/>
          <w:sz w:val="24"/>
          <w:szCs w:val="24"/>
        </w:rPr>
        <w:t>t</w:t>
      </w:r>
      <w:r>
        <w:rPr>
          <w:rFonts w:ascii="Arial" w:hAnsi="Arial" w:eastAsia="Arial" w:cs="Arial"/>
          <w:spacing w:val="3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M</w:t>
      </w:r>
      <w:r>
        <w:rPr>
          <w:rFonts w:ascii="Arial" w:hAnsi="Arial" w:eastAsia="Arial" w:cs="Arial"/>
          <w:sz w:val="24"/>
          <w:szCs w:val="24"/>
        </w:rPr>
        <w:t>ini</w:t>
      </w:r>
      <w:r>
        <w:rPr>
          <w:rFonts w:ascii="Arial" w:hAnsi="Arial" w:eastAsia="Arial" w:cs="Arial"/>
          <w:spacing w:val="37"/>
          <w:sz w:val="24"/>
          <w:szCs w:val="24"/>
        </w:rPr>
        <w:t xml:space="preserve"> </w:t>
      </w:r>
      <w:r>
        <w:rPr>
          <w:rFonts w:ascii="Arial" w:hAnsi="Arial" w:eastAsia="Arial" w:cs="Arial"/>
          <w:sz w:val="24"/>
          <w:szCs w:val="24"/>
        </w:rPr>
        <w:t>To</w:t>
      </w:r>
      <w:r>
        <w:rPr>
          <w:rFonts w:ascii="Arial" w:hAnsi="Arial" w:eastAsia="Arial" w:cs="Arial"/>
          <w:spacing w:val="1"/>
          <w:sz w:val="24"/>
          <w:szCs w:val="24"/>
        </w:rPr>
        <w:t>o</w:t>
      </w:r>
      <w:r>
        <w:rPr>
          <w:rFonts w:ascii="Arial" w:hAnsi="Arial" w:eastAsia="Arial" w:cs="Arial"/>
          <w:spacing w:val="-3"/>
          <w:sz w:val="24"/>
          <w:szCs w:val="24"/>
        </w:rPr>
        <w:t>l</w:t>
      </w:r>
      <w:r>
        <w:rPr>
          <w:rFonts w:ascii="Arial" w:hAnsi="Arial" w:eastAsia="Arial" w:cs="Arial"/>
          <w:sz w:val="24"/>
          <w:szCs w:val="24"/>
        </w:rPr>
        <w:t>kits (for</w:t>
      </w:r>
      <w:r>
        <w:rPr>
          <w:rFonts w:ascii="Arial" w:hAnsi="Arial" w:eastAsia="Arial" w:cs="Arial"/>
          <w:spacing w:val="1"/>
          <w:sz w:val="24"/>
          <w:szCs w:val="24"/>
        </w:rPr>
        <w:t>me</w:t>
      </w:r>
      <w:r>
        <w:rPr>
          <w:rFonts w:ascii="Arial" w:hAnsi="Arial" w:eastAsia="Arial" w:cs="Arial"/>
          <w:sz w:val="24"/>
          <w:szCs w:val="24"/>
        </w:rPr>
        <w:t>r</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K</w:t>
      </w:r>
      <w:r>
        <w:rPr>
          <w:rFonts w:ascii="Arial" w:hAnsi="Arial" w:eastAsia="Arial" w:cs="Arial"/>
          <w:spacing w:val="-2"/>
          <w:sz w:val="24"/>
          <w:szCs w:val="24"/>
        </w:rPr>
        <w:t>E</w:t>
      </w:r>
      <w:r>
        <w:rPr>
          <w:rFonts w:ascii="Arial" w:hAnsi="Arial" w:eastAsia="Arial" w:cs="Arial"/>
          <w:sz w:val="24"/>
          <w:szCs w:val="24"/>
        </w:rPr>
        <w:t>EP)</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 The</w:t>
      </w:r>
      <w:r>
        <w:rPr>
          <w:rFonts w:ascii="Arial" w:hAnsi="Arial" w:eastAsia="Arial" w:cs="Arial"/>
          <w:spacing w:val="2"/>
          <w:sz w:val="24"/>
          <w:szCs w:val="24"/>
        </w:rPr>
        <w:t xml:space="preserve"> </w:t>
      </w:r>
      <w:r>
        <w:rPr>
          <w:rFonts w:ascii="Arial" w:hAnsi="Arial" w:eastAsia="Arial" w:cs="Arial"/>
          <w:sz w:val="24"/>
          <w:szCs w:val="24"/>
        </w:rPr>
        <w:t>Th</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ap</w:t>
      </w:r>
      <w:r>
        <w:rPr>
          <w:rFonts w:ascii="Arial" w:hAnsi="Arial" w:eastAsia="Arial" w:cs="Arial"/>
          <w:spacing w:val="-1"/>
          <w:sz w:val="24"/>
          <w:szCs w:val="24"/>
        </w:rPr>
        <w:t>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2"/>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pacing w:val="-3"/>
          <w:sz w:val="24"/>
          <w:szCs w:val="24"/>
        </w:rPr>
        <w:t>r</w:t>
      </w:r>
      <w:r>
        <w:rPr>
          <w:rFonts w:ascii="Arial" w:hAnsi="Arial" w:eastAsia="Arial" w:cs="Arial"/>
          <w:sz w:val="24"/>
          <w:szCs w:val="24"/>
        </w:rPr>
        <w:t>se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r</w:t>
      </w:r>
      <w:r>
        <w:rPr>
          <w:rFonts w:ascii="Arial" w:hAnsi="Arial" w:eastAsia="Arial" w:cs="Arial"/>
          <w:spacing w:val="-2"/>
          <w:sz w:val="24"/>
          <w:szCs w:val="24"/>
        </w:rPr>
        <w:t>u</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9"/>
          <w:sz w:val="24"/>
          <w:szCs w:val="24"/>
        </w:rPr>
        <w:t>u</w:t>
      </w:r>
      <w:r>
        <w:rPr>
          <w:rFonts w:ascii="Arial" w:hAnsi="Arial" w:eastAsia="Arial" w:cs="Arial"/>
          <w:spacing w:val="1"/>
          <w:sz w:val="24"/>
          <w:szCs w:val="24"/>
        </w:rPr>
        <w:t>g</w:t>
      </w:r>
      <w:r>
        <w:rPr>
          <w:rFonts w:ascii="Arial" w:hAnsi="Arial" w:eastAsia="Arial" w:cs="Arial"/>
          <w:spacing w:val="-1"/>
          <w:sz w:val="24"/>
          <w:szCs w:val="24"/>
        </w:rPr>
        <w:t>h</w:t>
      </w:r>
      <w:r>
        <w:rPr>
          <w:rFonts w:ascii="Arial" w:hAnsi="Arial" w:eastAsia="Arial" w:cs="Arial"/>
          <w:spacing w:val="1"/>
          <w:sz w:val="24"/>
          <w:szCs w:val="24"/>
        </w:rPr>
        <w:t>ou</w:t>
      </w:r>
      <w:r>
        <w:rPr>
          <w:rFonts w:ascii="Arial" w:hAnsi="Arial" w:eastAsia="Arial" w:cs="Arial"/>
          <w:sz w:val="24"/>
          <w:szCs w:val="24"/>
        </w:rPr>
        <w:t>t t</w:t>
      </w:r>
      <w:r>
        <w:rPr>
          <w:rFonts w:ascii="Arial" w:hAnsi="Arial" w:eastAsia="Arial" w:cs="Arial"/>
          <w:spacing w:val="-1"/>
          <w:sz w:val="24"/>
          <w:szCs w:val="24"/>
        </w:rPr>
        <w:t>h</w:t>
      </w:r>
      <w:r>
        <w:rPr>
          <w:rFonts w:ascii="Arial" w:hAnsi="Arial" w:eastAsia="Arial" w:cs="Arial"/>
          <w:sz w:val="24"/>
          <w:szCs w:val="24"/>
        </w:rPr>
        <w:t>e y</w:t>
      </w:r>
      <w:r>
        <w:rPr>
          <w:rFonts w:ascii="Arial" w:hAnsi="Arial" w:eastAsia="Arial" w:cs="Arial"/>
          <w:spacing w:val="1"/>
          <w:sz w:val="24"/>
          <w:szCs w:val="24"/>
        </w:rPr>
        <w:t>ea</w:t>
      </w:r>
      <w:r>
        <w:rPr>
          <w:rFonts w:ascii="Arial" w:hAnsi="Arial" w:eastAsia="Arial" w:cs="Arial"/>
          <w:sz w:val="24"/>
          <w:szCs w:val="24"/>
        </w:rPr>
        <w:t xml:space="preserve">r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try</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v</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ou</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w:t>
      </w:r>
      <w:r>
        <w:rPr>
          <w:rFonts w:ascii="Arial" w:hAnsi="Arial" w:eastAsia="Arial" w:cs="Arial"/>
          <w:sz w:val="24"/>
          <w:szCs w:val="24"/>
        </w:rPr>
        <w:t>io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3"/>
          <w:sz w:val="24"/>
          <w:szCs w:val="24"/>
        </w:rPr>
        <w:t>w</w:t>
      </w:r>
      <w:r>
        <w:rPr>
          <w:rFonts w:ascii="Arial" w:hAnsi="Arial" w:eastAsia="Arial" w:cs="Arial"/>
          <w:sz w:val="24"/>
          <w:szCs w:val="24"/>
        </w:rPr>
        <w:t>it</w:t>
      </w:r>
      <w:r>
        <w:rPr>
          <w:rFonts w:ascii="Arial" w:hAnsi="Arial" w:eastAsia="Arial" w:cs="Arial"/>
          <w:spacing w:val="1"/>
          <w:sz w:val="24"/>
          <w:szCs w:val="24"/>
        </w:rPr>
        <w:t>h</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ly.</w:t>
      </w:r>
      <w:r>
        <w:rPr>
          <w:rFonts w:ascii="Arial" w:hAnsi="Arial" w:eastAsia="Arial" w:cs="Arial"/>
          <w:spacing w:val="1"/>
          <w:sz w:val="24"/>
          <w:szCs w:val="24"/>
        </w:rPr>
        <w:t xml:space="preserve"> </w:t>
      </w:r>
    </w:p>
    <w:p w:rsidR="00637885" w:rsidP="002C0EA8" w:rsidRDefault="005C0058" w14:paraId="74E5021B" w14:textId="77777777">
      <w:pPr>
        <w:tabs>
          <w:tab w:val="left" w:pos="2520"/>
        </w:tabs>
        <w:spacing w:before="1" w:line="276" w:lineRule="auto"/>
        <w:ind w:left="2520" w:right="1757" w:hanging="360"/>
        <w:jc w:val="both"/>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z w:val="24"/>
          <w:szCs w:val="24"/>
        </w:rPr>
        <w:t>rect</w:t>
      </w:r>
      <w:r>
        <w:rPr>
          <w:rFonts w:ascii="Arial" w:hAnsi="Arial" w:eastAsia="Arial" w:cs="Arial"/>
          <w:spacing w:val="36"/>
          <w:sz w:val="24"/>
          <w:szCs w:val="24"/>
        </w:rPr>
        <w:t xml:space="preserve"> </w:t>
      </w:r>
      <w:r>
        <w:rPr>
          <w:rFonts w:ascii="Arial" w:hAnsi="Arial" w:eastAsia="Arial" w:cs="Arial"/>
          <w:sz w:val="24"/>
          <w:szCs w:val="24"/>
        </w:rPr>
        <w:t>work,</w:t>
      </w:r>
      <w:r>
        <w:rPr>
          <w:rFonts w:ascii="Arial" w:hAnsi="Arial" w:eastAsia="Arial" w:cs="Arial"/>
          <w:spacing w:val="36"/>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ch</w:t>
      </w:r>
      <w:r>
        <w:rPr>
          <w:rFonts w:ascii="Arial" w:hAnsi="Arial" w:eastAsia="Arial" w:cs="Arial"/>
          <w:spacing w:val="34"/>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5"/>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36"/>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36"/>
          <w:sz w:val="24"/>
          <w:szCs w:val="24"/>
        </w:rPr>
        <w:t xml:space="preserve"> </w:t>
      </w:r>
      <w:r>
        <w:rPr>
          <w:rFonts w:ascii="Arial" w:hAnsi="Arial" w:eastAsia="Arial" w:cs="Arial"/>
          <w:sz w:val="24"/>
          <w:szCs w:val="24"/>
        </w:rPr>
        <w:t>s</w:t>
      </w:r>
      <w:r>
        <w:rPr>
          <w:rFonts w:ascii="Arial" w:hAnsi="Arial" w:eastAsia="Arial" w:cs="Arial"/>
          <w:spacing w:val="1"/>
          <w:sz w:val="24"/>
          <w:szCs w:val="24"/>
        </w:rPr>
        <w:t>upe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sio</w:t>
      </w:r>
      <w:r>
        <w:rPr>
          <w:rFonts w:ascii="Arial" w:hAnsi="Arial" w:eastAsia="Arial" w:cs="Arial"/>
          <w:spacing w:val="1"/>
          <w:sz w:val="24"/>
          <w:szCs w:val="24"/>
        </w:rPr>
        <w:t>n</w:t>
      </w:r>
      <w:r>
        <w:rPr>
          <w:rFonts w:ascii="Arial" w:hAnsi="Arial" w:eastAsia="Arial" w:cs="Arial"/>
          <w:spacing w:val="-2"/>
          <w:sz w:val="24"/>
          <w:szCs w:val="24"/>
        </w:rPr>
        <w:t>s</w:t>
      </w:r>
      <w:r>
        <w:rPr>
          <w:rFonts w:ascii="Arial" w:hAnsi="Arial" w:eastAsia="Arial" w:cs="Arial"/>
          <w:sz w:val="24"/>
          <w:szCs w:val="24"/>
        </w:rPr>
        <w:t>,</w:t>
      </w:r>
      <w:r>
        <w:rPr>
          <w:rFonts w:ascii="Arial" w:hAnsi="Arial" w:eastAsia="Arial" w:cs="Arial"/>
          <w:spacing w:val="36"/>
          <w:sz w:val="24"/>
          <w:szCs w:val="24"/>
        </w:rPr>
        <w:t xml:space="preserve"> </w:t>
      </w:r>
      <w:r>
        <w:rPr>
          <w:rFonts w:ascii="Arial" w:hAnsi="Arial" w:eastAsia="Arial" w:cs="Arial"/>
          <w:sz w:val="24"/>
          <w:szCs w:val="24"/>
        </w:rPr>
        <w:t>which</w:t>
      </w:r>
      <w:r>
        <w:rPr>
          <w:rFonts w:ascii="Arial" w:hAnsi="Arial" w:eastAsia="Arial" w:cs="Arial"/>
          <w:spacing w:val="34"/>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 xml:space="preserve">e </w:t>
      </w:r>
      <w:r>
        <w:rPr>
          <w:rFonts w:ascii="Arial" w:hAnsi="Arial" w:eastAsia="Arial" w:cs="Arial"/>
          <w:spacing w:val="1"/>
          <w:sz w:val="24"/>
          <w:szCs w:val="24"/>
        </w:rPr>
        <w:t>bu</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6"/>
          <w:sz w:val="24"/>
          <w:szCs w:val="24"/>
        </w:rPr>
        <w:t xml:space="preserve"> </w:t>
      </w:r>
      <w:r>
        <w:rPr>
          <w:rFonts w:ascii="Arial" w:hAnsi="Arial" w:eastAsia="Arial" w:cs="Arial"/>
          <w:sz w:val="24"/>
          <w:szCs w:val="24"/>
        </w:rPr>
        <w:t>Co</w:t>
      </w:r>
      <w:r>
        <w:rPr>
          <w:rFonts w:ascii="Arial" w:hAnsi="Arial" w:eastAsia="Arial" w:cs="Arial"/>
          <w:spacing w:val="1"/>
          <w:sz w:val="24"/>
          <w:szCs w:val="24"/>
        </w:rPr>
        <w:t>u</w:t>
      </w:r>
      <w:r>
        <w:rPr>
          <w:rFonts w:ascii="Arial" w:hAnsi="Arial" w:eastAsia="Arial" w:cs="Arial"/>
          <w:sz w:val="24"/>
          <w:szCs w:val="24"/>
        </w:rPr>
        <w:t xml:space="preserve">rse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well</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W</w:t>
      </w:r>
      <w:r>
        <w:rPr>
          <w:rFonts w:ascii="Arial" w:hAnsi="Arial" w:eastAsia="Arial" w:cs="Arial"/>
          <w:sz w:val="24"/>
          <w:szCs w:val="24"/>
        </w:rPr>
        <w:t>AM</w:t>
      </w:r>
      <w:r>
        <w:rPr>
          <w:rFonts w:ascii="Arial" w:hAnsi="Arial" w:eastAsia="Arial" w:cs="Arial"/>
          <w:spacing w:val="2"/>
          <w:sz w:val="24"/>
          <w:szCs w:val="24"/>
        </w:rPr>
        <w:t xml:space="preserve"> </w:t>
      </w:r>
      <w:r>
        <w:rPr>
          <w:rFonts w:ascii="Arial" w:hAnsi="Arial" w:eastAsia="Arial" w:cs="Arial"/>
          <w:spacing w:val="-3"/>
          <w:sz w:val="24"/>
          <w:szCs w:val="24"/>
        </w:rPr>
        <w:t>(</w:t>
      </w:r>
      <w:r>
        <w:rPr>
          <w:rFonts w:ascii="Arial" w:hAnsi="Arial" w:eastAsia="Arial" w:cs="Arial"/>
          <w:spacing w:val="1"/>
          <w:sz w:val="24"/>
          <w:szCs w:val="24"/>
        </w:rPr>
        <w:t>Wh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u</w:t>
      </w:r>
      <w:r>
        <w:rPr>
          <w:rFonts w:ascii="Arial" w:hAnsi="Arial" w:eastAsia="Arial" w:cs="Arial"/>
          <w:spacing w:val="-1"/>
          <w:sz w:val="24"/>
          <w:szCs w:val="24"/>
        </w:rPr>
        <w:t>d</w:t>
      </w:r>
      <w:r>
        <w:rPr>
          <w:rFonts w:ascii="Arial" w:hAnsi="Arial" w:eastAsia="Arial" w:cs="Arial"/>
          <w:spacing w:val="1"/>
          <w:sz w:val="24"/>
          <w:szCs w:val="24"/>
        </w:rPr>
        <w:t>d</w:t>
      </w:r>
      <w:r>
        <w:rPr>
          <w:rFonts w:ascii="Arial" w:hAnsi="Arial" w:eastAsia="Arial" w:cs="Arial"/>
          <w:sz w:val="24"/>
          <w:szCs w:val="24"/>
        </w:rPr>
        <w:t>le) T</w:t>
      </w:r>
      <w:r>
        <w:rPr>
          <w:rFonts w:ascii="Arial" w:hAnsi="Arial" w:eastAsia="Arial" w:cs="Arial"/>
          <w:spacing w:val="-1"/>
          <w:sz w:val="24"/>
          <w:szCs w:val="24"/>
        </w:rPr>
        <w:t>r</w:t>
      </w:r>
      <w:r>
        <w:rPr>
          <w:rFonts w:ascii="Arial" w:hAnsi="Arial" w:eastAsia="Arial" w:cs="Arial"/>
          <w:spacing w:val="1"/>
          <w:sz w:val="24"/>
          <w:szCs w:val="24"/>
        </w:rPr>
        <w:t>a</w:t>
      </w:r>
      <w:r>
        <w:rPr>
          <w:rFonts w:ascii="Arial" w:hAnsi="Arial" w:eastAsia="Arial" w:cs="Arial"/>
          <w:sz w:val="24"/>
          <w:szCs w:val="24"/>
        </w:rPr>
        <w:t>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6"/>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red</w:t>
      </w:r>
      <w:r>
        <w:rPr>
          <w:rFonts w:ascii="Arial" w:hAnsi="Arial" w:eastAsia="Arial" w:cs="Arial"/>
          <w:spacing w:val="-15"/>
          <w:sz w:val="24"/>
          <w:szCs w:val="24"/>
        </w:rPr>
        <w:t xml:space="preserve"> </w:t>
      </w:r>
      <w:r>
        <w:rPr>
          <w:rFonts w:ascii="Arial" w:hAnsi="Arial" w:eastAsia="Arial" w:cs="Arial"/>
          <w:sz w:val="24"/>
          <w:szCs w:val="24"/>
        </w:rPr>
        <w:t>to</w:t>
      </w:r>
      <w:r>
        <w:rPr>
          <w:rFonts w:ascii="Arial" w:hAnsi="Arial" w:eastAsia="Arial" w:cs="Arial"/>
          <w:spacing w:val="-15"/>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7"/>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5"/>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18"/>
          <w:sz w:val="24"/>
          <w:szCs w:val="24"/>
        </w:rPr>
        <w:t xml:space="preserve"> </w:t>
      </w:r>
      <w:r>
        <w:rPr>
          <w:rFonts w:ascii="Arial" w:hAnsi="Arial" w:eastAsia="Arial" w:cs="Arial"/>
          <w:sz w:val="24"/>
          <w:szCs w:val="24"/>
        </w:rPr>
        <w:t>worker</w:t>
      </w:r>
      <w:r>
        <w:rPr>
          <w:rFonts w:ascii="Arial" w:hAnsi="Arial" w:eastAsia="Arial" w:cs="Arial"/>
          <w:spacing w:val="-14"/>
          <w:sz w:val="24"/>
          <w:szCs w:val="24"/>
        </w:rPr>
        <w:t xml:space="preserve"> </w:t>
      </w:r>
      <w:r>
        <w:rPr>
          <w:rFonts w:ascii="Arial" w:hAnsi="Arial" w:eastAsia="Arial" w:cs="Arial"/>
          <w:sz w:val="24"/>
          <w:szCs w:val="24"/>
        </w:rPr>
        <w:t>work</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5"/>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em</w:t>
      </w:r>
      <w:r>
        <w:rPr>
          <w:rFonts w:ascii="Arial" w:hAnsi="Arial" w:eastAsia="Arial" w:cs="Arial"/>
          <w:sz w:val="24"/>
          <w:szCs w:val="24"/>
        </w:rPr>
        <w:t>.</w:t>
      </w:r>
    </w:p>
    <w:p w:rsidR="00637885" w:rsidP="002C0EA8" w:rsidRDefault="005C0058" w14:paraId="108EC2A4" w14:textId="4C1EABFE">
      <w:pPr>
        <w:tabs>
          <w:tab w:val="left" w:pos="2520"/>
        </w:tabs>
        <w:spacing w:line="276" w:lineRule="auto"/>
        <w:ind w:left="2520" w:right="1757" w:hanging="360"/>
        <w:jc w:val="both"/>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sidR="00F83721">
        <w:rPr>
          <w:rFonts w:ascii="Arial" w:hAnsi="Arial" w:eastAsia="Arial" w:cs="Arial"/>
          <w:sz w:val="24"/>
          <w:szCs w:val="24"/>
        </w:rPr>
        <w:t>Ski</w:t>
      </w:r>
      <w:r w:rsidR="00F83721">
        <w:rPr>
          <w:rFonts w:ascii="Arial" w:hAnsi="Arial" w:eastAsia="Arial" w:cs="Arial"/>
          <w:spacing w:val="-1"/>
          <w:sz w:val="24"/>
          <w:szCs w:val="24"/>
        </w:rPr>
        <w:t>l</w:t>
      </w:r>
      <w:r w:rsidR="00F83721">
        <w:rPr>
          <w:rFonts w:ascii="Arial" w:hAnsi="Arial" w:eastAsia="Arial" w:cs="Arial"/>
          <w:sz w:val="24"/>
          <w:szCs w:val="24"/>
        </w:rPr>
        <w:t>ls</w:t>
      </w:r>
      <w:r w:rsidR="00B071AD">
        <w:rPr>
          <w:rFonts w:ascii="Arial" w:hAnsi="Arial" w:eastAsia="Arial" w:cs="Arial"/>
          <w:sz w:val="24"/>
          <w:szCs w:val="24"/>
        </w:rPr>
        <w:t xml:space="preserve"> coach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ssi</w:t>
      </w:r>
      <w:r>
        <w:rPr>
          <w:rFonts w:ascii="Arial" w:hAnsi="Arial" w:eastAsia="Arial" w:cs="Arial"/>
          <w:spacing w:val="-2"/>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5"/>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 xml:space="preserve">ren </w:t>
      </w:r>
      <w:r>
        <w:rPr>
          <w:rFonts w:ascii="Arial" w:hAnsi="Arial" w:eastAsia="Arial" w:cs="Arial"/>
          <w:spacing w:val="-3"/>
          <w:sz w:val="24"/>
          <w:szCs w:val="24"/>
        </w:rPr>
        <w:t>l</w:t>
      </w:r>
      <w:r>
        <w:rPr>
          <w:rFonts w:ascii="Arial" w:hAnsi="Arial" w:eastAsia="Arial" w:cs="Arial"/>
          <w:spacing w:val="1"/>
          <w:sz w:val="24"/>
          <w:szCs w:val="24"/>
        </w:rPr>
        <w:t>oo</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te</w:t>
      </w:r>
      <w:r>
        <w:rPr>
          <w:rFonts w:ascii="Arial" w:hAnsi="Arial" w:eastAsia="Arial" w:cs="Arial"/>
          <w:sz w:val="24"/>
          <w:szCs w:val="24"/>
        </w:rPr>
        <w:t>r,</w:t>
      </w:r>
      <w:r w:rsidR="00B071AD">
        <w:rPr>
          <w:rFonts w:ascii="Arial" w:hAnsi="Arial" w:eastAsia="Arial" w:cs="Arial"/>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 STF Co</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pacing w:val="1"/>
          <w:sz w:val="24"/>
          <w:szCs w:val="24"/>
        </w:rPr>
        <w:t>he</w:t>
      </w:r>
      <w:r>
        <w:rPr>
          <w:rFonts w:ascii="Arial" w:hAnsi="Arial" w:eastAsia="Arial" w:cs="Arial"/>
          <w:sz w:val="24"/>
          <w:szCs w:val="24"/>
        </w:rPr>
        <w:t>s c</w:t>
      </w:r>
      <w:r>
        <w:rPr>
          <w:rFonts w:ascii="Arial" w:hAnsi="Arial" w:eastAsia="Arial" w:cs="Arial"/>
          <w:spacing w:val="1"/>
          <w:sz w:val="24"/>
          <w:szCs w:val="24"/>
        </w:rPr>
        <w:t>on</w:t>
      </w:r>
      <w:r>
        <w:rPr>
          <w:rFonts w:ascii="Arial" w:hAnsi="Arial" w:eastAsia="Arial" w:cs="Arial"/>
          <w:sz w:val="24"/>
          <w:szCs w:val="24"/>
        </w:rPr>
        <w:t>tr</w:t>
      </w:r>
      <w:r>
        <w:rPr>
          <w:rFonts w:ascii="Arial" w:hAnsi="Arial" w:eastAsia="Arial" w:cs="Arial"/>
          <w:spacing w:val="-1"/>
          <w:sz w:val="24"/>
          <w:szCs w:val="24"/>
        </w:rPr>
        <w:t>i</w:t>
      </w:r>
      <w:r>
        <w:rPr>
          <w:rFonts w:ascii="Arial" w:hAnsi="Arial" w:eastAsia="Arial" w:cs="Arial"/>
          <w:spacing w:val="1"/>
          <w:sz w:val="24"/>
          <w:szCs w:val="24"/>
        </w:rPr>
        <w:t>bu</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peu</w:t>
      </w:r>
      <w:r>
        <w:rPr>
          <w:rFonts w:ascii="Arial" w:hAnsi="Arial" w:eastAsia="Arial" w:cs="Arial"/>
          <w:sz w:val="24"/>
          <w:szCs w:val="24"/>
        </w:rPr>
        <w:t>tic</w:t>
      </w:r>
      <w:r>
        <w:rPr>
          <w:rFonts w:ascii="Arial" w:hAnsi="Arial" w:eastAsia="Arial" w:cs="Arial"/>
          <w:spacing w:val="1"/>
          <w:sz w:val="24"/>
          <w:szCs w:val="24"/>
        </w:rPr>
        <w:t xml:space="preserve"> </w:t>
      </w:r>
      <w:r>
        <w:rPr>
          <w:rFonts w:ascii="Arial" w:hAnsi="Arial" w:eastAsia="Arial" w:cs="Arial"/>
          <w:sz w:val="24"/>
          <w:szCs w:val="24"/>
        </w:rPr>
        <w:t>re</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pacing w:val="-2"/>
          <w:sz w:val="24"/>
          <w:szCs w:val="24"/>
        </w:rPr>
        <w:t>s</w:t>
      </w:r>
      <w:r>
        <w:rPr>
          <w:rFonts w:ascii="Arial" w:hAnsi="Arial" w:eastAsia="Arial" w:cs="Arial"/>
          <w:spacing w:val="1"/>
          <w:sz w:val="24"/>
          <w:szCs w:val="24"/>
        </w:rPr>
        <w:t>h</w:t>
      </w:r>
      <w:r>
        <w:rPr>
          <w:rFonts w:ascii="Arial" w:hAnsi="Arial" w:eastAsia="Arial" w:cs="Arial"/>
          <w:sz w:val="24"/>
          <w:szCs w:val="24"/>
        </w:rPr>
        <w:t xml:space="preserve">ip </w:t>
      </w:r>
      <w:r>
        <w:rPr>
          <w:rFonts w:ascii="Arial" w:hAnsi="Arial" w:eastAsia="Arial" w:cs="Arial"/>
          <w:spacing w:val="1"/>
          <w:sz w:val="24"/>
          <w:szCs w:val="24"/>
        </w:rPr>
        <w:t>be</w:t>
      </w:r>
      <w:r>
        <w:rPr>
          <w:rFonts w:ascii="Arial" w:hAnsi="Arial" w:eastAsia="Arial" w:cs="Arial"/>
          <w:spacing w:val="-2"/>
          <w:sz w:val="24"/>
          <w:szCs w:val="24"/>
        </w:rPr>
        <w:t>t</w:t>
      </w:r>
      <w:r>
        <w:rPr>
          <w:rFonts w:ascii="Arial" w:hAnsi="Arial" w:eastAsia="Arial" w:cs="Arial"/>
          <w:sz w:val="24"/>
          <w:szCs w:val="24"/>
        </w:rPr>
        <w:t>we</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9"/>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n</w:t>
      </w:r>
      <w:r>
        <w:rPr>
          <w:rFonts w:ascii="Arial" w:hAnsi="Arial" w:eastAsia="Arial" w:cs="Arial"/>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p</w:t>
      </w:r>
      <w:r>
        <w:rPr>
          <w:rFonts w:ascii="Arial" w:hAnsi="Arial" w:eastAsia="Arial" w:cs="Arial"/>
          <w:sz w:val="24"/>
          <w:szCs w:val="24"/>
        </w:rPr>
        <w:t>rof</w:t>
      </w:r>
      <w:r>
        <w:rPr>
          <w:rFonts w:ascii="Arial" w:hAnsi="Arial" w:eastAsia="Arial" w:cs="Arial"/>
          <w:spacing w:val="1"/>
          <w:sz w:val="24"/>
          <w:szCs w:val="24"/>
        </w:rPr>
        <w:t>e</w:t>
      </w:r>
      <w:r>
        <w:rPr>
          <w:rFonts w:ascii="Arial" w:hAnsi="Arial" w:eastAsia="Arial" w:cs="Arial"/>
          <w:sz w:val="24"/>
          <w:szCs w:val="24"/>
        </w:rPr>
        <w:t>ssi</w:t>
      </w:r>
      <w:r>
        <w:rPr>
          <w:rFonts w:ascii="Arial" w:hAnsi="Arial" w:eastAsia="Arial" w:cs="Arial"/>
          <w:spacing w:val="-2"/>
          <w:sz w:val="24"/>
          <w:szCs w:val="24"/>
        </w:rPr>
        <w:t>o</w:t>
      </w:r>
      <w:r>
        <w:rPr>
          <w:rFonts w:ascii="Arial" w:hAnsi="Arial" w:eastAsia="Arial" w:cs="Arial"/>
          <w:spacing w:val="1"/>
          <w:sz w:val="24"/>
          <w:szCs w:val="24"/>
        </w:rPr>
        <w:t>na</w:t>
      </w:r>
      <w:r>
        <w:rPr>
          <w:rFonts w:ascii="Arial" w:hAnsi="Arial" w:eastAsia="Arial" w:cs="Arial"/>
          <w:sz w:val="24"/>
          <w:szCs w:val="24"/>
        </w:rPr>
        <w:t>ls. The</w:t>
      </w:r>
      <w:r>
        <w:rPr>
          <w:rFonts w:ascii="Arial" w:hAnsi="Arial" w:eastAsia="Arial" w:cs="Arial"/>
          <w:spacing w:val="1"/>
          <w:sz w:val="24"/>
          <w:szCs w:val="24"/>
        </w:rPr>
        <w:t xml:space="preserve"> a</w:t>
      </w:r>
      <w:r>
        <w:rPr>
          <w:rFonts w:ascii="Arial" w:hAnsi="Arial" w:eastAsia="Arial" w:cs="Arial"/>
          <w:spacing w:val="-3"/>
          <w:sz w:val="24"/>
          <w:szCs w:val="24"/>
        </w:rPr>
        <w:t>i</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STF Co</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ing</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en</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z w:val="24"/>
          <w:szCs w:val="24"/>
        </w:rPr>
        <w:t>le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pe</w:t>
      </w:r>
      <w:r>
        <w:rPr>
          <w:rFonts w:ascii="Arial" w:hAnsi="Arial" w:eastAsia="Arial" w:cs="Arial"/>
          <w:sz w:val="24"/>
          <w:szCs w:val="24"/>
        </w:rPr>
        <w:t>rs</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en</w:t>
      </w:r>
      <w:r>
        <w:rPr>
          <w:rFonts w:ascii="Arial" w:hAnsi="Arial" w:eastAsia="Arial" w:cs="Arial"/>
          <w:spacing w:val="-1"/>
          <w:sz w:val="24"/>
          <w:szCs w:val="24"/>
        </w:rPr>
        <w:t>g</w:t>
      </w:r>
      <w:r>
        <w:rPr>
          <w:rFonts w:ascii="Arial" w:hAnsi="Arial" w:eastAsia="Arial" w:cs="Arial"/>
          <w:spacing w:val="1"/>
          <w:sz w:val="24"/>
          <w:szCs w:val="24"/>
        </w:rPr>
        <w:t>ag</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in a</w:t>
      </w:r>
      <w:r>
        <w:rPr>
          <w:rFonts w:ascii="Arial" w:hAnsi="Arial" w:eastAsia="Arial" w:cs="Arial"/>
          <w:spacing w:val="3"/>
          <w:sz w:val="24"/>
          <w:szCs w:val="24"/>
        </w:rPr>
        <w:t xml:space="preserve"> </w:t>
      </w:r>
      <w:proofErr w:type="spellStart"/>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1"/>
          <w:sz w:val="24"/>
          <w:szCs w:val="24"/>
        </w:rPr>
        <w:t>g</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e</w:t>
      </w:r>
      <w:proofErr w:type="spellEnd"/>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ing</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ssio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le</w:t>
      </w:r>
      <w:r>
        <w:rPr>
          <w:rFonts w:ascii="Arial" w:hAnsi="Arial" w:eastAsia="Arial" w:cs="Arial"/>
          <w:spacing w:val="1"/>
          <w:sz w:val="24"/>
          <w:szCs w:val="24"/>
        </w:rPr>
        <w:t>a</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z w:val="24"/>
          <w:szCs w:val="24"/>
        </w:rPr>
        <w:t>ing</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f</w:t>
      </w:r>
      <w:r>
        <w:rPr>
          <w:rFonts w:ascii="Arial" w:hAnsi="Arial" w:eastAsia="Arial" w:cs="Arial"/>
          <w:spacing w:val="-1"/>
          <w:sz w:val="24"/>
          <w:szCs w:val="24"/>
        </w:rPr>
        <w:t>-</w:t>
      </w:r>
      <w:r>
        <w:rPr>
          <w:rFonts w:ascii="Arial" w:hAnsi="Arial" w:eastAsia="Arial" w:cs="Arial"/>
          <w:sz w:val="24"/>
          <w:szCs w:val="24"/>
        </w:rPr>
        <w:t>c</w:t>
      </w:r>
      <w:r>
        <w:rPr>
          <w:rFonts w:ascii="Arial" w:hAnsi="Arial" w:eastAsia="Arial" w:cs="Arial"/>
          <w:spacing w:val="1"/>
          <w:sz w:val="24"/>
          <w:szCs w:val="24"/>
        </w:rPr>
        <w:t>oa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ing</w:t>
      </w:r>
      <w:r>
        <w:rPr>
          <w:rFonts w:ascii="Arial" w:hAnsi="Arial" w:eastAsia="Arial" w:cs="Arial"/>
          <w:spacing w:val="3"/>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z w:val="24"/>
          <w:szCs w:val="24"/>
        </w:rPr>
        <w:t>ls.</w:t>
      </w:r>
      <w:r>
        <w:rPr>
          <w:rFonts w:ascii="Arial" w:hAnsi="Arial" w:eastAsia="Arial" w:cs="Arial"/>
          <w:spacing w:val="2"/>
          <w:sz w:val="24"/>
          <w:szCs w:val="24"/>
        </w:rPr>
        <w:t xml:space="preserve"> </w:t>
      </w:r>
      <w:r>
        <w:rPr>
          <w:rFonts w:ascii="Arial" w:hAnsi="Arial" w:eastAsia="Arial" w:cs="Arial"/>
          <w:sz w:val="24"/>
          <w:szCs w:val="24"/>
        </w:rPr>
        <w:t>STF</w:t>
      </w:r>
      <w:r>
        <w:rPr>
          <w:rFonts w:ascii="Arial" w:hAnsi="Arial" w:eastAsia="Arial" w:cs="Arial"/>
          <w:spacing w:val="1"/>
          <w:sz w:val="24"/>
          <w:szCs w:val="24"/>
        </w:rPr>
        <w:t xml:space="preserve"> </w:t>
      </w:r>
      <w:r>
        <w:rPr>
          <w:rFonts w:ascii="Arial" w:hAnsi="Arial" w:eastAsia="Arial" w:cs="Arial"/>
          <w:sz w:val="24"/>
          <w:szCs w:val="24"/>
        </w:rPr>
        <w:t>Co</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inv</w:t>
      </w:r>
      <w:r>
        <w:rPr>
          <w:rFonts w:ascii="Arial" w:hAnsi="Arial" w:eastAsia="Arial" w:cs="Arial"/>
          <w:spacing w:val="1"/>
          <w:sz w:val="24"/>
          <w:szCs w:val="24"/>
        </w:rPr>
        <w:t>o</w:t>
      </w:r>
      <w:r>
        <w:rPr>
          <w:rFonts w:ascii="Arial" w:hAnsi="Arial" w:eastAsia="Arial" w:cs="Arial"/>
          <w:sz w:val="24"/>
          <w:szCs w:val="24"/>
        </w:rPr>
        <w:t>lves</w:t>
      </w:r>
      <w:r>
        <w:rPr>
          <w:rFonts w:ascii="Arial" w:hAnsi="Arial" w:eastAsia="Arial" w:cs="Arial"/>
          <w:spacing w:val="2"/>
          <w:sz w:val="24"/>
          <w:szCs w:val="24"/>
        </w:rPr>
        <w:t xml:space="preserve"> </w:t>
      </w:r>
      <w:r>
        <w:rPr>
          <w:rFonts w:ascii="Arial" w:hAnsi="Arial" w:eastAsia="Arial" w:cs="Arial"/>
          <w:sz w:val="24"/>
          <w:szCs w:val="24"/>
        </w:rPr>
        <w:t>i</w:t>
      </w:r>
      <w:r>
        <w:rPr>
          <w:rFonts w:ascii="Arial" w:hAnsi="Arial" w:eastAsia="Arial" w:cs="Arial"/>
          <w:spacing w:val="-2"/>
          <w:sz w:val="24"/>
          <w:szCs w:val="24"/>
        </w:rPr>
        <w:t>d</w:t>
      </w:r>
      <w:r>
        <w:rPr>
          <w:rFonts w:ascii="Arial" w:hAnsi="Arial" w:eastAsia="Arial" w:cs="Arial"/>
          <w:spacing w:val="1"/>
          <w:sz w:val="24"/>
          <w:szCs w:val="24"/>
        </w:rPr>
        <w:t>en</w:t>
      </w:r>
      <w:r>
        <w:rPr>
          <w:rFonts w:ascii="Arial" w:hAnsi="Arial" w:eastAsia="Arial" w:cs="Arial"/>
          <w:sz w:val="24"/>
          <w:szCs w:val="24"/>
        </w:rPr>
        <w:t>tify</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 work</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 xml:space="preserve">wards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2"/>
          <w:sz w:val="24"/>
          <w:szCs w:val="24"/>
        </w:rPr>
        <w:t>e</w:t>
      </w:r>
      <w:r>
        <w:rPr>
          <w:rFonts w:ascii="Arial" w:hAnsi="Arial" w:eastAsia="Arial" w:cs="Arial"/>
          <w:sz w:val="24"/>
          <w:szCs w:val="24"/>
        </w:rPr>
        <w:t>ving</w:t>
      </w:r>
      <w:r>
        <w:rPr>
          <w:rFonts w:ascii="Arial" w:hAnsi="Arial" w:eastAsia="Arial" w:cs="Arial"/>
          <w:spacing w:val="7"/>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z w:val="24"/>
          <w:szCs w:val="24"/>
        </w:rPr>
        <w:t>ls</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rson</w:t>
      </w:r>
      <w:r>
        <w:rPr>
          <w:rFonts w:ascii="Arial" w:hAnsi="Arial" w:eastAsia="Arial" w:cs="Arial"/>
          <w:spacing w:val="4"/>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ene</w:t>
      </w:r>
      <w:r>
        <w:rPr>
          <w:rFonts w:ascii="Arial" w:hAnsi="Arial" w:eastAsia="Arial" w:cs="Arial"/>
          <w:sz w:val="24"/>
          <w:szCs w:val="24"/>
        </w:rPr>
        <w:t>r</w:t>
      </w:r>
      <w:r>
        <w:rPr>
          <w:rFonts w:ascii="Arial" w:hAnsi="Arial" w:eastAsia="Arial" w:cs="Arial"/>
          <w:spacing w:val="-2"/>
          <w:sz w:val="24"/>
          <w:szCs w:val="24"/>
        </w:rPr>
        <w:t>at</w:t>
      </w:r>
      <w:r>
        <w:rPr>
          <w:rFonts w:ascii="Arial" w:hAnsi="Arial" w:eastAsia="Arial" w:cs="Arial"/>
          <w:spacing w:val="1"/>
          <w:sz w:val="24"/>
          <w:szCs w:val="24"/>
        </w:rPr>
        <w:t>ed</w:t>
      </w:r>
      <w:r>
        <w:rPr>
          <w:rFonts w:ascii="Arial" w:hAnsi="Arial" w:eastAsia="Arial" w:cs="Arial"/>
          <w:sz w:val="24"/>
          <w:szCs w:val="24"/>
        </w:rPr>
        <w:t xml:space="preserve">, </w:t>
      </w:r>
      <w:r w:rsidR="00F83721">
        <w:rPr>
          <w:rFonts w:ascii="Arial" w:hAnsi="Arial" w:eastAsia="Arial" w:cs="Arial"/>
          <w:spacing w:val="1"/>
          <w:sz w:val="24"/>
          <w:szCs w:val="24"/>
        </w:rPr>
        <w:t>a</w:t>
      </w:r>
      <w:r w:rsidR="00F83721">
        <w:rPr>
          <w:rFonts w:ascii="Arial" w:hAnsi="Arial" w:eastAsia="Arial" w:cs="Arial"/>
          <w:sz w:val="24"/>
          <w:szCs w:val="24"/>
        </w:rPr>
        <w:t>cc</w:t>
      </w:r>
      <w:r w:rsidR="00F83721">
        <w:rPr>
          <w:rFonts w:ascii="Arial" w:hAnsi="Arial" w:eastAsia="Arial" w:cs="Arial"/>
          <w:spacing w:val="1"/>
          <w:sz w:val="24"/>
          <w:szCs w:val="24"/>
        </w:rPr>
        <w:t>ep</w:t>
      </w:r>
      <w:r w:rsidR="00F83721">
        <w:rPr>
          <w:rFonts w:ascii="Arial" w:hAnsi="Arial" w:eastAsia="Arial" w:cs="Arial"/>
          <w:spacing w:val="-2"/>
          <w:sz w:val="24"/>
          <w:szCs w:val="24"/>
        </w:rPr>
        <w:t>t</w:t>
      </w:r>
      <w:r w:rsidR="00F83721">
        <w:rPr>
          <w:rFonts w:ascii="Arial" w:hAnsi="Arial" w:eastAsia="Arial" w:cs="Arial"/>
          <w:spacing w:val="1"/>
          <w:sz w:val="24"/>
          <w:szCs w:val="24"/>
        </w:rPr>
        <w:t>e</w:t>
      </w:r>
      <w:r w:rsidR="00F83721">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 xml:space="preserve">ls </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z w:val="24"/>
          <w:szCs w:val="24"/>
        </w:rPr>
        <w:t>tiv</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pacing w:val="-3"/>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role</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skil</w:t>
      </w:r>
      <w:r>
        <w:rPr>
          <w:rFonts w:ascii="Arial" w:hAnsi="Arial" w:eastAsia="Arial" w:cs="Arial"/>
          <w:spacing w:val="-1"/>
          <w:sz w:val="24"/>
          <w:szCs w:val="24"/>
        </w:rPr>
        <w:t>l</w:t>
      </w:r>
      <w:r>
        <w:rPr>
          <w:rFonts w:ascii="Arial" w:hAnsi="Arial" w:eastAsia="Arial" w:cs="Arial"/>
          <w:sz w:val="24"/>
          <w:szCs w:val="24"/>
        </w:rPr>
        <w:t>s c</w:t>
      </w:r>
      <w:r>
        <w:rPr>
          <w:rFonts w:ascii="Arial" w:hAnsi="Arial" w:eastAsia="Arial" w:cs="Arial"/>
          <w:spacing w:val="1"/>
          <w:sz w:val="24"/>
          <w:szCs w:val="24"/>
        </w:rPr>
        <w:t>oa</w:t>
      </w:r>
      <w:r>
        <w:rPr>
          <w:rFonts w:ascii="Arial" w:hAnsi="Arial" w:eastAsia="Arial" w:cs="Arial"/>
          <w:spacing w:val="-2"/>
          <w:sz w:val="24"/>
          <w:szCs w:val="24"/>
        </w:rPr>
        <w:t>c</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 xml:space="preserve">is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gu</w:t>
      </w:r>
      <w:r>
        <w:rPr>
          <w:rFonts w:ascii="Arial" w:hAnsi="Arial" w:eastAsia="Arial" w:cs="Arial"/>
          <w:spacing w:val="-3"/>
          <w:sz w:val="24"/>
          <w:szCs w:val="24"/>
        </w:rPr>
        <w:t>i</w:t>
      </w:r>
      <w:r>
        <w:rPr>
          <w:rFonts w:ascii="Arial" w:hAnsi="Arial" w:eastAsia="Arial" w:cs="Arial"/>
          <w:spacing w:val="-1"/>
          <w:sz w:val="24"/>
          <w:szCs w:val="24"/>
        </w:rPr>
        <w:t>d</w:t>
      </w:r>
      <w:r>
        <w:rPr>
          <w:rFonts w:ascii="Arial" w:hAnsi="Arial" w:eastAsia="Arial" w:cs="Arial"/>
          <w:sz w:val="24"/>
          <w:szCs w:val="24"/>
        </w:rPr>
        <w:t>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pe</w:t>
      </w:r>
      <w:r>
        <w:rPr>
          <w:rFonts w:ascii="Arial" w:hAnsi="Arial" w:eastAsia="Arial" w:cs="Arial"/>
          <w:sz w:val="24"/>
          <w:szCs w:val="24"/>
        </w:rPr>
        <w:t>rs</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z w:val="24"/>
          <w:szCs w:val="24"/>
        </w:rPr>
        <w:t>jo</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n</w:t>
      </w:r>
      <w:r>
        <w:rPr>
          <w:rFonts w:ascii="Arial" w:hAnsi="Arial" w:eastAsia="Arial" w:cs="Arial"/>
          <w:spacing w:val="1"/>
          <w:sz w:val="24"/>
          <w:szCs w:val="24"/>
        </w:rPr>
        <w:t>e</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ing</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 xml:space="preserve">ll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3"/>
          <w:sz w:val="24"/>
          <w:szCs w:val="24"/>
        </w:rPr>
        <w:t xml:space="preserve"> </w:t>
      </w:r>
      <w:r w:rsidR="00D370B4">
        <w:rPr>
          <w:rFonts w:ascii="Arial" w:hAnsi="Arial" w:eastAsia="Arial" w:cs="Arial"/>
          <w:spacing w:val="-2"/>
          <w:sz w:val="24"/>
          <w:szCs w:val="24"/>
        </w:rPr>
        <w:t>f</w:t>
      </w:r>
      <w:r w:rsidR="00D370B4">
        <w:rPr>
          <w:rFonts w:ascii="Arial" w:hAnsi="Arial" w:eastAsia="Arial" w:cs="Arial"/>
          <w:spacing w:val="1"/>
          <w:sz w:val="24"/>
          <w:szCs w:val="24"/>
        </w:rPr>
        <w:t>o</w:t>
      </w:r>
      <w:r w:rsidR="00D370B4">
        <w:rPr>
          <w:rFonts w:ascii="Arial" w:hAnsi="Arial" w:eastAsia="Arial" w:cs="Arial"/>
          <w:sz w:val="24"/>
          <w:szCs w:val="24"/>
        </w:rPr>
        <w:t>c</w:t>
      </w:r>
      <w:r w:rsidR="00D370B4">
        <w:rPr>
          <w:rFonts w:ascii="Arial" w:hAnsi="Arial" w:eastAsia="Arial" w:cs="Arial"/>
          <w:spacing w:val="1"/>
          <w:sz w:val="24"/>
          <w:szCs w:val="24"/>
        </w:rPr>
        <w:t>u</w:t>
      </w:r>
      <w:r w:rsidR="00D370B4">
        <w:rPr>
          <w:rFonts w:ascii="Arial" w:hAnsi="Arial" w:eastAsia="Arial" w:cs="Arial"/>
          <w:spacing w:val="-2"/>
          <w:sz w:val="24"/>
          <w:szCs w:val="24"/>
        </w:rPr>
        <w:t>s</w:t>
      </w:r>
      <w:r w:rsidR="00D370B4">
        <w:rPr>
          <w:rFonts w:ascii="Arial" w:hAnsi="Arial" w:eastAsia="Arial" w:cs="Arial"/>
          <w:sz w:val="24"/>
          <w:szCs w:val="24"/>
        </w:rPr>
        <w:t>e</w:t>
      </w:r>
      <w:r w:rsidR="00D370B4">
        <w:rPr>
          <w:rFonts w:ascii="Arial" w:hAnsi="Arial" w:eastAsia="Arial" w:cs="Arial"/>
          <w:spacing w:val="1"/>
          <w:sz w:val="24"/>
          <w:szCs w:val="24"/>
        </w:rPr>
        <w:t>d</w:t>
      </w:r>
      <w:r>
        <w:rPr>
          <w:rFonts w:ascii="Arial" w:hAnsi="Arial" w:eastAsia="Arial" w:cs="Arial"/>
          <w:sz w:val="24"/>
          <w:szCs w:val="24"/>
        </w:rPr>
        <w:t>, fl</w:t>
      </w:r>
      <w:r>
        <w:rPr>
          <w:rFonts w:ascii="Arial" w:hAnsi="Arial" w:eastAsia="Arial" w:cs="Arial"/>
          <w:spacing w:val="1"/>
          <w:sz w:val="24"/>
          <w:szCs w:val="24"/>
        </w:rPr>
        <w:t>e</w:t>
      </w:r>
      <w:r>
        <w:rPr>
          <w:rFonts w:ascii="Arial" w:hAnsi="Arial" w:eastAsia="Arial" w:cs="Arial"/>
          <w:sz w:val="24"/>
          <w:szCs w:val="24"/>
        </w:rPr>
        <w:t>xibl</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sidR="00D370B4">
        <w:rPr>
          <w:rFonts w:ascii="Arial" w:hAnsi="Arial" w:eastAsia="Arial" w:cs="Arial"/>
          <w:spacing w:val="1"/>
          <w:sz w:val="24"/>
          <w:szCs w:val="24"/>
        </w:rPr>
        <w:t>-</w:t>
      </w:r>
      <w:proofErr w:type="spellStart"/>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tred</w:t>
      </w:r>
      <w:proofErr w:type="spellEnd"/>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re</w:t>
      </w:r>
      <w:r>
        <w:rPr>
          <w:rFonts w:ascii="Arial" w:hAnsi="Arial" w:eastAsia="Arial" w:cs="Arial"/>
          <w:spacing w:val="-1"/>
          <w:sz w:val="24"/>
          <w:szCs w:val="24"/>
        </w:rPr>
        <w:t>g</w:t>
      </w:r>
      <w:r>
        <w:rPr>
          <w:rFonts w:ascii="Arial" w:hAnsi="Arial" w:eastAsia="Arial" w:cs="Arial"/>
          <w:spacing w:val="1"/>
          <w:sz w:val="24"/>
          <w:szCs w:val="24"/>
        </w:rPr>
        <w:t>u</w:t>
      </w:r>
      <w:r>
        <w:rPr>
          <w:rFonts w:ascii="Arial" w:hAnsi="Arial" w:eastAsia="Arial" w:cs="Arial"/>
          <w:sz w:val="24"/>
          <w:szCs w:val="24"/>
        </w:rPr>
        <w:t>lar</w:t>
      </w:r>
      <w:r>
        <w:rPr>
          <w:rFonts w:ascii="Arial" w:hAnsi="Arial" w:eastAsia="Arial" w:cs="Arial"/>
          <w:spacing w:val="-1"/>
          <w:sz w:val="24"/>
          <w:szCs w:val="24"/>
        </w:rPr>
        <w:t>l</w:t>
      </w:r>
      <w:r>
        <w:rPr>
          <w:rFonts w:ascii="Arial" w:hAnsi="Arial" w:eastAsia="Arial" w:cs="Arial"/>
          <w:sz w:val="24"/>
          <w:szCs w:val="24"/>
        </w:rPr>
        <w:t>y review</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w:t>
      </w:r>
    </w:p>
    <w:p w:rsidR="002C0EA8" w:rsidP="002C0EA8" w:rsidRDefault="005C0058" w14:paraId="304EA2DF" w14:textId="74B57C23">
      <w:pPr>
        <w:tabs>
          <w:tab w:val="left" w:pos="2520"/>
        </w:tabs>
        <w:spacing w:after="100" w:afterAutospacing="1" w:line="275" w:lineRule="auto"/>
        <w:ind w:left="2520" w:right="1757" w:hanging="360"/>
        <w:jc w:val="both"/>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sidR="00F83721">
        <w:rPr>
          <w:rFonts w:ascii="Arial" w:hAnsi="Arial" w:eastAsia="Arial" w:cs="Arial"/>
          <w:sz w:val="24"/>
          <w:szCs w:val="24"/>
        </w:rPr>
        <w:t>Re</w:t>
      </w:r>
      <w:r w:rsidR="00F83721">
        <w:rPr>
          <w:rFonts w:ascii="Arial" w:hAnsi="Arial" w:eastAsia="Arial" w:cs="Arial"/>
          <w:spacing w:val="1"/>
          <w:sz w:val="24"/>
          <w:szCs w:val="24"/>
        </w:rPr>
        <w:t>gu</w:t>
      </w:r>
      <w:r w:rsidR="00F83721">
        <w:rPr>
          <w:rFonts w:ascii="Arial" w:hAnsi="Arial" w:eastAsia="Arial" w:cs="Arial"/>
          <w:sz w:val="24"/>
          <w:szCs w:val="24"/>
        </w:rPr>
        <w:t>la</w:t>
      </w:r>
      <w:r w:rsidR="00CC2B8E">
        <w:rPr>
          <w:rFonts w:ascii="Arial" w:hAnsi="Arial" w:eastAsia="Arial" w:cs="Arial"/>
          <w:sz w:val="24"/>
          <w:szCs w:val="24"/>
        </w:rPr>
        <w:t>r training</w:t>
      </w:r>
      <w:r w:rsidR="00FE7B4D">
        <w:rPr>
          <w:rFonts w:ascii="Arial" w:hAnsi="Arial" w:eastAsia="Arial" w:cs="Arial"/>
          <w:spacing w:val="29"/>
          <w:sz w:val="24"/>
          <w:szCs w:val="24"/>
        </w:rPr>
        <w:t xml:space="preserve"> </w:t>
      </w:r>
      <w:r w:rsidR="00FE7B4D">
        <w:rPr>
          <w:rFonts w:ascii="Arial" w:hAnsi="Arial" w:eastAsia="Arial" w:cs="Arial"/>
          <w:spacing w:val="1"/>
          <w:sz w:val="24"/>
          <w:szCs w:val="24"/>
        </w:rPr>
        <w:t>modules</w:t>
      </w:r>
      <w:r>
        <w:rPr>
          <w:rFonts w:ascii="Arial" w:hAnsi="Arial" w:eastAsia="Arial" w:cs="Arial"/>
          <w:spacing w:val="33"/>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29"/>
          <w:sz w:val="24"/>
          <w:szCs w:val="24"/>
        </w:rPr>
        <w:t xml:space="preserve"> </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ics s</w:t>
      </w:r>
      <w:r>
        <w:rPr>
          <w:rFonts w:ascii="Arial" w:hAnsi="Arial" w:eastAsia="Arial" w:cs="Arial"/>
          <w:spacing w:val="1"/>
          <w:sz w:val="24"/>
          <w:szCs w:val="24"/>
        </w:rPr>
        <w:t>u</w:t>
      </w:r>
      <w:r>
        <w:rPr>
          <w:rFonts w:ascii="Arial" w:hAnsi="Arial" w:eastAsia="Arial" w:cs="Arial"/>
          <w:spacing w:val="-2"/>
          <w:sz w:val="24"/>
          <w:szCs w:val="24"/>
        </w:rPr>
        <w:t>c</w:t>
      </w:r>
      <w:r>
        <w:rPr>
          <w:rFonts w:ascii="Arial" w:hAnsi="Arial" w:eastAsia="Arial" w:cs="Arial"/>
          <w:sz w:val="24"/>
          <w:szCs w:val="24"/>
        </w:rPr>
        <w:t>h</w:t>
      </w:r>
      <w:r>
        <w:rPr>
          <w:rFonts w:ascii="Arial" w:hAnsi="Arial" w:eastAsia="Arial" w:cs="Arial"/>
          <w:spacing w:val="31"/>
          <w:sz w:val="24"/>
          <w:szCs w:val="24"/>
        </w:rPr>
        <w:t xml:space="preserve"> </w:t>
      </w:r>
      <w:r>
        <w:rPr>
          <w:rFonts w:ascii="Arial" w:hAnsi="Arial" w:eastAsia="Arial" w:cs="Arial"/>
          <w:spacing w:val="1"/>
          <w:sz w:val="24"/>
          <w:szCs w:val="24"/>
        </w:rPr>
        <w:t>a</w:t>
      </w:r>
      <w:r>
        <w:rPr>
          <w:rFonts w:ascii="Arial" w:hAnsi="Arial" w:eastAsia="Arial" w:cs="Arial"/>
          <w:sz w:val="24"/>
          <w:szCs w:val="24"/>
        </w:rPr>
        <w:t>s Dev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l T</w:t>
      </w:r>
      <w:r>
        <w:rPr>
          <w:rFonts w:ascii="Arial" w:hAnsi="Arial" w:eastAsia="Arial" w:cs="Arial"/>
          <w:spacing w:val="-1"/>
          <w:sz w:val="24"/>
          <w:szCs w:val="24"/>
        </w:rPr>
        <w:t>r</w:t>
      </w:r>
      <w:r>
        <w:rPr>
          <w:rFonts w:ascii="Arial" w:hAnsi="Arial" w:eastAsia="Arial" w:cs="Arial"/>
          <w:spacing w:val="1"/>
          <w:sz w:val="24"/>
          <w:szCs w:val="24"/>
        </w:rPr>
        <w:t>a</w:t>
      </w:r>
      <w:r>
        <w:rPr>
          <w:rFonts w:ascii="Arial" w:hAnsi="Arial" w:eastAsia="Arial" w:cs="Arial"/>
          <w:spacing w:val="-1"/>
          <w:sz w:val="24"/>
          <w:szCs w:val="24"/>
        </w:rPr>
        <w:t>u</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 xml:space="preserve">, </w:t>
      </w:r>
      <w:r>
        <w:rPr>
          <w:rFonts w:ascii="Arial" w:hAnsi="Arial" w:eastAsia="Arial" w:cs="Arial"/>
          <w:spacing w:val="1"/>
          <w:sz w:val="24"/>
          <w:szCs w:val="24"/>
        </w:rPr>
        <w:t>W</w:t>
      </w:r>
      <w:r>
        <w:rPr>
          <w:rFonts w:ascii="Arial" w:hAnsi="Arial" w:eastAsia="Arial" w:cs="Arial"/>
          <w:sz w:val="24"/>
          <w:szCs w:val="24"/>
        </w:rPr>
        <w:t>in</w:t>
      </w:r>
      <w:r>
        <w:rPr>
          <w:rFonts w:ascii="Arial" w:hAnsi="Arial" w:eastAsia="Arial" w:cs="Arial"/>
          <w:spacing w:val="-1"/>
          <w:sz w:val="24"/>
          <w:szCs w:val="24"/>
        </w:rPr>
        <w:t>d</w:t>
      </w:r>
      <w:r>
        <w:rPr>
          <w:rFonts w:ascii="Arial" w:hAnsi="Arial" w:eastAsia="Arial" w:cs="Arial"/>
          <w:spacing w:val="1"/>
          <w:sz w:val="24"/>
          <w:szCs w:val="24"/>
        </w:rPr>
        <w:t>o</w:t>
      </w:r>
      <w:r>
        <w:rPr>
          <w:rFonts w:ascii="Arial" w:hAnsi="Arial" w:eastAsia="Arial" w:cs="Arial"/>
          <w:sz w:val="24"/>
          <w:szCs w:val="24"/>
        </w:rPr>
        <w:t>w Of</w:t>
      </w:r>
      <w:r>
        <w:rPr>
          <w:rFonts w:ascii="Arial" w:hAnsi="Arial" w:eastAsia="Arial" w:cs="Arial"/>
          <w:spacing w:val="1"/>
          <w:sz w:val="24"/>
          <w:szCs w:val="24"/>
        </w:rPr>
        <w:t xml:space="preserve"> </w:t>
      </w:r>
      <w:r>
        <w:rPr>
          <w:rFonts w:ascii="Arial" w:hAnsi="Arial" w:eastAsia="Arial" w:cs="Arial"/>
          <w:sz w:val="24"/>
          <w:szCs w:val="24"/>
        </w:rPr>
        <w:t>Tolera</w:t>
      </w:r>
      <w:r>
        <w:rPr>
          <w:rFonts w:ascii="Arial" w:hAnsi="Arial" w:eastAsia="Arial" w:cs="Arial"/>
          <w:spacing w:val="1"/>
          <w:sz w:val="24"/>
          <w:szCs w:val="24"/>
        </w:rPr>
        <w:t>n</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z w:val="24"/>
          <w:szCs w:val="24"/>
        </w:rPr>
        <w:t>ss</w:t>
      </w:r>
      <w:r>
        <w:rPr>
          <w:rFonts w:ascii="Arial" w:hAnsi="Arial" w:eastAsia="Arial" w:cs="Arial"/>
          <w:spacing w:val="1"/>
          <w:sz w:val="24"/>
          <w:szCs w:val="24"/>
        </w:rPr>
        <w:t>o</w:t>
      </w:r>
      <w:r>
        <w:rPr>
          <w:rFonts w:ascii="Arial" w:hAnsi="Arial" w:eastAsia="Arial" w:cs="Arial"/>
          <w:sz w:val="24"/>
          <w:szCs w:val="24"/>
        </w:rPr>
        <w:t>cia</w:t>
      </w:r>
      <w:r>
        <w:rPr>
          <w:rFonts w:ascii="Arial" w:hAnsi="Arial" w:eastAsia="Arial" w:cs="Arial"/>
          <w:spacing w:val="1"/>
          <w:sz w:val="24"/>
          <w:szCs w:val="24"/>
        </w:rPr>
        <w:t>t</w:t>
      </w:r>
      <w:r>
        <w:rPr>
          <w:rFonts w:ascii="Arial" w:hAnsi="Arial" w:eastAsia="Arial" w:cs="Arial"/>
          <w:sz w:val="24"/>
          <w:szCs w:val="24"/>
        </w:rPr>
        <w:t>i</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2"/>
          <w:sz w:val="24"/>
          <w:szCs w:val="24"/>
        </w:rPr>
        <w:t>c</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This traini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 xml:space="preserve">is </w:t>
      </w:r>
      <w:r>
        <w:rPr>
          <w:rFonts w:ascii="Arial" w:hAnsi="Arial" w:eastAsia="Arial" w:cs="Arial"/>
          <w:spacing w:val="1"/>
          <w:sz w:val="24"/>
          <w:szCs w:val="24"/>
        </w:rPr>
        <w:t>op</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to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4"/>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pacing w:val="1"/>
          <w:sz w:val="24"/>
          <w:szCs w:val="24"/>
        </w:rPr>
        <w:t>op</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rs</w:t>
      </w:r>
      <w:r w:rsidR="00AB4A5E">
        <w:rPr>
          <w:rFonts w:ascii="Arial" w:hAnsi="Arial" w:eastAsia="Arial" w:cs="Arial"/>
          <w:sz w:val="24"/>
          <w:szCs w:val="24"/>
        </w:rPr>
        <w:t xml:space="preserve"> and special guardians</w:t>
      </w:r>
      <w:r>
        <w:rPr>
          <w:rFonts w:ascii="Arial" w:hAnsi="Arial" w:eastAsia="Arial" w:cs="Arial"/>
          <w:spacing w:val="-14"/>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4"/>
          <w:sz w:val="24"/>
          <w:szCs w:val="24"/>
        </w:rPr>
        <w:t xml:space="preserve"> </w:t>
      </w:r>
      <w:r>
        <w:rPr>
          <w:rFonts w:ascii="Arial" w:hAnsi="Arial" w:eastAsia="Arial" w:cs="Arial"/>
          <w:sz w:val="24"/>
          <w:szCs w:val="24"/>
        </w:rPr>
        <w:t>well</w:t>
      </w:r>
      <w:r>
        <w:rPr>
          <w:rFonts w:ascii="Arial" w:hAnsi="Arial" w:eastAsia="Arial" w:cs="Arial"/>
          <w:spacing w:val="-14"/>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4"/>
          <w:sz w:val="24"/>
          <w:szCs w:val="24"/>
        </w:rPr>
        <w:t xml:space="preserve"> </w:t>
      </w:r>
      <w:r>
        <w:rPr>
          <w:rFonts w:ascii="Arial" w:hAnsi="Arial" w:eastAsia="Arial" w:cs="Arial"/>
          <w:sz w:val="24"/>
          <w:szCs w:val="24"/>
        </w:rPr>
        <w:t>CYP</w:t>
      </w:r>
      <w:r>
        <w:rPr>
          <w:rFonts w:ascii="Arial" w:hAnsi="Arial" w:eastAsia="Arial" w:cs="Arial"/>
          <w:spacing w:val="-13"/>
          <w:sz w:val="24"/>
          <w:szCs w:val="24"/>
        </w:rPr>
        <w:t xml:space="preserve"> </w:t>
      </w:r>
      <w:r>
        <w:rPr>
          <w:rFonts w:ascii="Arial" w:hAnsi="Arial" w:eastAsia="Arial" w:cs="Arial"/>
          <w:spacing w:val="-2"/>
          <w:sz w:val="24"/>
          <w:szCs w:val="24"/>
        </w:rPr>
        <w:t>st</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z w:val="24"/>
          <w:szCs w:val="24"/>
        </w:rPr>
        <w:t>. Furth</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train</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gu</w:t>
      </w:r>
      <w:r>
        <w:rPr>
          <w:rFonts w:ascii="Arial" w:hAnsi="Arial" w:eastAsia="Arial" w:cs="Arial"/>
          <w:sz w:val="24"/>
          <w:szCs w:val="24"/>
        </w:rPr>
        <w:t>lar</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 xml:space="preserve"> be</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l</w:t>
      </w:r>
      <w:r>
        <w:rPr>
          <w:rFonts w:ascii="Arial" w:hAnsi="Arial" w:eastAsia="Arial" w:cs="Arial"/>
          <w:spacing w:val="-1"/>
          <w:sz w:val="24"/>
          <w:szCs w:val="24"/>
        </w:rPr>
        <w:t>in</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 f</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pacing w:val="-1"/>
          <w:sz w:val="24"/>
          <w:szCs w:val="24"/>
        </w:rPr>
        <w:t>b</w:t>
      </w:r>
      <w:r>
        <w:rPr>
          <w:rFonts w:ascii="Arial" w:hAnsi="Arial" w:eastAsia="Arial" w:cs="Arial"/>
          <w:spacing w:val="1"/>
          <w:sz w:val="24"/>
          <w:szCs w:val="24"/>
        </w:rPr>
        <w:t>a</w:t>
      </w:r>
      <w:r>
        <w:rPr>
          <w:rFonts w:ascii="Arial" w:hAnsi="Arial" w:eastAsia="Arial" w:cs="Arial"/>
          <w:sz w:val="24"/>
          <w:szCs w:val="24"/>
        </w:rPr>
        <w:t>ck rec</w:t>
      </w:r>
      <w:r>
        <w:rPr>
          <w:rFonts w:ascii="Arial" w:hAnsi="Arial" w:eastAsia="Arial" w:cs="Arial"/>
          <w:spacing w:val="1"/>
          <w:sz w:val="24"/>
          <w:szCs w:val="24"/>
        </w:rPr>
        <w:t>e</w:t>
      </w:r>
      <w:r>
        <w:rPr>
          <w:rFonts w:ascii="Arial" w:hAnsi="Arial" w:eastAsia="Arial" w:cs="Arial"/>
          <w:sz w:val="24"/>
          <w:szCs w:val="24"/>
        </w:rPr>
        <w:t>ived</w:t>
      </w:r>
      <w:r>
        <w:rPr>
          <w:rFonts w:ascii="Arial" w:hAnsi="Arial" w:eastAsia="Arial" w:cs="Arial"/>
          <w:spacing w:val="1"/>
          <w:sz w:val="24"/>
          <w:szCs w:val="24"/>
        </w:rPr>
        <w:t xml:space="preserve"> f</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z w:val="24"/>
          <w:szCs w:val="24"/>
        </w:rPr>
        <w:t xml:space="preserve">m </w:t>
      </w:r>
      <w:r>
        <w:rPr>
          <w:rFonts w:ascii="Arial" w:hAnsi="Arial" w:eastAsia="Arial" w:cs="Arial"/>
          <w:spacing w:val="1"/>
          <w:sz w:val="24"/>
          <w:szCs w:val="24"/>
        </w:rPr>
        <w:t>bo</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rs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cial w</w:t>
      </w:r>
      <w:r>
        <w:rPr>
          <w:rFonts w:ascii="Arial" w:hAnsi="Arial" w:eastAsia="Arial" w:cs="Arial"/>
          <w:spacing w:val="1"/>
          <w:sz w:val="24"/>
          <w:szCs w:val="24"/>
        </w:rPr>
        <w:t>o</w:t>
      </w:r>
      <w:r>
        <w:rPr>
          <w:rFonts w:ascii="Arial" w:hAnsi="Arial" w:eastAsia="Arial" w:cs="Arial"/>
          <w:sz w:val="24"/>
          <w:szCs w:val="24"/>
        </w:rPr>
        <w:t xml:space="preserve">rk </w:t>
      </w:r>
      <w:r>
        <w:rPr>
          <w:rFonts w:ascii="Arial" w:hAnsi="Arial" w:eastAsia="Arial" w:cs="Arial"/>
          <w:spacing w:val="-3"/>
          <w:sz w:val="24"/>
          <w:szCs w:val="24"/>
        </w:rPr>
        <w:t>c</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eag</w:t>
      </w:r>
      <w:r>
        <w:rPr>
          <w:rFonts w:ascii="Arial" w:hAnsi="Arial" w:eastAsia="Arial" w:cs="Arial"/>
          <w:spacing w:val="-1"/>
          <w:sz w:val="24"/>
          <w:szCs w:val="24"/>
        </w:rPr>
        <w:t>u</w:t>
      </w:r>
      <w:r>
        <w:rPr>
          <w:rFonts w:ascii="Arial" w:hAnsi="Arial" w:eastAsia="Arial" w:cs="Arial"/>
          <w:spacing w:val="1"/>
          <w:sz w:val="24"/>
          <w:szCs w:val="24"/>
        </w:rPr>
        <w:t>e</w:t>
      </w:r>
      <w:r>
        <w:rPr>
          <w:rFonts w:ascii="Arial" w:hAnsi="Arial" w:eastAsia="Arial" w:cs="Arial"/>
          <w:sz w:val="24"/>
          <w:szCs w:val="24"/>
        </w:rPr>
        <w:t>s.</w:t>
      </w:r>
    </w:p>
    <w:p w:rsidR="002C0EA8" w:rsidP="002C0EA8" w:rsidRDefault="002C0EA8" w14:paraId="6D635BB9" w14:textId="77777777">
      <w:pPr>
        <w:tabs>
          <w:tab w:val="left" w:pos="2520"/>
        </w:tabs>
        <w:spacing w:after="100" w:afterAutospacing="1" w:line="275" w:lineRule="auto"/>
        <w:ind w:left="2520" w:right="1757" w:hanging="360"/>
        <w:jc w:val="both"/>
        <w:rPr>
          <w:rFonts w:ascii="Arial" w:hAnsi="Arial" w:eastAsia="Arial" w:cs="Arial"/>
          <w:sz w:val="24"/>
          <w:szCs w:val="24"/>
        </w:rPr>
      </w:pPr>
    </w:p>
    <w:p w:rsidR="002C0EA8" w:rsidP="002C0EA8" w:rsidRDefault="002C0EA8" w14:paraId="22566685" w14:textId="77777777">
      <w:pPr>
        <w:tabs>
          <w:tab w:val="left" w:pos="2520"/>
        </w:tabs>
        <w:spacing w:after="100" w:afterAutospacing="1" w:line="275" w:lineRule="auto"/>
        <w:ind w:left="2520" w:right="1757" w:hanging="360"/>
        <w:jc w:val="both"/>
        <w:rPr>
          <w:rFonts w:ascii="Arial" w:hAnsi="Arial" w:eastAsia="Arial" w:cs="Arial"/>
          <w:sz w:val="24"/>
          <w:szCs w:val="24"/>
        </w:rPr>
      </w:pPr>
    </w:p>
    <w:p w:rsidR="002C0EA8" w:rsidP="002C0EA8" w:rsidRDefault="00B071AD" w14:paraId="2A48CB4E" w14:textId="44F7DCBD">
      <w:pPr>
        <w:tabs>
          <w:tab w:val="left" w:pos="2520"/>
        </w:tabs>
        <w:spacing w:after="100" w:afterAutospacing="1" w:line="275" w:lineRule="auto"/>
        <w:ind w:left="2520" w:right="1757" w:hanging="360"/>
        <w:jc w:val="both"/>
        <w:rPr>
          <w:rFonts w:ascii="Arial" w:hAnsi="Arial" w:eastAsia="Arial" w:cs="Arial"/>
          <w:sz w:val="24"/>
          <w:szCs w:val="24"/>
        </w:rPr>
      </w:pPr>
      <w:r>
        <w:rPr>
          <w:noProof/>
        </w:rPr>
        <w:lastRenderedPageBreak/>
        <mc:AlternateContent>
          <mc:Choice Requires="wps">
            <w:drawing>
              <wp:anchor distT="0" distB="0" distL="114300" distR="114300" simplePos="0" relativeHeight="251658266" behindDoc="0" locked="0" layoutInCell="1" allowOverlap="1" wp14:editId="7DE147E1" wp14:anchorId="248C9797">
                <wp:simplePos x="0" y="0"/>
                <wp:positionH relativeFrom="margin">
                  <wp:posOffset>7048500</wp:posOffset>
                </wp:positionH>
                <wp:positionV relativeFrom="paragraph">
                  <wp:posOffset>-269875</wp:posOffset>
                </wp:positionV>
                <wp:extent cx="349250" cy="266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9250" cy="266700"/>
                        </a:xfrm>
                        <a:prstGeom prst="rect">
                          <a:avLst/>
                        </a:prstGeom>
                        <a:solidFill>
                          <a:schemeClr val="lt1">
                            <a:alpha val="0"/>
                          </a:schemeClr>
                        </a:solidFill>
                        <a:ln w="6350">
                          <a:noFill/>
                        </a:ln>
                      </wps:spPr>
                      <wps:txbx>
                        <w:txbxContent>
                          <w:p w:rsidRPr="002177B4" w:rsidR="0016048E" w:rsidP="0016048E" w:rsidRDefault="0016048E" w14:paraId="785C8202" w14:textId="03BE1C03">
                            <w:pPr>
                              <w:rPr>
                                <w:color w:val="000000" w:themeColor="text1"/>
                              </w:rPr>
                            </w:pPr>
                            <w:r>
                              <w:rPr>
                                <w:color w:val="000000" w:themeColor="text1"/>
                              </w:rPr>
                              <w:t>1</w:t>
                            </w:r>
                            <w:r w:rsidR="001D7AC5">
                              <w:rPr>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style="position:absolute;left:0;text-align:left;margin-left:555pt;margin-top:-21.25pt;width:27.5pt;height:21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" w14:anchorId="248C9797">
                <v:fill opacity="0"/>
                <v:textbox>
                  <w:txbxContent>
                    <w:p w:rsidRPr="002177B4" w:rsidR="0016048E" w:rsidP="0016048E" w:rsidRDefault="0016048E" w14:paraId="785C8202" w14:textId="03BE1C03">
                      <w:pPr>
                        <w:rPr>
                          <w:color w:val="000000" w:themeColor="text1"/>
                        </w:rPr>
                      </w:pPr>
                      <w:r>
                        <w:rPr>
                          <w:color w:val="000000" w:themeColor="text1"/>
                        </w:rPr>
                        <w:t>1</w:t>
                      </w:r>
                      <w:r w:rsidR="001D7AC5">
                        <w:rPr>
                          <w:color w:val="000000" w:themeColor="text1"/>
                        </w:rPr>
                        <w:t>3</w:t>
                      </w:r>
                    </w:p>
                  </w:txbxContent>
                </v:textbox>
                <w10:wrap anchorx="margin"/>
              </v:shape>
            </w:pict>
          </mc:Fallback>
        </mc:AlternateContent>
      </w:r>
    </w:p>
    <w:p w:rsidR="004B319E" w:rsidP="002C0EA8" w:rsidRDefault="005C0058" w14:paraId="5F606957" w14:textId="24860844">
      <w:pPr>
        <w:tabs>
          <w:tab w:val="left" w:pos="2520"/>
        </w:tabs>
        <w:spacing w:after="100" w:afterAutospacing="1" w:line="275" w:lineRule="auto"/>
        <w:ind w:left="2520" w:right="1757" w:hanging="360"/>
        <w:jc w:val="both"/>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Pr>
          <w:rFonts w:ascii="Arial" w:hAnsi="Arial" w:eastAsia="Arial" w:cs="Arial"/>
          <w:spacing w:val="1"/>
          <w:sz w:val="24"/>
          <w:szCs w:val="24"/>
        </w:rPr>
        <w:t>W</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z w:val="24"/>
          <w:szCs w:val="24"/>
        </w:rPr>
        <w:t>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in</w:t>
      </w:r>
      <w:r>
        <w:rPr>
          <w:rFonts w:ascii="Arial" w:hAnsi="Arial" w:eastAsia="Arial" w:cs="Arial"/>
          <w:spacing w:val="-11"/>
          <w:sz w:val="24"/>
          <w:szCs w:val="24"/>
        </w:rPr>
        <w:t xml:space="preserve"> </w:t>
      </w:r>
      <w:r>
        <w:rPr>
          <w:rFonts w:ascii="Arial" w:hAnsi="Arial" w:eastAsia="Arial" w:cs="Arial"/>
          <w:sz w:val="24"/>
          <w:szCs w:val="24"/>
        </w:rPr>
        <w:t>O</w:t>
      </w:r>
      <w:r>
        <w:rPr>
          <w:rFonts w:ascii="Arial" w:hAnsi="Arial" w:eastAsia="Arial" w:cs="Arial"/>
          <w:spacing w:val="1"/>
          <w:sz w:val="24"/>
          <w:szCs w:val="24"/>
        </w:rPr>
        <w:t>n</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w:t>
      </w:r>
      <w:r>
        <w:rPr>
          <w:rFonts w:ascii="Arial" w:hAnsi="Arial" w:eastAsia="Arial" w:cs="Arial"/>
          <w:sz w:val="24"/>
          <w:szCs w:val="24"/>
        </w:rPr>
        <w:t>ty</w:t>
      </w:r>
      <w:r>
        <w:rPr>
          <w:rFonts w:ascii="Arial" w:hAnsi="Arial" w:eastAsia="Arial" w:cs="Arial"/>
          <w:spacing w:val="-6"/>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z w:val="24"/>
          <w:szCs w:val="24"/>
        </w:rPr>
        <w:t>ls</w:t>
      </w:r>
      <w:r>
        <w:rPr>
          <w:rFonts w:ascii="Arial" w:hAnsi="Arial" w:eastAsia="Arial" w:cs="Arial"/>
          <w:spacing w:val="-7"/>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k</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8"/>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no</w:t>
      </w:r>
      <w:r>
        <w:rPr>
          <w:rFonts w:ascii="Arial" w:hAnsi="Arial" w:eastAsia="Arial" w:cs="Arial"/>
          <w:sz w:val="24"/>
          <w:szCs w:val="24"/>
        </w:rPr>
        <w:t>w’</w:t>
      </w:r>
      <w:r>
        <w:rPr>
          <w:rFonts w:ascii="Arial" w:hAnsi="Arial" w:eastAsia="Arial" w:cs="Arial"/>
          <w:spacing w:val="-7"/>
          <w:sz w:val="24"/>
          <w:szCs w:val="24"/>
        </w:rPr>
        <w:t xml:space="preserve"> </w:t>
      </w:r>
      <w:r>
        <w:rPr>
          <w:rFonts w:ascii="Arial" w:hAnsi="Arial" w:eastAsia="Arial" w:cs="Arial"/>
          <w:spacing w:val="-3"/>
          <w:sz w:val="24"/>
          <w:szCs w:val="24"/>
        </w:rPr>
        <w:t>w</w:t>
      </w:r>
      <w:r>
        <w:rPr>
          <w:rFonts w:ascii="Arial" w:hAnsi="Arial" w:eastAsia="Arial" w:cs="Arial"/>
          <w:spacing w:val="1"/>
          <w:sz w:val="24"/>
          <w:szCs w:val="24"/>
        </w:rPr>
        <w:t>h</w:t>
      </w:r>
      <w:r>
        <w:rPr>
          <w:rFonts w:ascii="Arial" w:hAnsi="Arial" w:eastAsia="Arial" w:cs="Arial"/>
          <w:sz w:val="24"/>
          <w:szCs w:val="24"/>
        </w:rPr>
        <w:t>ich is</w:t>
      </w:r>
      <w:r>
        <w:rPr>
          <w:rFonts w:ascii="Arial" w:hAnsi="Arial" w:eastAsia="Arial" w:cs="Arial"/>
          <w:spacing w:val="-17"/>
          <w:sz w:val="24"/>
          <w:szCs w:val="24"/>
        </w:rPr>
        <w:t xml:space="preserve"> </w:t>
      </w:r>
      <w:r>
        <w:rPr>
          <w:rFonts w:ascii="Arial" w:hAnsi="Arial" w:eastAsia="Arial" w:cs="Arial"/>
          <w:sz w:val="24"/>
          <w:szCs w:val="24"/>
        </w:rPr>
        <w:t>a</w:t>
      </w:r>
      <w:r>
        <w:rPr>
          <w:rFonts w:ascii="Arial" w:hAnsi="Arial" w:eastAsia="Arial" w:cs="Arial"/>
          <w:spacing w:val="-15"/>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re</w:t>
      </w:r>
      <w:r>
        <w:rPr>
          <w:rFonts w:ascii="Arial" w:hAnsi="Arial" w:eastAsia="Arial" w:cs="Arial"/>
          <w:spacing w:val="-1"/>
          <w:sz w:val="24"/>
          <w:szCs w:val="24"/>
        </w:rPr>
        <w:t>h</w:t>
      </w:r>
      <w:r>
        <w:rPr>
          <w:rFonts w:ascii="Arial" w:hAnsi="Arial" w:eastAsia="Arial" w:cs="Arial"/>
          <w:spacing w:val="1"/>
          <w:sz w:val="24"/>
          <w:szCs w:val="24"/>
        </w:rPr>
        <w:t>en</w:t>
      </w:r>
      <w:r>
        <w:rPr>
          <w:rFonts w:ascii="Arial" w:hAnsi="Arial" w:eastAsia="Arial" w:cs="Arial"/>
          <w:sz w:val="24"/>
          <w:szCs w:val="24"/>
        </w:rPr>
        <w:t>sive</w:t>
      </w:r>
      <w:r>
        <w:rPr>
          <w:rFonts w:ascii="Arial" w:hAnsi="Arial" w:eastAsia="Arial" w:cs="Arial"/>
          <w:spacing w:val="-16"/>
          <w:sz w:val="24"/>
          <w:szCs w:val="24"/>
        </w:rPr>
        <w:t xml:space="preserve"> </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o</w:t>
      </w:r>
      <w:r>
        <w:rPr>
          <w:rFonts w:ascii="Arial" w:hAnsi="Arial" w:eastAsia="Arial" w:cs="Arial"/>
          <w:sz w:val="24"/>
          <w:szCs w:val="24"/>
        </w:rPr>
        <w:t>k</w:t>
      </w:r>
      <w:r>
        <w:rPr>
          <w:rFonts w:ascii="Arial" w:hAnsi="Arial" w:eastAsia="Arial" w:cs="Arial"/>
          <w:spacing w:val="-16"/>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6"/>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7"/>
          <w:sz w:val="24"/>
          <w:szCs w:val="24"/>
        </w:rPr>
        <w:t xml:space="preserve"> </w:t>
      </w:r>
      <w:r>
        <w:rPr>
          <w:rFonts w:ascii="Arial" w:hAnsi="Arial" w:eastAsia="Arial" w:cs="Arial"/>
          <w:sz w:val="24"/>
          <w:szCs w:val="24"/>
        </w:rPr>
        <w:t>to</w:t>
      </w:r>
      <w:r>
        <w:rPr>
          <w:rFonts w:ascii="Arial" w:hAnsi="Arial" w:eastAsia="Arial" w:cs="Arial"/>
          <w:spacing w:val="-15"/>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6"/>
          <w:sz w:val="24"/>
          <w:szCs w:val="24"/>
        </w:rPr>
        <w:t xml:space="preserve"> </w:t>
      </w:r>
      <w:r>
        <w:rPr>
          <w:rFonts w:ascii="Arial" w:hAnsi="Arial" w:eastAsia="Arial" w:cs="Arial"/>
          <w:spacing w:val="1"/>
          <w:sz w:val="24"/>
          <w:szCs w:val="24"/>
        </w:rPr>
        <w:t>ou</w:t>
      </w:r>
      <w:r>
        <w:rPr>
          <w:rFonts w:ascii="Arial" w:hAnsi="Arial" w:eastAsia="Arial" w:cs="Arial"/>
          <w:sz w:val="24"/>
          <w:szCs w:val="24"/>
        </w:rPr>
        <w:t>r</w:t>
      </w:r>
      <w:r>
        <w:rPr>
          <w:rFonts w:ascii="Arial" w:hAnsi="Arial" w:eastAsia="Arial" w:cs="Arial"/>
          <w:spacing w:val="-19"/>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5"/>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5"/>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eo</w:t>
      </w:r>
      <w:r>
        <w:rPr>
          <w:rFonts w:ascii="Arial" w:hAnsi="Arial" w:eastAsia="Arial" w:cs="Arial"/>
          <w:spacing w:val="1"/>
          <w:sz w:val="24"/>
          <w:szCs w:val="24"/>
        </w:rPr>
        <w:t>p</w:t>
      </w:r>
      <w:r>
        <w:rPr>
          <w:rFonts w:ascii="Arial" w:hAnsi="Arial" w:eastAsia="Arial" w:cs="Arial"/>
          <w:sz w:val="24"/>
          <w:szCs w:val="24"/>
        </w:rPr>
        <w:t>le to</w:t>
      </w:r>
      <w:r>
        <w:rPr>
          <w:rFonts w:ascii="Arial" w:hAnsi="Arial" w:eastAsia="Arial" w:cs="Arial"/>
          <w:spacing w:val="-10"/>
          <w:sz w:val="24"/>
          <w:szCs w:val="24"/>
        </w:rPr>
        <w:t xml:space="preserve"> </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id</w:t>
      </w:r>
      <w:r>
        <w:rPr>
          <w:rFonts w:ascii="Arial" w:hAnsi="Arial" w:eastAsia="Arial" w:cs="Arial"/>
          <w:spacing w:val="-1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1"/>
          <w:sz w:val="24"/>
          <w:szCs w:val="24"/>
        </w:rPr>
        <w:t>p</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s</w:t>
      </w:r>
      <w:r>
        <w:rPr>
          <w:rFonts w:ascii="Arial" w:hAnsi="Arial" w:eastAsia="Arial" w:cs="Arial"/>
          <w:spacing w:val="-1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z w:val="24"/>
          <w:szCs w:val="24"/>
        </w:rPr>
        <w:t>wor</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1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3"/>
          <w:sz w:val="24"/>
          <w:szCs w:val="24"/>
        </w:rPr>
        <w:t xml:space="preserve"> </w:t>
      </w:r>
      <w:r>
        <w:rPr>
          <w:rFonts w:ascii="Arial" w:hAnsi="Arial" w:eastAsia="Arial" w:cs="Arial"/>
          <w:sz w:val="24"/>
          <w:szCs w:val="24"/>
        </w:rPr>
        <w:t>we</w:t>
      </w:r>
      <w:r>
        <w:rPr>
          <w:rFonts w:ascii="Arial" w:hAnsi="Arial" w:eastAsia="Arial" w:cs="Arial"/>
          <w:spacing w:val="1"/>
          <w:sz w:val="24"/>
          <w:szCs w:val="24"/>
        </w:rPr>
        <w:t>b</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pacing w:val="1"/>
          <w:sz w:val="24"/>
          <w:szCs w:val="24"/>
        </w:rPr>
        <w:t>na</w:t>
      </w:r>
      <w:r>
        <w:rPr>
          <w:rFonts w:ascii="Arial" w:hAnsi="Arial" w:eastAsia="Arial" w:cs="Arial"/>
          <w:sz w:val="24"/>
          <w:szCs w:val="24"/>
        </w:rPr>
        <w:t>v</w:t>
      </w:r>
      <w:r>
        <w:rPr>
          <w:rFonts w:ascii="Arial" w:hAnsi="Arial" w:eastAsia="Arial" w:cs="Arial"/>
          <w:spacing w:val="-3"/>
          <w:sz w:val="24"/>
          <w:szCs w:val="24"/>
        </w:rPr>
        <w:t>i</w:t>
      </w:r>
      <w:r>
        <w:rPr>
          <w:rFonts w:ascii="Arial" w:hAnsi="Arial" w:eastAsia="Arial" w:cs="Arial"/>
          <w:spacing w:val="1"/>
          <w:sz w:val="24"/>
          <w:szCs w:val="24"/>
        </w:rPr>
        <w:t>ga</w:t>
      </w:r>
      <w:r>
        <w:rPr>
          <w:rFonts w:ascii="Arial" w:hAnsi="Arial" w:eastAsia="Arial" w:cs="Arial"/>
          <w:spacing w:val="7"/>
          <w:sz w:val="24"/>
          <w:szCs w:val="24"/>
        </w:rPr>
        <w:t>t</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11"/>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ed</w:t>
      </w:r>
      <w:r>
        <w:rPr>
          <w:rFonts w:ascii="Arial" w:hAnsi="Arial" w:eastAsia="Arial" w:cs="Arial"/>
          <w:spacing w:val="-3"/>
          <w:sz w:val="24"/>
          <w:szCs w:val="24"/>
        </w:rPr>
        <w:t>i</w:t>
      </w:r>
      <w:r>
        <w:rPr>
          <w:rFonts w:ascii="Arial" w:hAnsi="Arial" w:eastAsia="Arial" w:cs="Arial"/>
          <w:sz w:val="24"/>
          <w:szCs w:val="24"/>
        </w:rPr>
        <w:t xml:space="preserve">a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z w:val="24"/>
          <w:szCs w:val="24"/>
        </w:rPr>
        <w:t>incre</w:t>
      </w:r>
      <w:r>
        <w:rPr>
          <w:rFonts w:ascii="Arial" w:hAnsi="Arial" w:eastAsia="Arial" w:cs="Arial"/>
          <w:spacing w:val="1"/>
          <w:sz w:val="24"/>
          <w:szCs w:val="24"/>
        </w:rPr>
        <w:t>a</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wa</w:t>
      </w:r>
      <w:r>
        <w:rPr>
          <w:rFonts w:ascii="Arial" w:hAnsi="Arial" w:eastAsia="Arial" w:cs="Arial"/>
          <w:spacing w:val="-3"/>
          <w:sz w:val="24"/>
          <w:szCs w:val="24"/>
        </w:rPr>
        <w:t>r</w:t>
      </w:r>
      <w:r>
        <w:rPr>
          <w:rFonts w:ascii="Arial" w:hAnsi="Arial" w:eastAsia="Arial" w:cs="Arial"/>
          <w:spacing w:val="1"/>
          <w:sz w:val="24"/>
          <w:szCs w:val="24"/>
        </w:rPr>
        <w:t>ene</w:t>
      </w:r>
      <w:r>
        <w:rPr>
          <w:rFonts w:ascii="Arial" w:hAnsi="Arial" w:eastAsia="Arial" w:cs="Arial"/>
          <w:sz w:val="24"/>
          <w:szCs w:val="24"/>
        </w:rPr>
        <w:t>ss</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str</w:t>
      </w:r>
      <w:r>
        <w:rPr>
          <w:rFonts w:ascii="Arial" w:hAnsi="Arial" w:eastAsia="Arial" w:cs="Arial"/>
          <w:spacing w:val="-2"/>
          <w:sz w:val="24"/>
          <w:szCs w:val="24"/>
        </w:rPr>
        <w:t>a</w:t>
      </w:r>
      <w:r>
        <w:rPr>
          <w:rFonts w:ascii="Arial" w:hAnsi="Arial" w:eastAsia="Arial" w:cs="Arial"/>
          <w:sz w:val="24"/>
          <w:szCs w:val="24"/>
        </w:rPr>
        <w:t>t</w:t>
      </w:r>
      <w:r>
        <w:rPr>
          <w:rFonts w:ascii="Arial" w:hAnsi="Arial" w:eastAsia="Arial" w:cs="Arial"/>
          <w:spacing w:val="1"/>
          <w:sz w:val="24"/>
          <w:szCs w:val="24"/>
        </w:rPr>
        <w:t>eg</w:t>
      </w:r>
      <w:r>
        <w:rPr>
          <w:rFonts w:ascii="Arial" w:hAnsi="Arial" w:eastAsia="Arial" w:cs="Arial"/>
          <w:spacing w:val="-3"/>
          <w:sz w:val="24"/>
          <w:szCs w:val="24"/>
        </w:rPr>
        <w:t>i</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1"/>
          <w:sz w:val="24"/>
          <w:szCs w:val="24"/>
        </w:rPr>
        <w:t>p</w:t>
      </w:r>
      <w:r>
        <w:rPr>
          <w:rFonts w:ascii="Arial" w:hAnsi="Arial" w:eastAsia="Arial" w:cs="Arial"/>
          <w:sz w:val="24"/>
          <w:szCs w:val="24"/>
        </w:rPr>
        <w:t>rot</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on</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1"/>
          <w:sz w:val="24"/>
          <w:szCs w:val="24"/>
        </w:rPr>
        <w:t>ne</w:t>
      </w:r>
    </w:p>
    <w:p w:rsidRPr="004B319E" w:rsidR="00637885" w:rsidP="004B319E" w:rsidRDefault="005C0058" w14:paraId="374565BB" w14:textId="2A51CA3D">
      <w:pPr>
        <w:tabs>
          <w:tab w:val="left" w:pos="2520"/>
        </w:tabs>
        <w:spacing w:line="276" w:lineRule="auto"/>
        <w:ind w:left="2520" w:right="1757" w:hanging="360"/>
        <w:jc w:val="both"/>
        <w:rPr>
          <w:rFonts w:ascii="Arial" w:hAnsi="Arial" w:eastAsia="Arial" w:cs="Arial"/>
          <w:spacing w:val="-3"/>
          <w:sz w:val="24"/>
          <w:szCs w:val="24"/>
        </w:rPr>
      </w:pPr>
      <w:r w:rsidRPr="00CC2B8E">
        <w:rPr>
          <w:rFonts w:ascii="Verdana" w:hAnsi="Verdana" w:eastAsia="Verdana" w:cs="Verdana"/>
          <w:sz w:val="24"/>
          <w:szCs w:val="24"/>
        </w:rPr>
        <w:t>•</w:t>
      </w:r>
      <w:r w:rsidRPr="00CC2B8E">
        <w:rPr>
          <w:rFonts w:ascii="Verdana" w:hAnsi="Verdana" w:eastAsia="Verdana" w:cs="Verdana"/>
          <w:sz w:val="24"/>
          <w:szCs w:val="24"/>
        </w:rPr>
        <w:tab/>
      </w:r>
      <w:r w:rsidRPr="00CC2B8E">
        <w:rPr>
          <w:rFonts w:ascii="Arial" w:hAnsi="Arial" w:eastAsia="Arial" w:cs="Arial"/>
          <w:sz w:val="24"/>
          <w:szCs w:val="24"/>
        </w:rPr>
        <w:t>S</w:t>
      </w:r>
      <w:r w:rsidRPr="00CC2B8E">
        <w:rPr>
          <w:rFonts w:ascii="Arial" w:hAnsi="Arial" w:eastAsia="Arial" w:cs="Arial"/>
          <w:spacing w:val="1"/>
          <w:sz w:val="24"/>
          <w:szCs w:val="24"/>
        </w:rPr>
        <w:t>u</w:t>
      </w:r>
      <w:r w:rsidRPr="00CC2B8E">
        <w:rPr>
          <w:rFonts w:ascii="Arial" w:hAnsi="Arial" w:eastAsia="Arial" w:cs="Arial"/>
          <w:sz w:val="24"/>
          <w:szCs w:val="24"/>
        </w:rPr>
        <w:t>f</w:t>
      </w:r>
      <w:r w:rsidRPr="00CC2B8E">
        <w:rPr>
          <w:rFonts w:ascii="Arial" w:hAnsi="Arial" w:eastAsia="Arial" w:cs="Arial"/>
          <w:spacing w:val="1"/>
          <w:sz w:val="24"/>
          <w:szCs w:val="24"/>
        </w:rPr>
        <w:t>fo</w:t>
      </w:r>
      <w:r w:rsidRPr="00CC2B8E">
        <w:rPr>
          <w:rFonts w:ascii="Arial" w:hAnsi="Arial" w:eastAsia="Arial" w:cs="Arial"/>
          <w:sz w:val="24"/>
          <w:szCs w:val="24"/>
        </w:rPr>
        <w:t>lk</w:t>
      </w:r>
      <w:r w:rsidRPr="00CC2B8E">
        <w:rPr>
          <w:rFonts w:ascii="Arial" w:hAnsi="Arial" w:eastAsia="Arial" w:cs="Arial"/>
          <w:spacing w:val="38"/>
          <w:sz w:val="24"/>
          <w:szCs w:val="24"/>
        </w:rPr>
        <w:t xml:space="preserve"> </w:t>
      </w:r>
      <w:r w:rsidRPr="00CC2B8E">
        <w:rPr>
          <w:rFonts w:ascii="Arial" w:hAnsi="Arial" w:eastAsia="Arial" w:cs="Arial"/>
          <w:spacing w:val="1"/>
          <w:sz w:val="24"/>
          <w:szCs w:val="24"/>
        </w:rPr>
        <w:t>ha</w:t>
      </w:r>
      <w:r w:rsidRPr="00CC2B8E">
        <w:rPr>
          <w:rFonts w:ascii="Arial" w:hAnsi="Arial" w:eastAsia="Arial" w:cs="Arial"/>
          <w:spacing w:val="-2"/>
          <w:sz w:val="24"/>
          <w:szCs w:val="24"/>
        </w:rPr>
        <w:t>v</w:t>
      </w:r>
      <w:r w:rsidRPr="00CC2B8E">
        <w:rPr>
          <w:rFonts w:ascii="Arial" w:hAnsi="Arial" w:eastAsia="Arial" w:cs="Arial"/>
          <w:sz w:val="24"/>
          <w:szCs w:val="24"/>
        </w:rPr>
        <w:t>e</w:t>
      </w:r>
      <w:r w:rsidRPr="00CC2B8E">
        <w:rPr>
          <w:rFonts w:ascii="Arial" w:hAnsi="Arial" w:eastAsia="Arial" w:cs="Arial"/>
          <w:spacing w:val="39"/>
          <w:sz w:val="24"/>
          <w:szCs w:val="24"/>
        </w:rPr>
        <w:t xml:space="preserve"> </w:t>
      </w:r>
      <w:r w:rsidRPr="00CC2B8E" w:rsidR="00105ED4">
        <w:rPr>
          <w:rFonts w:ascii="Arial" w:hAnsi="Arial" w:eastAsia="Arial" w:cs="Arial"/>
          <w:sz w:val="24"/>
          <w:szCs w:val="24"/>
        </w:rPr>
        <w:t>3</w:t>
      </w:r>
      <w:r w:rsidRPr="00CC2B8E">
        <w:rPr>
          <w:rFonts w:ascii="Arial" w:hAnsi="Arial" w:eastAsia="Arial" w:cs="Arial"/>
          <w:spacing w:val="42"/>
          <w:sz w:val="24"/>
          <w:szCs w:val="24"/>
        </w:rPr>
        <w:t xml:space="preserve"> </w:t>
      </w:r>
      <w:r w:rsidRPr="00CC2B8E">
        <w:rPr>
          <w:rFonts w:ascii="Arial" w:hAnsi="Arial" w:eastAsia="Arial" w:cs="Arial"/>
          <w:spacing w:val="1"/>
          <w:sz w:val="24"/>
          <w:szCs w:val="24"/>
        </w:rPr>
        <w:t>e</w:t>
      </w:r>
      <w:r w:rsidRPr="00CC2B8E">
        <w:rPr>
          <w:rFonts w:ascii="Arial" w:hAnsi="Arial" w:eastAsia="Arial" w:cs="Arial"/>
          <w:spacing w:val="-2"/>
          <w:sz w:val="24"/>
          <w:szCs w:val="24"/>
        </w:rPr>
        <w:t>s</w:t>
      </w:r>
      <w:r w:rsidRPr="00CC2B8E">
        <w:rPr>
          <w:rFonts w:ascii="Arial" w:hAnsi="Arial" w:eastAsia="Arial" w:cs="Arial"/>
          <w:sz w:val="24"/>
          <w:szCs w:val="24"/>
        </w:rPr>
        <w:t>t</w:t>
      </w:r>
      <w:r w:rsidRPr="00CC2B8E">
        <w:rPr>
          <w:rFonts w:ascii="Arial" w:hAnsi="Arial" w:eastAsia="Arial" w:cs="Arial"/>
          <w:spacing w:val="1"/>
          <w:sz w:val="24"/>
          <w:szCs w:val="24"/>
        </w:rPr>
        <w:t>ab</w:t>
      </w:r>
      <w:r w:rsidRPr="00CC2B8E">
        <w:rPr>
          <w:rFonts w:ascii="Arial" w:hAnsi="Arial" w:eastAsia="Arial" w:cs="Arial"/>
          <w:sz w:val="24"/>
          <w:szCs w:val="24"/>
        </w:rPr>
        <w:t>l</w:t>
      </w:r>
      <w:r w:rsidRPr="00CC2B8E">
        <w:rPr>
          <w:rFonts w:ascii="Arial" w:hAnsi="Arial" w:eastAsia="Arial" w:cs="Arial"/>
          <w:spacing w:val="-3"/>
          <w:sz w:val="24"/>
          <w:szCs w:val="24"/>
        </w:rPr>
        <w:t>i</w:t>
      </w:r>
      <w:r w:rsidRPr="00CC2B8E">
        <w:rPr>
          <w:rFonts w:ascii="Arial" w:hAnsi="Arial" w:eastAsia="Arial" w:cs="Arial"/>
          <w:sz w:val="24"/>
          <w:szCs w:val="24"/>
        </w:rPr>
        <w:t>s</w:t>
      </w:r>
      <w:r w:rsidRPr="00CC2B8E">
        <w:rPr>
          <w:rFonts w:ascii="Arial" w:hAnsi="Arial" w:eastAsia="Arial" w:cs="Arial"/>
          <w:spacing w:val="1"/>
          <w:sz w:val="24"/>
          <w:szCs w:val="24"/>
        </w:rPr>
        <w:t>he</w:t>
      </w:r>
      <w:r w:rsidRPr="00CC2B8E">
        <w:rPr>
          <w:rFonts w:ascii="Arial" w:hAnsi="Arial" w:eastAsia="Arial" w:cs="Arial"/>
          <w:sz w:val="24"/>
          <w:szCs w:val="24"/>
        </w:rPr>
        <w:t>d</w:t>
      </w:r>
      <w:r w:rsidRPr="00CC2B8E">
        <w:rPr>
          <w:rFonts w:ascii="Arial" w:hAnsi="Arial" w:eastAsia="Arial" w:cs="Arial"/>
          <w:spacing w:val="39"/>
          <w:sz w:val="24"/>
          <w:szCs w:val="24"/>
        </w:rPr>
        <w:t xml:space="preserve"> </w:t>
      </w:r>
      <w:r w:rsidRPr="00CC2B8E">
        <w:rPr>
          <w:rFonts w:ascii="Arial" w:hAnsi="Arial" w:eastAsia="Arial" w:cs="Arial"/>
          <w:spacing w:val="-1"/>
          <w:sz w:val="24"/>
          <w:szCs w:val="24"/>
        </w:rPr>
        <w:t>M</w:t>
      </w:r>
      <w:r w:rsidRPr="00CC2B8E">
        <w:rPr>
          <w:rFonts w:ascii="Arial" w:hAnsi="Arial" w:eastAsia="Arial" w:cs="Arial"/>
          <w:spacing w:val="1"/>
          <w:sz w:val="24"/>
          <w:szCs w:val="24"/>
        </w:rPr>
        <w:t>o</w:t>
      </w:r>
      <w:r w:rsidRPr="00CC2B8E">
        <w:rPr>
          <w:rFonts w:ascii="Arial" w:hAnsi="Arial" w:eastAsia="Arial" w:cs="Arial"/>
          <w:sz w:val="24"/>
          <w:szCs w:val="24"/>
        </w:rPr>
        <w:t>ckin</w:t>
      </w:r>
      <w:r w:rsidRPr="00CC2B8E">
        <w:rPr>
          <w:rFonts w:ascii="Arial" w:hAnsi="Arial" w:eastAsia="Arial" w:cs="Arial"/>
          <w:spacing w:val="-1"/>
          <w:sz w:val="24"/>
          <w:szCs w:val="24"/>
        </w:rPr>
        <w:t>g</w:t>
      </w:r>
      <w:r w:rsidRPr="00CC2B8E">
        <w:rPr>
          <w:rFonts w:ascii="Arial" w:hAnsi="Arial" w:eastAsia="Arial" w:cs="Arial"/>
          <w:spacing w:val="1"/>
          <w:sz w:val="24"/>
          <w:szCs w:val="24"/>
        </w:rPr>
        <w:t>b</w:t>
      </w:r>
      <w:r w:rsidRPr="00CC2B8E">
        <w:rPr>
          <w:rFonts w:ascii="Arial" w:hAnsi="Arial" w:eastAsia="Arial" w:cs="Arial"/>
          <w:sz w:val="24"/>
          <w:szCs w:val="24"/>
        </w:rPr>
        <w:t>i</w:t>
      </w:r>
      <w:r w:rsidRPr="00CC2B8E">
        <w:rPr>
          <w:rFonts w:ascii="Arial" w:hAnsi="Arial" w:eastAsia="Arial" w:cs="Arial"/>
          <w:spacing w:val="-1"/>
          <w:sz w:val="24"/>
          <w:szCs w:val="24"/>
        </w:rPr>
        <w:t>r</w:t>
      </w:r>
      <w:r w:rsidRPr="00CC2B8E">
        <w:rPr>
          <w:rFonts w:ascii="Arial" w:hAnsi="Arial" w:eastAsia="Arial" w:cs="Arial"/>
          <w:sz w:val="24"/>
          <w:szCs w:val="24"/>
        </w:rPr>
        <w:t>d</w:t>
      </w:r>
      <w:r w:rsidRPr="00CC2B8E">
        <w:rPr>
          <w:rFonts w:ascii="Arial" w:hAnsi="Arial" w:eastAsia="Arial" w:cs="Arial"/>
          <w:spacing w:val="42"/>
          <w:sz w:val="24"/>
          <w:szCs w:val="24"/>
        </w:rPr>
        <w:t xml:space="preserve"> </w:t>
      </w:r>
      <w:r w:rsidRPr="00CC2B8E">
        <w:rPr>
          <w:rFonts w:ascii="Arial" w:hAnsi="Arial" w:eastAsia="Arial" w:cs="Arial"/>
          <w:sz w:val="24"/>
          <w:szCs w:val="24"/>
        </w:rPr>
        <w:t>c</w:t>
      </w:r>
      <w:r w:rsidRPr="00CC2B8E">
        <w:rPr>
          <w:rFonts w:ascii="Arial" w:hAnsi="Arial" w:eastAsia="Arial" w:cs="Arial"/>
          <w:spacing w:val="-1"/>
          <w:sz w:val="24"/>
          <w:szCs w:val="24"/>
        </w:rPr>
        <w:t>on</w:t>
      </w:r>
      <w:r w:rsidRPr="00CC2B8E">
        <w:rPr>
          <w:rFonts w:ascii="Arial" w:hAnsi="Arial" w:eastAsia="Arial" w:cs="Arial"/>
          <w:sz w:val="24"/>
          <w:szCs w:val="24"/>
        </w:rPr>
        <w:t>st</w:t>
      </w:r>
      <w:r w:rsidRPr="00CC2B8E">
        <w:rPr>
          <w:rFonts w:ascii="Arial" w:hAnsi="Arial" w:eastAsia="Arial" w:cs="Arial"/>
          <w:spacing w:val="1"/>
          <w:sz w:val="24"/>
          <w:szCs w:val="24"/>
        </w:rPr>
        <w:t>e</w:t>
      </w:r>
      <w:r w:rsidRPr="00CC2B8E">
        <w:rPr>
          <w:rFonts w:ascii="Arial" w:hAnsi="Arial" w:eastAsia="Arial" w:cs="Arial"/>
          <w:sz w:val="24"/>
          <w:szCs w:val="24"/>
        </w:rPr>
        <w:t>l</w:t>
      </w:r>
      <w:r w:rsidRPr="00CC2B8E">
        <w:rPr>
          <w:rFonts w:ascii="Arial" w:hAnsi="Arial" w:eastAsia="Arial" w:cs="Arial"/>
          <w:spacing w:val="-1"/>
          <w:sz w:val="24"/>
          <w:szCs w:val="24"/>
        </w:rPr>
        <w:t>l</w:t>
      </w:r>
      <w:r w:rsidRPr="00CC2B8E">
        <w:rPr>
          <w:rFonts w:ascii="Arial" w:hAnsi="Arial" w:eastAsia="Arial" w:cs="Arial"/>
          <w:spacing w:val="1"/>
          <w:sz w:val="24"/>
          <w:szCs w:val="24"/>
        </w:rPr>
        <w:t>a</w:t>
      </w:r>
      <w:r w:rsidRPr="00CC2B8E">
        <w:rPr>
          <w:rFonts w:ascii="Arial" w:hAnsi="Arial" w:eastAsia="Arial" w:cs="Arial"/>
          <w:sz w:val="24"/>
          <w:szCs w:val="24"/>
        </w:rPr>
        <w:t>ti</w:t>
      </w:r>
      <w:r w:rsidRPr="00CC2B8E">
        <w:rPr>
          <w:rFonts w:ascii="Arial" w:hAnsi="Arial" w:eastAsia="Arial" w:cs="Arial"/>
          <w:spacing w:val="1"/>
          <w:sz w:val="24"/>
          <w:szCs w:val="24"/>
        </w:rPr>
        <w:t>on</w:t>
      </w:r>
      <w:r w:rsidRPr="00CC2B8E">
        <w:rPr>
          <w:rFonts w:ascii="Arial" w:hAnsi="Arial" w:eastAsia="Arial" w:cs="Arial"/>
          <w:sz w:val="24"/>
          <w:szCs w:val="24"/>
        </w:rPr>
        <w:t>s.</w:t>
      </w:r>
      <w:r w:rsidRPr="00CC2B8E" w:rsidR="00105ED4">
        <w:rPr>
          <w:rFonts w:ascii="Arial" w:hAnsi="Arial" w:eastAsia="Arial" w:cs="Arial"/>
          <w:spacing w:val="-3"/>
          <w:sz w:val="24"/>
          <w:szCs w:val="24"/>
        </w:rPr>
        <w:t xml:space="preserve"> </w:t>
      </w:r>
      <w:r w:rsidRPr="00CC2B8E">
        <w:rPr>
          <w:rFonts w:ascii="Arial" w:hAnsi="Arial" w:eastAsia="Arial" w:cs="Arial"/>
          <w:sz w:val="24"/>
          <w:szCs w:val="24"/>
        </w:rPr>
        <w:t>The</w:t>
      </w:r>
      <w:r w:rsidRPr="00CC2B8E">
        <w:rPr>
          <w:rFonts w:ascii="Arial" w:hAnsi="Arial" w:eastAsia="Arial" w:cs="Arial"/>
          <w:spacing w:val="-3"/>
          <w:sz w:val="24"/>
          <w:szCs w:val="24"/>
        </w:rPr>
        <w:t xml:space="preserve"> </w:t>
      </w:r>
      <w:r w:rsidRPr="00CC2B8E">
        <w:rPr>
          <w:rFonts w:ascii="Arial" w:hAnsi="Arial" w:eastAsia="Arial" w:cs="Arial"/>
          <w:spacing w:val="-1"/>
          <w:sz w:val="24"/>
          <w:szCs w:val="24"/>
        </w:rPr>
        <w:t>M</w:t>
      </w:r>
      <w:r w:rsidRPr="00CC2B8E">
        <w:rPr>
          <w:rFonts w:ascii="Arial" w:hAnsi="Arial" w:eastAsia="Arial" w:cs="Arial"/>
          <w:spacing w:val="1"/>
          <w:sz w:val="24"/>
          <w:szCs w:val="24"/>
        </w:rPr>
        <w:t>o</w:t>
      </w:r>
      <w:r w:rsidRPr="00CC2B8E">
        <w:rPr>
          <w:rFonts w:ascii="Arial" w:hAnsi="Arial" w:eastAsia="Arial" w:cs="Arial"/>
          <w:sz w:val="24"/>
          <w:szCs w:val="24"/>
        </w:rPr>
        <w:t>ck</w:t>
      </w:r>
      <w:r w:rsidRPr="00CC2B8E">
        <w:rPr>
          <w:rFonts w:ascii="Arial" w:hAnsi="Arial" w:eastAsia="Arial" w:cs="Arial"/>
          <w:spacing w:val="-3"/>
          <w:sz w:val="24"/>
          <w:szCs w:val="24"/>
        </w:rPr>
        <w:t>i</w:t>
      </w:r>
      <w:r w:rsidRPr="00CC2B8E">
        <w:rPr>
          <w:rFonts w:ascii="Arial" w:hAnsi="Arial" w:eastAsia="Arial" w:cs="Arial"/>
          <w:spacing w:val="1"/>
          <w:sz w:val="24"/>
          <w:szCs w:val="24"/>
        </w:rPr>
        <w:t>ngb</w:t>
      </w:r>
      <w:r w:rsidRPr="00CC2B8E">
        <w:rPr>
          <w:rFonts w:ascii="Arial" w:hAnsi="Arial" w:eastAsia="Arial" w:cs="Arial"/>
          <w:sz w:val="24"/>
          <w:szCs w:val="24"/>
        </w:rPr>
        <w:t>i</w:t>
      </w:r>
      <w:r w:rsidRPr="00CC2B8E">
        <w:rPr>
          <w:rFonts w:ascii="Arial" w:hAnsi="Arial" w:eastAsia="Arial" w:cs="Arial"/>
          <w:spacing w:val="-1"/>
          <w:sz w:val="24"/>
          <w:szCs w:val="24"/>
        </w:rPr>
        <w:t>r</w:t>
      </w:r>
      <w:r w:rsidRPr="00CC2B8E">
        <w:rPr>
          <w:rFonts w:ascii="Arial" w:hAnsi="Arial" w:eastAsia="Arial" w:cs="Arial"/>
          <w:sz w:val="24"/>
          <w:szCs w:val="24"/>
        </w:rPr>
        <w:t>d</w:t>
      </w:r>
      <w:r w:rsidRPr="00CC2B8E">
        <w:rPr>
          <w:rFonts w:ascii="Arial" w:hAnsi="Arial" w:eastAsia="Arial" w:cs="Arial"/>
          <w:spacing w:val="-3"/>
          <w:sz w:val="24"/>
          <w:szCs w:val="24"/>
        </w:rPr>
        <w:t xml:space="preserve"> M</w:t>
      </w:r>
      <w:r w:rsidRPr="00CC2B8E">
        <w:rPr>
          <w:rFonts w:ascii="Arial" w:hAnsi="Arial" w:eastAsia="Arial" w:cs="Arial"/>
          <w:spacing w:val="1"/>
          <w:sz w:val="24"/>
          <w:szCs w:val="24"/>
        </w:rPr>
        <w:t>od</w:t>
      </w:r>
      <w:r w:rsidRPr="00CC2B8E">
        <w:rPr>
          <w:rFonts w:ascii="Arial" w:hAnsi="Arial" w:eastAsia="Arial" w:cs="Arial"/>
          <w:spacing w:val="-1"/>
          <w:sz w:val="24"/>
          <w:szCs w:val="24"/>
        </w:rPr>
        <w:t>e</w:t>
      </w:r>
      <w:r w:rsidRPr="00CC2B8E">
        <w:rPr>
          <w:rFonts w:ascii="Arial" w:hAnsi="Arial" w:eastAsia="Arial" w:cs="Arial"/>
          <w:sz w:val="24"/>
          <w:szCs w:val="24"/>
        </w:rPr>
        <w:t>l is</w:t>
      </w:r>
      <w:r w:rsidRPr="00CC2B8E">
        <w:rPr>
          <w:rFonts w:ascii="Arial" w:hAnsi="Arial" w:eastAsia="Arial" w:cs="Arial"/>
          <w:spacing w:val="7"/>
          <w:sz w:val="24"/>
          <w:szCs w:val="24"/>
        </w:rPr>
        <w:t xml:space="preserve"> </w:t>
      </w:r>
      <w:r w:rsidRPr="00CC2B8E">
        <w:rPr>
          <w:rFonts w:ascii="Arial" w:hAnsi="Arial" w:eastAsia="Arial" w:cs="Arial"/>
          <w:sz w:val="24"/>
          <w:szCs w:val="24"/>
        </w:rPr>
        <w:t>a</w:t>
      </w:r>
      <w:r w:rsidRPr="00CC2B8E">
        <w:rPr>
          <w:rFonts w:ascii="Arial" w:hAnsi="Arial" w:eastAsia="Arial" w:cs="Arial"/>
          <w:spacing w:val="8"/>
          <w:sz w:val="24"/>
          <w:szCs w:val="24"/>
        </w:rPr>
        <w:t xml:space="preserve"> </w:t>
      </w:r>
      <w:r w:rsidRPr="00CC2B8E">
        <w:rPr>
          <w:rFonts w:ascii="Arial" w:hAnsi="Arial" w:eastAsia="Arial" w:cs="Arial"/>
          <w:sz w:val="24"/>
          <w:szCs w:val="24"/>
        </w:rPr>
        <w:t>l</w:t>
      </w:r>
      <w:r w:rsidRPr="00CC2B8E">
        <w:rPr>
          <w:rFonts w:ascii="Arial" w:hAnsi="Arial" w:eastAsia="Arial" w:cs="Arial"/>
          <w:spacing w:val="-1"/>
          <w:sz w:val="24"/>
          <w:szCs w:val="24"/>
        </w:rPr>
        <w:t>i</w:t>
      </w:r>
      <w:r w:rsidRPr="00CC2B8E">
        <w:rPr>
          <w:rFonts w:ascii="Arial" w:hAnsi="Arial" w:eastAsia="Arial" w:cs="Arial"/>
          <w:sz w:val="24"/>
          <w:szCs w:val="24"/>
        </w:rPr>
        <w:t>c</w:t>
      </w:r>
      <w:r w:rsidRPr="00CC2B8E">
        <w:rPr>
          <w:rFonts w:ascii="Arial" w:hAnsi="Arial" w:eastAsia="Arial" w:cs="Arial"/>
          <w:spacing w:val="-1"/>
          <w:sz w:val="24"/>
          <w:szCs w:val="24"/>
        </w:rPr>
        <w:t>e</w:t>
      </w:r>
      <w:r w:rsidRPr="00CC2B8E">
        <w:rPr>
          <w:rFonts w:ascii="Arial" w:hAnsi="Arial" w:eastAsia="Arial" w:cs="Arial"/>
          <w:spacing w:val="1"/>
          <w:sz w:val="24"/>
          <w:szCs w:val="24"/>
        </w:rPr>
        <w:t>n</w:t>
      </w:r>
      <w:r w:rsidRPr="00CC2B8E">
        <w:rPr>
          <w:rFonts w:ascii="Arial" w:hAnsi="Arial" w:eastAsia="Arial" w:cs="Arial"/>
          <w:sz w:val="24"/>
          <w:szCs w:val="24"/>
        </w:rPr>
        <w:t>s</w:t>
      </w:r>
      <w:r w:rsidRPr="00CC2B8E">
        <w:rPr>
          <w:rFonts w:ascii="Arial" w:hAnsi="Arial" w:eastAsia="Arial" w:cs="Arial"/>
          <w:spacing w:val="1"/>
          <w:sz w:val="24"/>
          <w:szCs w:val="24"/>
        </w:rPr>
        <w:t>e</w:t>
      </w:r>
      <w:r w:rsidRPr="00CC2B8E">
        <w:rPr>
          <w:rFonts w:ascii="Arial" w:hAnsi="Arial" w:eastAsia="Arial" w:cs="Arial"/>
          <w:sz w:val="24"/>
          <w:szCs w:val="24"/>
        </w:rPr>
        <w:t>d</w:t>
      </w:r>
      <w:r w:rsidRPr="00CC2B8E">
        <w:rPr>
          <w:rFonts w:ascii="Arial" w:hAnsi="Arial" w:eastAsia="Arial" w:cs="Arial"/>
          <w:spacing w:val="6"/>
          <w:sz w:val="24"/>
          <w:szCs w:val="24"/>
        </w:rPr>
        <w:t xml:space="preserve"> </w:t>
      </w:r>
      <w:r w:rsidRPr="00CC2B8E">
        <w:rPr>
          <w:rFonts w:ascii="Arial" w:hAnsi="Arial" w:eastAsia="Arial" w:cs="Arial"/>
          <w:spacing w:val="-2"/>
          <w:sz w:val="24"/>
          <w:szCs w:val="24"/>
        </w:rPr>
        <w:t>f</w:t>
      </w:r>
      <w:r w:rsidRPr="00CC2B8E">
        <w:rPr>
          <w:rFonts w:ascii="Arial" w:hAnsi="Arial" w:eastAsia="Arial" w:cs="Arial"/>
          <w:spacing w:val="1"/>
          <w:sz w:val="24"/>
          <w:szCs w:val="24"/>
        </w:rPr>
        <w:t>o</w:t>
      </w:r>
      <w:r w:rsidRPr="00CC2B8E">
        <w:rPr>
          <w:rFonts w:ascii="Arial" w:hAnsi="Arial" w:eastAsia="Arial" w:cs="Arial"/>
          <w:sz w:val="24"/>
          <w:szCs w:val="24"/>
        </w:rPr>
        <w:t>st</w:t>
      </w:r>
      <w:r w:rsidRPr="00CC2B8E">
        <w:rPr>
          <w:rFonts w:ascii="Arial" w:hAnsi="Arial" w:eastAsia="Arial" w:cs="Arial"/>
          <w:spacing w:val="1"/>
          <w:sz w:val="24"/>
          <w:szCs w:val="24"/>
        </w:rPr>
        <w:t>e</w:t>
      </w:r>
      <w:r w:rsidRPr="00CC2B8E">
        <w:rPr>
          <w:rFonts w:ascii="Arial" w:hAnsi="Arial" w:eastAsia="Arial" w:cs="Arial"/>
          <w:sz w:val="24"/>
          <w:szCs w:val="24"/>
        </w:rPr>
        <w:t>r</w:t>
      </w:r>
      <w:r w:rsidRPr="00CC2B8E">
        <w:rPr>
          <w:rFonts w:ascii="Arial" w:hAnsi="Arial" w:eastAsia="Arial" w:cs="Arial"/>
          <w:spacing w:val="-1"/>
          <w:sz w:val="24"/>
          <w:szCs w:val="24"/>
        </w:rPr>
        <w:t>i</w:t>
      </w:r>
      <w:r w:rsidRPr="00CC2B8E">
        <w:rPr>
          <w:rFonts w:ascii="Arial" w:hAnsi="Arial" w:eastAsia="Arial" w:cs="Arial"/>
          <w:spacing w:val="1"/>
          <w:sz w:val="24"/>
          <w:szCs w:val="24"/>
        </w:rPr>
        <w:t>n</w:t>
      </w:r>
      <w:r w:rsidRPr="00CC2B8E">
        <w:rPr>
          <w:rFonts w:ascii="Arial" w:hAnsi="Arial" w:eastAsia="Arial" w:cs="Arial"/>
          <w:sz w:val="24"/>
          <w:szCs w:val="24"/>
        </w:rPr>
        <w:t>g</w:t>
      </w:r>
      <w:r w:rsidRPr="00CC2B8E">
        <w:rPr>
          <w:rFonts w:ascii="Arial" w:hAnsi="Arial" w:eastAsia="Arial" w:cs="Arial"/>
          <w:spacing w:val="4"/>
          <w:sz w:val="24"/>
          <w:szCs w:val="24"/>
        </w:rPr>
        <w:t xml:space="preserve"> </w:t>
      </w:r>
      <w:r w:rsidRPr="00CC2B8E">
        <w:rPr>
          <w:rFonts w:ascii="Arial" w:hAnsi="Arial" w:eastAsia="Arial" w:cs="Arial"/>
          <w:spacing w:val="5"/>
          <w:sz w:val="24"/>
          <w:szCs w:val="24"/>
        </w:rPr>
        <w:t>m</w:t>
      </w:r>
      <w:r w:rsidRPr="00CC2B8E">
        <w:rPr>
          <w:rFonts w:ascii="Arial" w:hAnsi="Arial" w:eastAsia="Arial" w:cs="Arial"/>
          <w:spacing w:val="1"/>
          <w:sz w:val="24"/>
          <w:szCs w:val="24"/>
        </w:rPr>
        <w:t>o</w:t>
      </w:r>
      <w:r w:rsidRPr="00CC2B8E">
        <w:rPr>
          <w:rFonts w:ascii="Arial" w:hAnsi="Arial" w:eastAsia="Arial" w:cs="Arial"/>
          <w:spacing w:val="-1"/>
          <w:sz w:val="24"/>
          <w:szCs w:val="24"/>
        </w:rPr>
        <w:t>d</w:t>
      </w:r>
      <w:r w:rsidRPr="00CC2B8E">
        <w:rPr>
          <w:rFonts w:ascii="Arial" w:hAnsi="Arial" w:eastAsia="Arial" w:cs="Arial"/>
          <w:spacing w:val="1"/>
          <w:sz w:val="24"/>
          <w:szCs w:val="24"/>
        </w:rPr>
        <w:t>e</w:t>
      </w:r>
      <w:r w:rsidRPr="00CC2B8E">
        <w:rPr>
          <w:rFonts w:ascii="Arial" w:hAnsi="Arial" w:eastAsia="Arial" w:cs="Arial"/>
          <w:sz w:val="24"/>
          <w:szCs w:val="24"/>
        </w:rPr>
        <w:t>l</w:t>
      </w:r>
      <w:r w:rsidRPr="00CC2B8E">
        <w:rPr>
          <w:rFonts w:ascii="Arial" w:hAnsi="Arial" w:eastAsia="Arial" w:cs="Arial"/>
          <w:spacing w:val="7"/>
          <w:sz w:val="24"/>
          <w:szCs w:val="24"/>
        </w:rPr>
        <w:t xml:space="preserve"> </w:t>
      </w:r>
      <w:r w:rsidRPr="00CC2B8E">
        <w:rPr>
          <w:rFonts w:ascii="Arial" w:hAnsi="Arial" w:eastAsia="Arial" w:cs="Arial"/>
          <w:sz w:val="24"/>
          <w:szCs w:val="24"/>
        </w:rPr>
        <w:t>w</w:t>
      </w:r>
      <w:r w:rsidRPr="00CC2B8E">
        <w:rPr>
          <w:rFonts w:ascii="Arial" w:hAnsi="Arial" w:eastAsia="Arial" w:cs="Arial"/>
          <w:spacing w:val="-2"/>
          <w:sz w:val="24"/>
          <w:szCs w:val="24"/>
        </w:rPr>
        <w:t>h</w:t>
      </w:r>
      <w:r w:rsidRPr="00CC2B8E">
        <w:rPr>
          <w:rFonts w:ascii="Arial" w:hAnsi="Arial" w:eastAsia="Arial" w:cs="Arial"/>
          <w:spacing w:val="1"/>
          <w:sz w:val="24"/>
          <w:szCs w:val="24"/>
        </w:rPr>
        <w:t>e</w:t>
      </w:r>
      <w:r w:rsidRPr="00CC2B8E">
        <w:rPr>
          <w:rFonts w:ascii="Arial" w:hAnsi="Arial" w:eastAsia="Arial" w:cs="Arial"/>
          <w:sz w:val="24"/>
          <w:szCs w:val="24"/>
        </w:rPr>
        <w:t>re</w:t>
      </w:r>
      <w:r w:rsidRPr="00CC2B8E">
        <w:rPr>
          <w:rFonts w:ascii="Arial" w:hAnsi="Arial" w:eastAsia="Arial" w:cs="Arial"/>
          <w:spacing w:val="6"/>
          <w:sz w:val="24"/>
          <w:szCs w:val="24"/>
        </w:rPr>
        <w:t xml:space="preserve"> </w:t>
      </w:r>
      <w:r w:rsidRPr="00CC2B8E">
        <w:rPr>
          <w:rFonts w:ascii="Arial" w:hAnsi="Arial" w:eastAsia="Arial" w:cs="Arial"/>
          <w:spacing w:val="1"/>
          <w:sz w:val="24"/>
          <w:szCs w:val="24"/>
        </w:rPr>
        <w:t>g</w:t>
      </w:r>
      <w:r w:rsidRPr="00CC2B8E">
        <w:rPr>
          <w:rFonts w:ascii="Arial" w:hAnsi="Arial" w:eastAsia="Arial" w:cs="Arial"/>
          <w:sz w:val="24"/>
          <w:szCs w:val="24"/>
        </w:rPr>
        <w:t>ro</w:t>
      </w:r>
      <w:r w:rsidRPr="00CC2B8E">
        <w:rPr>
          <w:rFonts w:ascii="Arial" w:hAnsi="Arial" w:eastAsia="Arial" w:cs="Arial"/>
          <w:spacing w:val="-1"/>
          <w:sz w:val="24"/>
          <w:szCs w:val="24"/>
        </w:rPr>
        <w:t>u</w:t>
      </w:r>
      <w:r w:rsidRPr="00CC2B8E">
        <w:rPr>
          <w:rFonts w:ascii="Arial" w:hAnsi="Arial" w:eastAsia="Arial" w:cs="Arial"/>
          <w:spacing w:val="1"/>
          <w:sz w:val="24"/>
          <w:szCs w:val="24"/>
        </w:rPr>
        <w:t>p</w:t>
      </w:r>
      <w:r w:rsidRPr="00CC2B8E">
        <w:rPr>
          <w:rFonts w:ascii="Arial" w:hAnsi="Arial" w:eastAsia="Arial" w:cs="Arial"/>
          <w:sz w:val="24"/>
          <w:szCs w:val="24"/>
        </w:rPr>
        <w:t>s</w:t>
      </w:r>
      <w:r w:rsidRPr="00CC2B8E">
        <w:rPr>
          <w:rFonts w:ascii="Arial" w:hAnsi="Arial" w:eastAsia="Arial" w:cs="Arial"/>
          <w:spacing w:val="5"/>
          <w:sz w:val="24"/>
          <w:szCs w:val="24"/>
        </w:rPr>
        <w:t xml:space="preserve"> </w:t>
      </w:r>
      <w:r w:rsidRPr="00CC2B8E">
        <w:rPr>
          <w:rFonts w:ascii="Arial" w:hAnsi="Arial" w:eastAsia="Arial" w:cs="Arial"/>
          <w:spacing w:val="-1"/>
          <w:sz w:val="24"/>
          <w:szCs w:val="24"/>
        </w:rPr>
        <w:t>o</w:t>
      </w:r>
      <w:r w:rsidRPr="00CC2B8E">
        <w:rPr>
          <w:rFonts w:ascii="Arial" w:hAnsi="Arial" w:eastAsia="Arial" w:cs="Arial"/>
          <w:sz w:val="24"/>
          <w:szCs w:val="24"/>
        </w:rPr>
        <w:t>f</w:t>
      </w:r>
      <w:r w:rsidRPr="00CC2B8E">
        <w:rPr>
          <w:rFonts w:ascii="Arial" w:hAnsi="Arial" w:eastAsia="Arial" w:cs="Arial"/>
          <w:spacing w:val="8"/>
          <w:sz w:val="24"/>
          <w:szCs w:val="24"/>
        </w:rPr>
        <w:t xml:space="preserve"> </w:t>
      </w:r>
      <w:r w:rsidRPr="00CC2B8E">
        <w:rPr>
          <w:rFonts w:ascii="Arial" w:hAnsi="Arial" w:eastAsia="Arial" w:cs="Arial"/>
          <w:sz w:val="24"/>
          <w:szCs w:val="24"/>
        </w:rPr>
        <w:t>f</w:t>
      </w:r>
      <w:r w:rsidRPr="00CC2B8E">
        <w:rPr>
          <w:rFonts w:ascii="Arial" w:hAnsi="Arial" w:eastAsia="Arial" w:cs="Arial"/>
          <w:spacing w:val="1"/>
          <w:sz w:val="24"/>
          <w:szCs w:val="24"/>
        </w:rPr>
        <w:t>o</w:t>
      </w:r>
      <w:r w:rsidRPr="00CC2B8E">
        <w:rPr>
          <w:rFonts w:ascii="Arial" w:hAnsi="Arial" w:eastAsia="Arial" w:cs="Arial"/>
          <w:spacing w:val="-2"/>
          <w:sz w:val="24"/>
          <w:szCs w:val="24"/>
        </w:rPr>
        <w:t>s</w:t>
      </w:r>
      <w:r w:rsidRPr="00CC2B8E">
        <w:rPr>
          <w:rFonts w:ascii="Arial" w:hAnsi="Arial" w:eastAsia="Arial" w:cs="Arial"/>
          <w:sz w:val="24"/>
          <w:szCs w:val="24"/>
        </w:rPr>
        <w:t>t</w:t>
      </w:r>
      <w:r w:rsidRPr="00CC2B8E">
        <w:rPr>
          <w:rFonts w:ascii="Arial" w:hAnsi="Arial" w:eastAsia="Arial" w:cs="Arial"/>
          <w:spacing w:val="1"/>
          <w:sz w:val="24"/>
          <w:szCs w:val="24"/>
        </w:rPr>
        <w:t>e</w:t>
      </w:r>
      <w:r w:rsidRPr="00CC2B8E">
        <w:rPr>
          <w:rFonts w:ascii="Arial" w:hAnsi="Arial" w:eastAsia="Arial" w:cs="Arial"/>
          <w:sz w:val="24"/>
          <w:szCs w:val="24"/>
        </w:rPr>
        <w:t>r</w:t>
      </w:r>
      <w:r w:rsidRPr="00CC2B8E">
        <w:rPr>
          <w:rFonts w:ascii="Arial" w:hAnsi="Arial" w:eastAsia="Arial" w:cs="Arial"/>
          <w:spacing w:val="7"/>
          <w:sz w:val="24"/>
          <w:szCs w:val="24"/>
        </w:rPr>
        <w:t xml:space="preserve"> </w:t>
      </w:r>
      <w:r w:rsidRPr="00CC2B8E">
        <w:rPr>
          <w:rFonts w:ascii="Arial" w:hAnsi="Arial" w:eastAsia="Arial" w:cs="Arial"/>
          <w:spacing w:val="-2"/>
          <w:sz w:val="24"/>
          <w:szCs w:val="24"/>
        </w:rPr>
        <w:t>c</w:t>
      </w:r>
      <w:r w:rsidRPr="00CC2B8E">
        <w:rPr>
          <w:rFonts w:ascii="Arial" w:hAnsi="Arial" w:eastAsia="Arial" w:cs="Arial"/>
          <w:spacing w:val="1"/>
          <w:sz w:val="24"/>
          <w:szCs w:val="24"/>
        </w:rPr>
        <w:t>a</w:t>
      </w:r>
      <w:r w:rsidRPr="00CC2B8E">
        <w:rPr>
          <w:rFonts w:ascii="Arial" w:hAnsi="Arial" w:eastAsia="Arial" w:cs="Arial"/>
          <w:sz w:val="24"/>
          <w:szCs w:val="24"/>
        </w:rPr>
        <w:t>rers</w:t>
      </w:r>
      <w:r w:rsidRPr="00CC2B8E" w:rsidR="00CC2B8E">
        <w:rPr>
          <w:rFonts w:ascii="Arial" w:hAnsi="Arial" w:eastAsia="Arial" w:cs="Arial"/>
          <w:sz w:val="24"/>
          <w:szCs w:val="24"/>
        </w:rPr>
        <w:t xml:space="preserve"> are</w:t>
      </w:r>
      <w:r w:rsidR="00BC5605">
        <w:rPr>
          <w:rFonts w:ascii="Arial" w:hAnsi="Arial" w:eastAsia="Arial" w:cs="Arial"/>
          <w:spacing w:val="7"/>
          <w:sz w:val="24"/>
          <w:szCs w:val="24"/>
        </w:rPr>
        <w:t xml:space="preserve"> </w:t>
      </w:r>
      <w:r w:rsidR="004B24BF">
        <w:rPr>
          <w:rFonts w:ascii="Arial" w:hAnsi="Arial" w:eastAsia="Arial" w:cs="Arial"/>
          <w:spacing w:val="1"/>
          <w:sz w:val="24"/>
          <w:szCs w:val="24"/>
        </w:rPr>
        <w:t>b</w:t>
      </w:r>
      <w:r w:rsidR="004B24BF">
        <w:rPr>
          <w:rFonts w:ascii="Arial" w:hAnsi="Arial" w:eastAsia="Arial" w:cs="Arial"/>
          <w:sz w:val="24"/>
          <w:szCs w:val="24"/>
        </w:rPr>
        <w:t>r</w:t>
      </w:r>
      <w:r w:rsidR="004B24BF">
        <w:rPr>
          <w:rFonts w:ascii="Arial" w:hAnsi="Arial" w:eastAsia="Arial" w:cs="Arial"/>
          <w:spacing w:val="-2"/>
          <w:sz w:val="24"/>
          <w:szCs w:val="24"/>
        </w:rPr>
        <w:t>o</w:t>
      </w:r>
      <w:r w:rsidR="004B24BF">
        <w:rPr>
          <w:rFonts w:ascii="Arial" w:hAnsi="Arial" w:eastAsia="Arial" w:cs="Arial"/>
          <w:spacing w:val="-1"/>
          <w:sz w:val="24"/>
          <w:szCs w:val="24"/>
        </w:rPr>
        <w:t>u</w:t>
      </w:r>
      <w:r w:rsidR="004B24BF">
        <w:rPr>
          <w:rFonts w:ascii="Arial" w:hAnsi="Arial" w:eastAsia="Arial" w:cs="Arial"/>
          <w:spacing w:val="1"/>
          <w:sz w:val="24"/>
          <w:szCs w:val="24"/>
        </w:rPr>
        <w:t>gh</w:t>
      </w:r>
      <w:r w:rsidR="004B24BF">
        <w:rPr>
          <w:rFonts w:ascii="Arial" w:hAnsi="Arial" w:eastAsia="Arial" w:cs="Arial"/>
          <w:sz w:val="24"/>
          <w:szCs w:val="24"/>
        </w:rPr>
        <w:t>t</w:t>
      </w:r>
      <w:r w:rsidR="004B319E">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og</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z w:val="24"/>
          <w:szCs w:val="24"/>
        </w:rPr>
        <w:t>with</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H</w:t>
      </w:r>
      <w:r>
        <w:rPr>
          <w:rFonts w:ascii="Arial" w:hAnsi="Arial" w:eastAsia="Arial" w:cs="Arial"/>
          <w:spacing w:val="-1"/>
          <w:sz w:val="24"/>
          <w:szCs w:val="24"/>
        </w:rPr>
        <w:t>u</w:t>
      </w:r>
      <w:r>
        <w:rPr>
          <w:rFonts w:ascii="Arial" w:hAnsi="Arial" w:eastAsia="Arial" w:cs="Arial"/>
          <w:sz w:val="24"/>
          <w:szCs w:val="24"/>
        </w:rPr>
        <w:t>b</w:t>
      </w:r>
      <w:r>
        <w:rPr>
          <w:rFonts w:ascii="Arial" w:hAnsi="Arial" w:eastAsia="Arial" w:cs="Arial"/>
          <w:spacing w:val="1"/>
          <w:sz w:val="24"/>
          <w:szCs w:val="24"/>
        </w:rPr>
        <w:t xml:space="preserve"> </w:t>
      </w:r>
      <w:r>
        <w:rPr>
          <w:rFonts w:ascii="Arial" w:hAnsi="Arial" w:eastAsia="Arial" w:cs="Arial"/>
          <w:spacing w:val="-2"/>
          <w:sz w:val="24"/>
          <w:szCs w:val="24"/>
        </w:rPr>
        <w:t>H</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rer </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king</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l</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ro</w:t>
      </w:r>
      <w:r>
        <w:rPr>
          <w:rFonts w:ascii="Arial" w:hAnsi="Arial" w:eastAsia="Arial" w:cs="Arial"/>
          <w:spacing w:val="-3"/>
          <w:sz w:val="24"/>
          <w:szCs w:val="24"/>
        </w:rPr>
        <w:t>l</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z w:val="24"/>
          <w:szCs w:val="24"/>
        </w:rPr>
        <w:t>rt</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1"/>
          <w:sz w:val="24"/>
          <w:szCs w:val="24"/>
        </w:rPr>
        <w:t xml:space="preserve"> u</w:t>
      </w:r>
      <w:r>
        <w:rPr>
          <w:rFonts w:ascii="Arial" w:hAnsi="Arial" w:eastAsia="Arial" w:cs="Arial"/>
          <w:sz w:val="24"/>
          <w:szCs w:val="24"/>
        </w:rPr>
        <w:t>p</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 t</w:t>
      </w:r>
      <w:r>
        <w:rPr>
          <w:rFonts w:ascii="Arial" w:hAnsi="Arial" w:eastAsia="Arial" w:cs="Arial"/>
          <w:spacing w:val="1"/>
          <w:sz w:val="24"/>
          <w:szCs w:val="24"/>
        </w:rPr>
        <w:t>e</w:t>
      </w:r>
      <w:r>
        <w:rPr>
          <w:rFonts w:ascii="Arial" w:hAnsi="Arial" w:eastAsia="Arial" w:cs="Arial"/>
          <w:sz w:val="24"/>
          <w:szCs w:val="24"/>
        </w:rPr>
        <w:t>n</w:t>
      </w:r>
      <w:r w:rsidR="004B319E">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ir</w:t>
      </w:r>
      <w:r>
        <w:rPr>
          <w:rFonts w:ascii="Arial" w:hAnsi="Arial" w:eastAsia="Arial" w:cs="Arial"/>
          <w:spacing w:val="1"/>
          <w:sz w:val="24"/>
          <w:szCs w:val="24"/>
        </w:rPr>
        <w:t xml:space="preserve"> 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2"/>
          <w:sz w:val="24"/>
          <w:szCs w:val="24"/>
        </w:rPr>
        <w:t>h</w:t>
      </w:r>
      <w:r>
        <w:rPr>
          <w:rFonts w:ascii="Arial" w:hAnsi="Arial" w:eastAsia="Arial" w:cs="Arial"/>
          <w:sz w:val="24"/>
          <w:szCs w:val="24"/>
        </w:rPr>
        <w:t xml:space="preserve">e </w:t>
      </w:r>
      <w:r>
        <w:rPr>
          <w:rFonts w:ascii="Arial" w:hAnsi="Arial" w:eastAsia="Arial" w:cs="Arial"/>
          <w:spacing w:val="1"/>
          <w:sz w:val="24"/>
          <w:szCs w:val="24"/>
        </w:rPr>
        <w:t>mo</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rers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n</w:t>
      </w:r>
      <w:r w:rsidR="004B319E">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z w:val="24"/>
          <w:szCs w:val="24"/>
        </w:rPr>
        <w:t>ive</w:t>
      </w:r>
      <w:r>
        <w:rPr>
          <w:rFonts w:ascii="Arial" w:hAnsi="Arial" w:eastAsia="Arial" w:cs="Arial"/>
          <w:spacing w:val="1"/>
          <w:sz w:val="24"/>
          <w:szCs w:val="24"/>
        </w:rPr>
        <w:t xml:space="preserve"> ne</w:t>
      </w:r>
      <w:r>
        <w:rPr>
          <w:rFonts w:ascii="Arial" w:hAnsi="Arial" w:eastAsia="Arial" w:cs="Arial"/>
          <w:sz w:val="24"/>
          <w:szCs w:val="24"/>
        </w:rPr>
        <w:t>tw</w:t>
      </w:r>
      <w:r>
        <w:rPr>
          <w:rFonts w:ascii="Arial" w:hAnsi="Arial" w:eastAsia="Arial" w:cs="Arial"/>
          <w:spacing w:val="1"/>
          <w:sz w:val="24"/>
          <w:szCs w:val="24"/>
        </w:rPr>
        <w:t>o</w:t>
      </w:r>
      <w:r>
        <w:rPr>
          <w:rFonts w:ascii="Arial" w:hAnsi="Arial" w:eastAsia="Arial" w:cs="Arial"/>
          <w:sz w:val="24"/>
          <w:szCs w:val="24"/>
        </w:rPr>
        <w:t>rk wh</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ke</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z w:val="24"/>
          <w:szCs w:val="24"/>
        </w:rPr>
        <w:t>rt</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mu</w:t>
      </w:r>
      <w:r>
        <w:rPr>
          <w:rFonts w:ascii="Arial" w:hAnsi="Arial" w:eastAsia="Arial" w:cs="Arial"/>
          <w:spacing w:val="1"/>
          <w:sz w:val="24"/>
          <w:szCs w:val="24"/>
        </w:rPr>
        <w:t>n</w:t>
      </w:r>
      <w:r>
        <w:rPr>
          <w:rFonts w:ascii="Arial" w:hAnsi="Arial" w:eastAsia="Arial" w:cs="Arial"/>
          <w:sz w:val="24"/>
          <w:szCs w:val="24"/>
        </w:rPr>
        <w:t xml:space="preserve">ity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2"/>
          <w:sz w:val="24"/>
          <w:szCs w:val="24"/>
        </w:rPr>
        <w:t>c</w:t>
      </w:r>
      <w:r>
        <w:rPr>
          <w:rFonts w:ascii="Arial" w:hAnsi="Arial" w:eastAsia="Arial" w:cs="Arial"/>
          <w:sz w:val="24"/>
          <w:szCs w:val="24"/>
        </w:rPr>
        <w:t>tivity</w:t>
      </w:r>
      <w:r>
        <w:rPr>
          <w:rFonts w:ascii="Arial" w:hAnsi="Arial" w:eastAsia="Arial" w:cs="Arial"/>
          <w:spacing w:val="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ee</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s</w:t>
      </w:r>
      <w:r w:rsidR="004B319E">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og</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1"/>
          <w:sz w:val="24"/>
          <w:szCs w:val="24"/>
        </w:rPr>
        <w:t>de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lop</w:t>
      </w:r>
      <w:r>
        <w:rPr>
          <w:rFonts w:ascii="Arial" w:hAnsi="Arial" w:eastAsia="Arial" w:cs="Arial"/>
          <w:spacing w:val="1"/>
          <w:sz w:val="24"/>
          <w:szCs w:val="24"/>
        </w:rPr>
        <w:t xml:space="preserve"> po</w:t>
      </w:r>
      <w:r>
        <w:rPr>
          <w:rFonts w:ascii="Arial" w:hAnsi="Arial" w:eastAsia="Arial" w:cs="Arial"/>
          <w:sz w:val="24"/>
          <w:szCs w:val="24"/>
        </w:rPr>
        <w:t>sitive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pacing w:val="-3"/>
          <w:sz w:val="24"/>
          <w:szCs w:val="24"/>
        </w:rPr>
        <w:t>r</w:t>
      </w:r>
      <w:r>
        <w:rPr>
          <w:rFonts w:ascii="Arial" w:hAnsi="Arial" w:eastAsia="Arial" w:cs="Arial"/>
          <w:sz w:val="24"/>
          <w:szCs w:val="24"/>
        </w:rPr>
        <w:t>tive relati</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pacing w:val="1"/>
          <w:sz w:val="24"/>
          <w:szCs w:val="24"/>
        </w:rPr>
        <w:t>p</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z w:val="24"/>
          <w:szCs w:val="24"/>
        </w:rPr>
        <w:t>H</w:t>
      </w:r>
      <w:r>
        <w:rPr>
          <w:rFonts w:ascii="Arial" w:hAnsi="Arial" w:eastAsia="Arial" w:cs="Arial"/>
          <w:spacing w:val="-2"/>
          <w:sz w:val="24"/>
          <w:szCs w:val="24"/>
        </w:rPr>
        <w:t>u</w:t>
      </w:r>
      <w:r>
        <w:rPr>
          <w:rFonts w:ascii="Arial" w:hAnsi="Arial" w:eastAsia="Arial" w:cs="Arial"/>
          <w:sz w:val="24"/>
          <w:szCs w:val="24"/>
        </w:rPr>
        <w:t>b</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1"/>
          <w:sz w:val="24"/>
          <w:szCs w:val="24"/>
        </w:rPr>
        <w:t xml:space="preserve"> a</w:t>
      </w:r>
      <w:r>
        <w:rPr>
          <w:rFonts w:ascii="Arial" w:hAnsi="Arial" w:eastAsia="Arial" w:cs="Arial"/>
          <w:sz w:val="24"/>
          <w:szCs w:val="24"/>
        </w:rPr>
        <w:t>lso</w:t>
      </w:r>
      <w:r w:rsidR="004B319E">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
          <w:sz w:val="24"/>
          <w:szCs w:val="24"/>
        </w:rPr>
        <w:t xml:space="preserve"> o</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rnig</w:t>
      </w:r>
      <w:r>
        <w:rPr>
          <w:rFonts w:ascii="Arial" w:hAnsi="Arial" w:eastAsia="Arial" w:cs="Arial"/>
          <w:spacing w:val="1"/>
          <w:sz w:val="24"/>
          <w:szCs w:val="24"/>
        </w:rPr>
        <w:t>h</w:t>
      </w:r>
      <w:r>
        <w:rPr>
          <w:rFonts w:ascii="Arial" w:hAnsi="Arial" w:eastAsia="Arial" w:cs="Arial"/>
          <w:sz w:val="24"/>
          <w:szCs w:val="24"/>
        </w:rPr>
        <w:t>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a</w:t>
      </w:r>
      <w:r>
        <w:rPr>
          <w:rFonts w:ascii="Arial" w:hAnsi="Arial" w:eastAsia="Arial" w:cs="Arial"/>
          <w:spacing w:val="8"/>
          <w:sz w:val="24"/>
          <w:szCs w:val="24"/>
        </w:rPr>
        <w:t>y</w:t>
      </w:r>
      <w:r>
        <w:rPr>
          <w:rFonts w:ascii="Arial" w:hAnsi="Arial" w:eastAsia="Arial" w:cs="Arial"/>
          <w:spacing w:val="-1"/>
          <w:sz w:val="24"/>
          <w:szCs w:val="24"/>
        </w:rPr>
        <w:t>-</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 to t</w:t>
      </w:r>
      <w:r>
        <w:rPr>
          <w:rFonts w:ascii="Arial" w:hAnsi="Arial" w:eastAsia="Arial" w:cs="Arial"/>
          <w:spacing w:val="1"/>
          <w:sz w:val="24"/>
          <w:szCs w:val="24"/>
        </w:rPr>
        <w:t>ho</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H</w:t>
      </w:r>
      <w:r>
        <w:rPr>
          <w:rFonts w:ascii="Arial" w:hAnsi="Arial" w:eastAsia="Arial" w:cs="Arial"/>
          <w:spacing w:val="-1"/>
          <w:sz w:val="24"/>
          <w:szCs w:val="24"/>
        </w:rPr>
        <w:t>u</w:t>
      </w:r>
      <w:r>
        <w:rPr>
          <w:rFonts w:ascii="Arial" w:hAnsi="Arial" w:eastAsia="Arial" w:cs="Arial"/>
          <w:sz w:val="24"/>
          <w:szCs w:val="24"/>
        </w:rPr>
        <w:t>b</w:t>
      </w:r>
      <w:r>
        <w:rPr>
          <w:rFonts w:ascii="Arial" w:hAnsi="Arial" w:eastAsia="Arial" w:cs="Arial"/>
          <w:spacing w:val="1"/>
          <w:sz w:val="24"/>
          <w:szCs w:val="24"/>
        </w:rPr>
        <w:t xml:space="preserve"> </w:t>
      </w:r>
      <w:r>
        <w:rPr>
          <w:rFonts w:ascii="Arial" w:hAnsi="Arial" w:eastAsia="Arial" w:cs="Arial"/>
          <w:sz w:val="24"/>
          <w:szCs w:val="24"/>
        </w:rPr>
        <w:t>cre</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sidR="00BC5605">
        <w:rPr>
          <w:rFonts w:ascii="Arial" w:hAnsi="Arial" w:eastAsia="Arial" w:cs="Arial"/>
          <w:spacing w:val="1"/>
          <w:sz w:val="24"/>
          <w:szCs w:val="24"/>
        </w:rPr>
        <w:t>normalized</w:t>
      </w:r>
      <w:r w:rsidR="004B319E">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t</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fo</w:t>
      </w:r>
      <w:r>
        <w:rPr>
          <w:rFonts w:ascii="Arial" w:hAnsi="Arial" w:eastAsia="Arial" w:cs="Arial"/>
          <w:sz w:val="24"/>
          <w:szCs w:val="24"/>
        </w:rPr>
        <w:t>r chi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g</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up</w:t>
      </w:r>
      <w:r>
        <w:rPr>
          <w:rFonts w:ascii="Arial" w:hAnsi="Arial" w:eastAsia="Arial" w:cs="Arial"/>
          <w:sz w:val="24"/>
          <w:szCs w:val="24"/>
        </w:rPr>
        <w:t>.</w:t>
      </w:r>
      <w:r w:rsidR="008500AF">
        <w:rPr>
          <w:rFonts w:ascii="Arial" w:hAnsi="Arial" w:eastAsia="Arial" w:cs="Arial"/>
          <w:sz w:val="24"/>
          <w:szCs w:val="24"/>
        </w:rPr>
        <w:t xml:space="preserve"> </w:t>
      </w:r>
      <w:r w:rsidRPr="008500AF" w:rsidR="008500AF">
        <w:rPr>
          <w:rFonts w:ascii="Arial" w:hAnsi="Arial" w:eastAsia="Arial" w:cs="Arial"/>
          <w:sz w:val="24"/>
          <w:szCs w:val="24"/>
        </w:rPr>
        <w:t>During 2024/25 Suffolk will be launching a 4</w:t>
      </w:r>
      <w:r w:rsidRPr="002C0EA8" w:rsidR="008500AF">
        <w:rPr>
          <w:rFonts w:ascii="Arial" w:hAnsi="Arial" w:eastAsia="Arial" w:cs="Arial"/>
          <w:sz w:val="24"/>
          <w:szCs w:val="24"/>
          <w:vertAlign w:val="superscript"/>
        </w:rPr>
        <w:t>th</w:t>
      </w:r>
      <w:r w:rsidR="002C0EA8">
        <w:rPr>
          <w:rFonts w:ascii="Arial" w:hAnsi="Arial" w:eastAsia="Arial" w:cs="Arial"/>
          <w:sz w:val="24"/>
          <w:szCs w:val="24"/>
        </w:rPr>
        <w:t xml:space="preserve"> </w:t>
      </w:r>
      <w:r w:rsidRPr="008500AF" w:rsidR="008500AF">
        <w:rPr>
          <w:rFonts w:ascii="Arial" w:hAnsi="Arial" w:eastAsia="Arial" w:cs="Arial"/>
          <w:sz w:val="24"/>
          <w:szCs w:val="24"/>
        </w:rPr>
        <w:t>Mockingbird hub.</w:t>
      </w:r>
    </w:p>
    <w:p w:rsidR="00BC5605" w:rsidRDefault="00BC5605" w14:paraId="062F7E97" w14:textId="77777777">
      <w:pPr>
        <w:spacing w:line="200" w:lineRule="exact"/>
      </w:pPr>
    </w:p>
    <w:p w:rsidR="00637885" w:rsidRDefault="00637885" w14:paraId="3F04334C" w14:textId="77777777">
      <w:pPr>
        <w:spacing w:line="200" w:lineRule="exact"/>
      </w:pPr>
    </w:p>
    <w:p w:rsidR="00637885" w:rsidP="00847AF2" w:rsidRDefault="005C0058" w14:paraId="1F30B64A" w14:textId="13567102">
      <w:pPr>
        <w:spacing w:line="276" w:lineRule="auto"/>
        <w:ind w:left="1800" w:right="1756"/>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z w:val="24"/>
          <w:szCs w:val="24"/>
        </w:rPr>
        <w:t>e</w:t>
      </w:r>
      <w:r>
        <w:rPr>
          <w:rFonts w:ascii="Arial" w:hAnsi="Arial" w:eastAsia="Arial" w:cs="Arial"/>
          <w:spacing w:val="1"/>
          <w:sz w:val="24"/>
          <w:szCs w:val="24"/>
        </w:rPr>
        <w:t xml:space="preserve"> app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5"/>
          <w:sz w:val="24"/>
          <w:szCs w:val="24"/>
        </w:rPr>
        <w:t>i</w:t>
      </w:r>
      <w:r>
        <w:rPr>
          <w:rFonts w:ascii="Arial" w:hAnsi="Arial" w:eastAsia="Arial" w:cs="Arial"/>
          <w:spacing w:val="1"/>
          <w:sz w:val="24"/>
          <w:szCs w:val="24"/>
        </w:rPr>
        <w:t>a</w:t>
      </w:r>
      <w:r>
        <w:rPr>
          <w:rFonts w:ascii="Arial" w:hAnsi="Arial" w:eastAsia="Arial" w:cs="Arial"/>
          <w:sz w:val="24"/>
          <w:szCs w:val="24"/>
        </w:rPr>
        <w:t>te</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 xml:space="preserve">rt </w:t>
      </w:r>
      <w:r>
        <w:rPr>
          <w:rFonts w:ascii="Arial" w:hAnsi="Arial" w:eastAsia="Arial" w:cs="Arial"/>
          <w:spacing w:val="1"/>
          <w:sz w:val="24"/>
          <w:szCs w:val="24"/>
        </w:rPr>
        <w:t>qu</w:t>
      </w:r>
      <w:r>
        <w:rPr>
          <w:rFonts w:ascii="Arial" w:hAnsi="Arial" w:eastAsia="Arial" w:cs="Arial"/>
          <w:sz w:val="24"/>
          <w:szCs w:val="24"/>
        </w:rPr>
        <w:t>ick</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rev</w:t>
      </w:r>
      <w:r>
        <w:rPr>
          <w:rFonts w:ascii="Arial" w:hAnsi="Arial" w:eastAsia="Arial" w:cs="Arial"/>
          <w:spacing w:val="1"/>
          <w:sz w:val="24"/>
          <w:szCs w:val="24"/>
        </w:rPr>
        <w:t>e</w:t>
      </w:r>
      <w:r>
        <w:rPr>
          <w:rFonts w:ascii="Arial" w:hAnsi="Arial" w:eastAsia="Arial" w:cs="Arial"/>
          <w:spacing w:val="-4"/>
          <w:sz w:val="24"/>
          <w:szCs w:val="24"/>
        </w:rPr>
        <w:t>n</w:t>
      </w:r>
      <w:r>
        <w:rPr>
          <w:rFonts w:ascii="Arial" w:hAnsi="Arial" w:eastAsia="Arial" w:cs="Arial"/>
          <w:sz w:val="24"/>
          <w:szCs w:val="24"/>
        </w:rPr>
        <w:t xml:space="preserve">t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13"/>
          <w:sz w:val="24"/>
          <w:szCs w:val="24"/>
        </w:rPr>
        <w:t xml:space="preserve"> </w:t>
      </w:r>
      <w:r>
        <w:rPr>
          <w:rFonts w:ascii="Arial" w:hAnsi="Arial" w:eastAsia="Arial" w:cs="Arial"/>
          <w:spacing w:val="1"/>
          <w:sz w:val="24"/>
          <w:szCs w:val="24"/>
        </w:rPr>
        <w:t>b</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king</w:t>
      </w:r>
      <w:r>
        <w:rPr>
          <w:rFonts w:ascii="Arial" w:hAnsi="Arial" w:eastAsia="Arial" w:cs="Arial"/>
          <w:spacing w:val="-15"/>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o</w:t>
      </w:r>
      <w:r>
        <w:rPr>
          <w:rFonts w:ascii="Arial" w:hAnsi="Arial" w:eastAsia="Arial" w:cs="Arial"/>
          <w:sz w:val="24"/>
          <w:szCs w:val="24"/>
        </w:rPr>
        <w:t>wn</w:t>
      </w:r>
      <w:r>
        <w:rPr>
          <w:rFonts w:ascii="Arial" w:hAnsi="Arial" w:eastAsia="Arial" w:cs="Arial"/>
          <w:spacing w:val="-13"/>
          <w:sz w:val="24"/>
          <w:szCs w:val="24"/>
        </w:rPr>
        <w:t xml:space="preserve"> </w:t>
      </w:r>
      <w:r>
        <w:rPr>
          <w:rFonts w:ascii="Arial" w:hAnsi="Arial" w:eastAsia="Arial" w:cs="Arial"/>
          <w:sz w:val="24"/>
          <w:szCs w:val="24"/>
        </w:rPr>
        <w:t>wh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ssible</w:t>
      </w:r>
      <w:r>
        <w:rPr>
          <w:rFonts w:ascii="Arial" w:hAnsi="Arial" w:eastAsia="Arial" w:cs="Arial"/>
          <w:spacing w:val="-15"/>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5"/>
          <w:sz w:val="24"/>
          <w:szCs w:val="24"/>
        </w:rPr>
        <w:t xml:space="preserve"> </w:t>
      </w:r>
      <w:r>
        <w:rPr>
          <w:rFonts w:ascii="Arial" w:hAnsi="Arial" w:eastAsia="Arial" w:cs="Arial"/>
          <w:spacing w:val="1"/>
          <w:sz w:val="24"/>
          <w:szCs w:val="24"/>
        </w:rPr>
        <w:t>g</w:t>
      </w:r>
      <w:r>
        <w:rPr>
          <w:rFonts w:ascii="Arial" w:hAnsi="Arial" w:eastAsia="Arial" w:cs="Arial"/>
          <w:sz w:val="24"/>
          <w:szCs w:val="24"/>
        </w:rPr>
        <w:t>ive</w:t>
      </w:r>
      <w:r>
        <w:rPr>
          <w:rFonts w:ascii="Arial" w:hAnsi="Arial" w:eastAsia="Arial" w:cs="Arial"/>
          <w:spacing w:val="-13"/>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on</w:t>
      </w:r>
      <w:r>
        <w:rPr>
          <w:rFonts w:ascii="Arial" w:hAnsi="Arial" w:eastAsia="Arial" w:cs="Arial"/>
          <w:sz w:val="24"/>
          <w:szCs w:val="24"/>
        </w:rPr>
        <w:t>fi</w:t>
      </w:r>
      <w:r>
        <w:rPr>
          <w:rFonts w:ascii="Arial" w:hAnsi="Arial" w:eastAsia="Arial" w:cs="Arial"/>
          <w:spacing w:val="-1"/>
          <w:sz w:val="24"/>
          <w:szCs w:val="24"/>
        </w:rPr>
        <w:t>d</w:t>
      </w:r>
      <w:r>
        <w:rPr>
          <w:rFonts w:ascii="Arial" w:hAnsi="Arial" w:eastAsia="Arial" w:cs="Arial"/>
          <w:spacing w:val="1"/>
          <w:sz w:val="24"/>
          <w:szCs w:val="24"/>
        </w:rPr>
        <w:t>en</w:t>
      </w:r>
      <w:r>
        <w:rPr>
          <w:rFonts w:ascii="Arial" w:hAnsi="Arial" w:eastAsia="Arial" w:cs="Arial"/>
          <w:spacing w:val="-2"/>
          <w:sz w:val="24"/>
          <w:szCs w:val="24"/>
        </w:rPr>
        <w:t>c</w:t>
      </w:r>
      <w:r>
        <w:rPr>
          <w:rFonts w:ascii="Arial" w:hAnsi="Arial" w:eastAsia="Arial" w:cs="Arial"/>
          <w:sz w:val="24"/>
          <w:szCs w:val="24"/>
        </w:rPr>
        <w:t xml:space="preserve">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skill</w:t>
      </w:r>
      <w:r>
        <w:rPr>
          <w:rFonts w:ascii="Arial" w:hAnsi="Arial" w:eastAsia="Arial" w:cs="Arial"/>
          <w:spacing w:val="-1"/>
          <w:sz w:val="24"/>
          <w:szCs w:val="24"/>
        </w:rPr>
        <w:t xml:space="preserve"> n</w:t>
      </w:r>
      <w:r>
        <w:rPr>
          <w:rFonts w:ascii="Arial" w:hAnsi="Arial" w:eastAsia="Arial" w:cs="Arial"/>
          <w:spacing w:val="1"/>
          <w:sz w:val="24"/>
          <w:szCs w:val="24"/>
        </w:rPr>
        <w:t>ee</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on</w:t>
      </w:r>
      <w:r>
        <w:rPr>
          <w:rFonts w:ascii="Arial" w:hAnsi="Arial" w:eastAsia="Arial" w:cs="Arial"/>
          <w:sz w:val="24"/>
          <w:szCs w:val="24"/>
        </w:rPr>
        <w:t>ti</w:t>
      </w:r>
      <w:r>
        <w:rPr>
          <w:rFonts w:ascii="Arial" w:hAnsi="Arial" w:eastAsia="Arial" w:cs="Arial"/>
          <w:spacing w:val="1"/>
          <w:sz w:val="24"/>
          <w:szCs w:val="24"/>
        </w:rPr>
        <w:t>nu</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1"/>
          <w:sz w:val="24"/>
          <w:szCs w:val="24"/>
        </w:rPr>
        <w:t xml:space="preserve"> fo</w:t>
      </w:r>
      <w:r>
        <w:rPr>
          <w:rFonts w:ascii="Arial" w:hAnsi="Arial" w:eastAsia="Arial" w:cs="Arial"/>
          <w:sz w:val="24"/>
          <w:szCs w:val="24"/>
        </w:rPr>
        <w:t xml:space="preserve">r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lac</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It</w:t>
      </w:r>
      <w:r>
        <w:rPr>
          <w:rFonts w:ascii="Arial" w:hAnsi="Arial" w:eastAsia="Arial" w:cs="Arial"/>
          <w:spacing w:val="1"/>
          <w:sz w:val="24"/>
          <w:szCs w:val="24"/>
        </w:rPr>
        <w:t xml:space="preserve"> </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z w:val="24"/>
          <w:szCs w:val="24"/>
        </w:rPr>
        <w:t xml:space="preserve">s </w:t>
      </w:r>
      <w:r>
        <w:rPr>
          <w:rFonts w:ascii="Arial" w:hAnsi="Arial" w:eastAsia="Arial" w:cs="Arial"/>
          <w:spacing w:val="1"/>
          <w:sz w:val="24"/>
          <w:szCs w:val="24"/>
        </w:rPr>
        <w:t>t</w:t>
      </w:r>
      <w:r>
        <w:rPr>
          <w:rFonts w:ascii="Arial" w:hAnsi="Arial" w:eastAsia="Arial" w:cs="Arial"/>
          <w:sz w:val="24"/>
          <w:szCs w:val="24"/>
        </w:rPr>
        <w:t xml:space="preserve">o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3"/>
          <w:sz w:val="24"/>
          <w:szCs w:val="24"/>
        </w:rPr>
        <w:t xml:space="preserve"> </w:t>
      </w:r>
      <w:r>
        <w:rPr>
          <w:rFonts w:ascii="Arial" w:hAnsi="Arial" w:eastAsia="Arial" w:cs="Arial"/>
          <w:sz w:val="24"/>
          <w:szCs w:val="24"/>
        </w:rPr>
        <w:t>a truly</w:t>
      </w:r>
      <w:r>
        <w:rPr>
          <w:rFonts w:ascii="Arial" w:hAnsi="Arial" w:eastAsia="Arial" w:cs="Arial"/>
          <w:spacing w:val="2"/>
          <w:sz w:val="24"/>
          <w:szCs w:val="24"/>
        </w:rPr>
        <w:t xml:space="preserve"> </w:t>
      </w:r>
      <w:r>
        <w:rPr>
          <w:rFonts w:ascii="Arial" w:hAnsi="Arial" w:eastAsia="Arial" w:cs="Arial"/>
          <w:sz w:val="24"/>
          <w:szCs w:val="24"/>
        </w:rPr>
        <w:t>‘</w:t>
      </w:r>
      <w:r>
        <w:rPr>
          <w:rFonts w:ascii="Arial" w:hAnsi="Arial" w:eastAsia="Arial" w:cs="Arial"/>
          <w:spacing w:val="-1"/>
          <w:sz w:val="24"/>
          <w:szCs w:val="24"/>
        </w:rPr>
        <w:t>M</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2"/>
          <w:sz w:val="24"/>
          <w:szCs w:val="24"/>
        </w:rPr>
        <w:t>i</w:t>
      </w:r>
      <w:r>
        <w:rPr>
          <w:rFonts w:ascii="Arial" w:hAnsi="Arial" w:eastAsia="Arial" w:cs="Arial"/>
          <w:spacing w:val="-1"/>
          <w:sz w:val="24"/>
          <w:szCs w:val="24"/>
        </w:rPr>
        <w:t>-</w:t>
      </w:r>
      <w:r>
        <w:rPr>
          <w:rFonts w:ascii="Arial" w:hAnsi="Arial" w:eastAsia="Arial" w:cs="Arial"/>
          <w:spacing w:val="1"/>
          <w:sz w:val="24"/>
          <w:szCs w:val="24"/>
        </w:rPr>
        <w:t>agen</w:t>
      </w:r>
      <w:r>
        <w:rPr>
          <w:rFonts w:ascii="Arial" w:hAnsi="Arial" w:eastAsia="Arial" w:cs="Arial"/>
          <w:sz w:val="24"/>
          <w:szCs w:val="24"/>
        </w:rPr>
        <w:t>cy</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un</w:t>
      </w:r>
      <w:r>
        <w:rPr>
          <w:rFonts w:ascii="Arial" w:hAnsi="Arial" w:eastAsia="Arial" w:cs="Arial"/>
          <w:spacing w:val="-2"/>
          <w:sz w:val="24"/>
          <w:szCs w:val="24"/>
        </w:rPr>
        <w:t>c</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cle</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d</w:t>
      </w:r>
      <w:r>
        <w:rPr>
          <w:rFonts w:ascii="Arial" w:hAnsi="Arial" w:eastAsia="Arial" w:cs="Arial"/>
          <w:spacing w:val="6"/>
          <w:sz w:val="24"/>
          <w:szCs w:val="24"/>
        </w:rPr>
        <w:t>i</w:t>
      </w:r>
      <w:r>
        <w:rPr>
          <w:rFonts w:ascii="Arial" w:hAnsi="Arial" w:eastAsia="Arial" w:cs="Arial"/>
          <w:sz w:val="24"/>
          <w:szCs w:val="24"/>
        </w:rPr>
        <w:t>rect l</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ks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 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5"/>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upe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sing</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4"/>
          <w:sz w:val="24"/>
          <w:szCs w:val="24"/>
        </w:rPr>
        <w:t xml:space="preserve"> </w:t>
      </w:r>
      <w:r>
        <w:rPr>
          <w:rFonts w:ascii="Arial" w:hAnsi="Arial" w:eastAsia="Arial" w:cs="Arial"/>
          <w:spacing w:val="1"/>
          <w:sz w:val="24"/>
          <w:szCs w:val="24"/>
        </w:rPr>
        <w:t>Wo</w:t>
      </w:r>
      <w:r>
        <w:rPr>
          <w:rFonts w:ascii="Arial" w:hAnsi="Arial" w:eastAsia="Arial" w:cs="Arial"/>
          <w:sz w:val="24"/>
          <w:szCs w:val="24"/>
        </w:rPr>
        <w:t>rkers,</w:t>
      </w:r>
      <w:r>
        <w:rPr>
          <w:rFonts w:ascii="Arial" w:hAnsi="Arial" w:eastAsia="Arial" w:cs="Arial"/>
          <w:spacing w:val="-4"/>
          <w:sz w:val="24"/>
          <w:szCs w:val="24"/>
        </w:rPr>
        <w:t xml:space="preserve"> </w:t>
      </w:r>
      <w:r>
        <w:rPr>
          <w:rFonts w:ascii="Arial" w:hAnsi="Arial" w:eastAsia="Arial" w:cs="Arial"/>
          <w:sz w:val="24"/>
          <w:szCs w:val="24"/>
        </w:rPr>
        <w:t>Child</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4"/>
          <w:sz w:val="24"/>
          <w:szCs w:val="24"/>
        </w:rPr>
        <w:t xml:space="preserve"> </w:t>
      </w:r>
      <w:r>
        <w:rPr>
          <w:rFonts w:ascii="Arial" w:hAnsi="Arial" w:eastAsia="Arial" w:cs="Arial"/>
          <w:spacing w:val="1"/>
          <w:sz w:val="24"/>
          <w:szCs w:val="24"/>
        </w:rPr>
        <w:t>Wo</w:t>
      </w:r>
      <w:r>
        <w:rPr>
          <w:rFonts w:ascii="Arial" w:hAnsi="Arial" w:eastAsia="Arial" w:cs="Arial"/>
          <w:sz w:val="24"/>
          <w:szCs w:val="24"/>
        </w:rPr>
        <w:t>rkers</w:t>
      </w:r>
      <w:r>
        <w:rPr>
          <w:rFonts w:ascii="Arial" w:hAnsi="Arial" w:eastAsia="Arial" w:cs="Arial"/>
          <w:spacing w:val="-5"/>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N</w:t>
      </w:r>
      <w:r>
        <w:rPr>
          <w:rFonts w:ascii="Arial" w:hAnsi="Arial" w:eastAsia="Arial" w:cs="Arial"/>
          <w:spacing w:val="-1"/>
          <w:sz w:val="24"/>
          <w:szCs w:val="24"/>
        </w:rPr>
        <w:t>H</w:t>
      </w:r>
      <w:r>
        <w:rPr>
          <w:rFonts w:ascii="Arial" w:hAnsi="Arial" w:eastAsia="Arial" w:cs="Arial"/>
          <w:sz w:val="24"/>
          <w:szCs w:val="24"/>
        </w:rPr>
        <w:t>S s</w:t>
      </w:r>
      <w:r>
        <w:rPr>
          <w:rFonts w:ascii="Arial" w:hAnsi="Arial" w:eastAsia="Arial" w:cs="Arial"/>
          <w:spacing w:val="1"/>
          <w:sz w:val="24"/>
          <w:szCs w:val="24"/>
        </w:rPr>
        <w:t>pe</w:t>
      </w:r>
      <w:r>
        <w:rPr>
          <w:rFonts w:ascii="Arial" w:hAnsi="Arial" w:eastAsia="Arial" w:cs="Arial"/>
          <w:sz w:val="24"/>
          <w:szCs w:val="24"/>
        </w:rPr>
        <w:t>cialist</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ea</w:t>
      </w:r>
      <w:r>
        <w:rPr>
          <w:rFonts w:ascii="Arial" w:hAnsi="Arial" w:eastAsia="Arial" w:cs="Arial"/>
          <w:sz w:val="24"/>
          <w:szCs w:val="24"/>
        </w:rPr>
        <w:t>m</w:t>
      </w:r>
      <w:r>
        <w:rPr>
          <w:rFonts w:ascii="Arial" w:hAnsi="Arial" w:eastAsia="Arial" w:cs="Arial"/>
          <w:spacing w:val="-5"/>
          <w:sz w:val="24"/>
          <w:szCs w:val="24"/>
        </w:rPr>
        <w:t xml:space="preserve"> </w:t>
      </w:r>
      <w:r>
        <w:rPr>
          <w:rFonts w:ascii="Arial" w:hAnsi="Arial" w:eastAsia="Arial" w:cs="Arial"/>
          <w:sz w:val="24"/>
          <w:szCs w:val="24"/>
        </w:rPr>
        <w:t>Co</w:t>
      </w:r>
      <w:r>
        <w:rPr>
          <w:rFonts w:ascii="Arial" w:hAnsi="Arial" w:eastAsia="Arial" w:cs="Arial"/>
          <w:spacing w:val="-1"/>
          <w:sz w:val="24"/>
          <w:szCs w:val="24"/>
        </w:rPr>
        <w:t>n</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ct</w:t>
      </w:r>
      <w:r>
        <w:rPr>
          <w:rFonts w:ascii="Arial" w:hAnsi="Arial" w:eastAsia="Arial" w:cs="Arial"/>
          <w:spacing w:val="-6"/>
          <w:sz w:val="24"/>
          <w:szCs w:val="24"/>
        </w:rPr>
        <w:t xml:space="preserve"> </w:t>
      </w:r>
      <w:r>
        <w:rPr>
          <w:rFonts w:ascii="Arial" w:hAnsi="Arial" w:eastAsia="Arial" w:cs="Arial"/>
          <w:sz w:val="24"/>
          <w:szCs w:val="24"/>
        </w:rPr>
        <w:t>who</w:t>
      </w:r>
      <w:r>
        <w:rPr>
          <w:rFonts w:ascii="Arial" w:hAnsi="Arial" w:eastAsia="Arial" w:cs="Arial"/>
          <w:spacing w:val="-8"/>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u</w:t>
      </w:r>
      <w:r>
        <w:rPr>
          <w:rFonts w:ascii="Arial" w:hAnsi="Arial" w:eastAsia="Arial" w:cs="Arial"/>
          <w:sz w:val="24"/>
          <w:szCs w:val="24"/>
        </w:rPr>
        <w:t>tic</w:t>
      </w:r>
      <w:r>
        <w:rPr>
          <w:rFonts w:ascii="Arial" w:hAnsi="Arial" w:eastAsia="Arial" w:cs="Arial"/>
          <w:spacing w:val="-6"/>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7"/>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lth</w:t>
      </w:r>
      <w:r>
        <w:rPr>
          <w:rFonts w:ascii="Arial" w:hAnsi="Arial" w:eastAsia="Arial" w:cs="Arial"/>
          <w:spacing w:val="-6"/>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v</w:t>
      </w:r>
      <w:r>
        <w:rPr>
          <w:rFonts w:ascii="Arial" w:hAnsi="Arial" w:eastAsia="Arial" w:cs="Arial"/>
          <w:spacing w:val="1"/>
          <w:sz w:val="24"/>
          <w:szCs w:val="24"/>
        </w:rPr>
        <w:t>en</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z w:val="24"/>
          <w:szCs w:val="24"/>
        </w:rPr>
        <w:t>to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a</w:t>
      </w:r>
      <w:r>
        <w:rPr>
          <w:rFonts w:ascii="Arial" w:hAnsi="Arial" w:eastAsia="Arial" w:cs="Arial"/>
          <w:sz w:val="24"/>
          <w:szCs w:val="24"/>
        </w:rPr>
        <w:t>cross</w:t>
      </w:r>
      <w:r>
        <w:rPr>
          <w:rFonts w:ascii="Arial" w:hAnsi="Arial" w:eastAsia="Arial" w:cs="Arial"/>
          <w:spacing w:val="-2"/>
          <w:sz w:val="24"/>
          <w:szCs w:val="24"/>
        </w:rPr>
        <w:t xml:space="preserve"> </w:t>
      </w:r>
      <w:r>
        <w:rPr>
          <w:rFonts w:ascii="Arial" w:hAnsi="Arial" w:eastAsia="Arial" w:cs="Arial"/>
          <w:spacing w:val="1"/>
          <w:sz w:val="24"/>
          <w:szCs w:val="24"/>
        </w:rPr>
        <w:t>Su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p>
    <w:p w:rsidR="00637885" w:rsidRDefault="00637885" w14:paraId="3AF884D5" w14:textId="77777777">
      <w:pPr>
        <w:spacing w:line="200" w:lineRule="exact"/>
      </w:pPr>
    </w:p>
    <w:p w:rsidR="00637885" w:rsidRDefault="00637885" w14:paraId="6B0CB385" w14:textId="77777777">
      <w:pPr>
        <w:spacing w:line="200" w:lineRule="exact"/>
      </w:pPr>
    </w:p>
    <w:p w:rsidRPr="00A97BDC" w:rsidR="00637885" w:rsidRDefault="005C0058" w14:paraId="614FF4D8" w14:textId="32F9EF2C">
      <w:pPr>
        <w:ind w:left="1800" w:right="5009"/>
        <w:jc w:val="both"/>
        <w:rPr>
          <w:rFonts w:ascii="Arial" w:hAnsi="Arial" w:eastAsia="Arial" w:cs="Arial"/>
          <w:color w:val="1F497D" w:themeColor="text2"/>
          <w:sz w:val="24"/>
          <w:szCs w:val="24"/>
        </w:rPr>
      </w:pPr>
      <w:r w:rsidRPr="00A97BDC">
        <w:rPr>
          <w:rFonts w:ascii="Arial" w:hAnsi="Arial" w:eastAsia="Arial" w:cs="Arial"/>
          <w:b/>
          <w:color w:val="1F497D" w:themeColor="text2"/>
          <w:sz w:val="24"/>
          <w:szCs w:val="24"/>
        </w:rPr>
        <w:t>K</w:t>
      </w:r>
      <w:r w:rsidRPr="00A97BDC">
        <w:rPr>
          <w:rFonts w:ascii="Arial" w:hAnsi="Arial" w:eastAsia="Arial" w:cs="Arial"/>
          <w:b/>
          <w:color w:val="1F497D" w:themeColor="text2"/>
          <w:spacing w:val="-2"/>
          <w:sz w:val="24"/>
          <w:szCs w:val="24"/>
        </w:rPr>
        <w:t>i</w:t>
      </w:r>
      <w:r w:rsidRPr="00A97BDC">
        <w:rPr>
          <w:rFonts w:ascii="Arial" w:hAnsi="Arial" w:eastAsia="Arial" w:cs="Arial"/>
          <w:b/>
          <w:color w:val="1F497D" w:themeColor="text2"/>
          <w:sz w:val="24"/>
          <w:szCs w:val="24"/>
        </w:rPr>
        <w:t>nship Fo</w:t>
      </w:r>
      <w:r w:rsidRPr="00A97BDC">
        <w:rPr>
          <w:rFonts w:ascii="Arial" w:hAnsi="Arial" w:eastAsia="Arial" w:cs="Arial"/>
          <w:b/>
          <w:color w:val="1F497D" w:themeColor="text2"/>
          <w:spacing w:val="1"/>
          <w:sz w:val="24"/>
          <w:szCs w:val="24"/>
        </w:rPr>
        <w:t>s</w:t>
      </w:r>
      <w:r w:rsidRPr="00A97BDC">
        <w:rPr>
          <w:rFonts w:ascii="Arial" w:hAnsi="Arial" w:eastAsia="Arial" w:cs="Arial"/>
          <w:b/>
          <w:color w:val="1F497D" w:themeColor="text2"/>
          <w:sz w:val="24"/>
          <w:szCs w:val="24"/>
        </w:rPr>
        <w:t>ter</w:t>
      </w:r>
      <w:r w:rsidRPr="00A97BDC">
        <w:rPr>
          <w:rFonts w:ascii="Arial" w:hAnsi="Arial" w:eastAsia="Arial" w:cs="Arial"/>
          <w:b/>
          <w:color w:val="1F497D" w:themeColor="text2"/>
          <w:spacing w:val="1"/>
          <w:sz w:val="24"/>
          <w:szCs w:val="24"/>
        </w:rPr>
        <w:t xml:space="preserve"> </w:t>
      </w:r>
      <w:r w:rsidRPr="00A97BDC">
        <w:rPr>
          <w:rFonts w:ascii="Arial" w:hAnsi="Arial" w:eastAsia="Arial" w:cs="Arial"/>
          <w:b/>
          <w:color w:val="1F497D" w:themeColor="text2"/>
          <w:sz w:val="24"/>
          <w:szCs w:val="24"/>
        </w:rPr>
        <w:t>Ca</w:t>
      </w:r>
      <w:r w:rsidRPr="00A97BDC">
        <w:rPr>
          <w:rFonts w:ascii="Arial" w:hAnsi="Arial" w:eastAsia="Arial" w:cs="Arial"/>
          <w:b/>
          <w:color w:val="1F497D" w:themeColor="text2"/>
          <w:spacing w:val="-2"/>
          <w:sz w:val="24"/>
          <w:szCs w:val="24"/>
        </w:rPr>
        <w:t>r</w:t>
      </w:r>
      <w:r w:rsidRPr="00A97BDC">
        <w:rPr>
          <w:rFonts w:ascii="Arial" w:hAnsi="Arial" w:eastAsia="Arial" w:cs="Arial"/>
          <w:b/>
          <w:color w:val="1F497D" w:themeColor="text2"/>
          <w:spacing w:val="1"/>
          <w:sz w:val="24"/>
          <w:szCs w:val="24"/>
        </w:rPr>
        <w:t>e</w:t>
      </w:r>
      <w:r w:rsidRPr="00A97BDC">
        <w:rPr>
          <w:rFonts w:ascii="Arial" w:hAnsi="Arial" w:eastAsia="Arial" w:cs="Arial"/>
          <w:b/>
          <w:color w:val="1F497D" w:themeColor="text2"/>
          <w:sz w:val="24"/>
          <w:szCs w:val="24"/>
        </w:rPr>
        <w:t>rs</w:t>
      </w:r>
    </w:p>
    <w:p w:rsidR="00637885" w:rsidRDefault="005C0058" w14:paraId="5370E24D" w14:textId="2F399544">
      <w:pPr>
        <w:spacing w:before="43" w:line="276" w:lineRule="auto"/>
        <w:ind w:left="1800" w:right="1757"/>
        <w:jc w:val="both"/>
        <w:rPr>
          <w:rFonts w:ascii="Arial" w:hAnsi="Arial" w:eastAsia="Arial" w:cs="Arial"/>
          <w:sz w:val="24"/>
          <w:szCs w:val="24"/>
        </w:rPr>
      </w:pPr>
      <w:r>
        <w:rPr>
          <w:rFonts w:ascii="Arial" w:hAnsi="Arial" w:eastAsia="Arial" w:cs="Arial"/>
          <w:sz w:val="24"/>
          <w:szCs w:val="24"/>
        </w:rPr>
        <w:t>Kins</w:t>
      </w:r>
      <w:r>
        <w:rPr>
          <w:rFonts w:ascii="Arial" w:hAnsi="Arial" w:eastAsia="Arial" w:cs="Arial"/>
          <w:spacing w:val="1"/>
          <w:sz w:val="24"/>
          <w:szCs w:val="24"/>
        </w:rPr>
        <w:t>h</w:t>
      </w:r>
      <w:r>
        <w:rPr>
          <w:rFonts w:ascii="Arial" w:hAnsi="Arial" w:eastAsia="Arial" w:cs="Arial"/>
          <w:sz w:val="24"/>
          <w:szCs w:val="24"/>
        </w:rPr>
        <w:t>ip</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 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pe</w:t>
      </w:r>
      <w:r>
        <w:rPr>
          <w:rFonts w:ascii="Arial" w:hAnsi="Arial" w:eastAsia="Arial" w:cs="Arial"/>
          <w:sz w:val="24"/>
          <w:szCs w:val="24"/>
        </w:rPr>
        <w:t>r</w:t>
      </w:r>
      <w:r>
        <w:rPr>
          <w:rFonts w:ascii="Arial" w:hAnsi="Arial" w:eastAsia="Arial" w:cs="Arial"/>
          <w:spacing w:val="-3"/>
          <w:sz w:val="24"/>
          <w:szCs w:val="24"/>
        </w:rPr>
        <w:t>s</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 l</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5"/>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6"/>
          <w:sz w:val="24"/>
          <w:szCs w:val="24"/>
        </w:rPr>
        <w:t xml:space="preserve"> </w:t>
      </w:r>
      <w:r>
        <w:rPr>
          <w:rFonts w:ascii="Arial" w:hAnsi="Arial" w:eastAsia="Arial" w:cs="Arial"/>
          <w:sz w:val="24"/>
          <w:szCs w:val="24"/>
        </w:rPr>
        <w:t>fr</w:t>
      </w:r>
      <w:r>
        <w:rPr>
          <w:rFonts w:ascii="Arial" w:hAnsi="Arial" w:eastAsia="Arial" w:cs="Arial"/>
          <w:spacing w:val="-1"/>
          <w:sz w:val="24"/>
          <w:szCs w:val="24"/>
        </w:rPr>
        <w:t>ie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no</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du</w:t>
      </w:r>
      <w:r>
        <w:rPr>
          <w:rFonts w:ascii="Arial" w:hAnsi="Arial" w:eastAsia="Arial" w:cs="Arial"/>
          <w:sz w:val="24"/>
          <w:szCs w:val="24"/>
        </w:rPr>
        <w:t>lt</w:t>
      </w:r>
      <w:r>
        <w:rPr>
          <w:rFonts w:ascii="Arial" w:hAnsi="Arial" w:eastAsia="Arial" w:cs="Arial"/>
          <w:spacing w:val="-9"/>
          <w:sz w:val="24"/>
          <w:szCs w:val="24"/>
        </w:rPr>
        <w:t xml:space="preserve"> </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1"/>
          <w:sz w:val="24"/>
          <w:szCs w:val="24"/>
        </w:rPr>
        <w:t>o</w:t>
      </w:r>
      <w:r>
        <w:rPr>
          <w:rFonts w:ascii="Arial" w:hAnsi="Arial" w:eastAsia="Arial" w:cs="Arial"/>
          <w:sz w:val="24"/>
          <w:szCs w:val="24"/>
        </w:rPr>
        <w:t>wn</w:t>
      </w:r>
      <w:r>
        <w:rPr>
          <w:rFonts w:ascii="Arial" w:hAnsi="Arial" w:eastAsia="Arial" w:cs="Arial"/>
          <w:spacing w:val="-6"/>
          <w:sz w:val="24"/>
          <w:szCs w:val="24"/>
        </w:rPr>
        <w:t xml:space="preserve"> </w:t>
      </w:r>
      <w:r>
        <w:rPr>
          <w:rFonts w:ascii="Arial" w:hAnsi="Arial" w:eastAsia="Arial" w:cs="Arial"/>
          <w:sz w:val="24"/>
          <w:szCs w:val="24"/>
        </w:rPr>
        <w:t>to</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z w:val="24"/>
          <w:szCs w:val="24"/>
        </w:rPr>
        <w:t>.</w:t>
      </w:r>
      <w:r>
        <w:rPr>
          <w:rFonts w:ascii="Arial" w:hAnsi="Arial" w:eastAsia="Arial" w:cs="Arial"/>
          <w:spacing w:val="63"/>
          <w:sz w:val="24"/>
          <w:szCs w:val="24"/>
        </w:rPr>
        <w:t xml:space="preserve"> </w:t>
      </w:r>
      <w:r>
        <w:rPr>
          <w:rFonts w:ascii="Arial" w:hAnsi="Arial" w:eastAsia="Arial" w:cs="Arial"/>
          <w:spacing w:val="-2"/>
          <w:sz w:val="24"/>
          <w:szCs w:val="24"/>
        </w:rPr>
        <w:t>I</w:t>
      </w:r>
      <w:r>
        <w:rPr>
          <w:rFonts w:ascii="Arial" w:hAnsi="Arial" w:eastAsia="Arial" w:cs="Arial"/>
          <w:sz w:val="24"/>
          <w:szCs w:val="24"/>
        </w:rPr>
        <w:t>n</w:t>
      </w:r>
      <w:r>
        <w:rPr>
          <w:rFonts w:ascii="Arial" w:hAnsi="Arial" w:eastAsia="Arial" w:cs="Arial"/>
          <w:spacing w:val="-6"/>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9"/>
          <w:sz w:val="24"/>
          <w:szCs w:val="24"/>
        </w:rPr>
        <w:t xml:space="preserve"> </w:t>
      </w:r>
      <w:r>
        <w:rPr>
          <w:rFonts w:ascii="Arial" w:hAnsi="Arial" w:eastAsia="Arial" w:cs="Arial"/>
          <w:sz w:val="24"/>
          <w:szCs w:val="24"/>
        </w:rPr>
        <w:t>Kins</w:t>
      </w:r>
      <w:r>
        <w:rPr>
          <w:rFonts w:ascii="Arial" w:hAnsi="Arial" w:eastAsia="Arial" w:cs="Arial"/>
          <w:spacing w:val="1"/>
          <w:sz w:val="24"/>
          <w:szCs w:val="24"/>
        </w:rPr>
        <w:t>h</w:t>
      </w:r>
      <w:r>
        <w:rPr>
          <w:rFonts w:ascii="Arial" w:hAnsi="Arial" w:eastAsia="Arial" w:cs="Arial"/>
          <w:sz w:val="24"/>
          <w:szCs w:val="24"/>
        </w:rPr>
        <w:t>ip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re</w:t>
      </w:r>
      <w:r>
        <w:rPr>
          <w:rFonts w:ascii="Arial" w:hAnsi="Arial" w:eastAsia="Arial" w:cs="Arial"/>
          <w:spacing w:val="-2"/>
          <w:sz w:val="24"/>
          <w:szCs w:val="24"/>
        </w:rPr>
        <w:t>s</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P</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l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rov</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pacing w:val="3"/>
          <w:sz w:val="24"/>
          <w:szCs w:val="24"/>
        </w:rPr>
        <w:t>i</w:t>
      </w:r>
      <w:r>
        <w:rPr>
          <w:rFonts w:ascii="Arial" w:hAnsi="Arial" w:eastAsia="Arial" w:cs="Arial"/>
          <w:sz w:val="24"/>
          <w:szCs w:val="24"/>
        </w:rPr>
        <w:t>ve</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wa</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ha</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3"/>
          <w:sz w:val="24"/>
          <w:szCs w:val="24"/>
        </w:rPr>
        <w:t>i</w:t>
      </w:r>
      <w:r>
        <w:rPr>
          <w:rFonts w:ascii="Arial" w:hAnsi="Arial" w:eastAsia="Arial" w:cs="Arial"/>
          <w:spacing w:val="1"/>
          <w:sz w:val="24"/>
          <w:szCs w:val="24"/>
        </w:rPr>
        <w:t>a</w:t>
      </w:r>
      <w:r>
        <w:rPr>
          <w:rFonts w:ascii="Arial" w:hAnsi="Arial" w:eastAsia="Arial" w:cs="Arial"/>
          <w:sz w:val="24"/>
          <w:szCs w:val="24"/>
        </w:rPr>
        <w:t xml:space="preserve">l </w:t>
      </w:r>
      <w:r w:rsidR="00F83721">
        <w:rPr>
          <w:rFonts w:ascii="Arial" w:hAnsi="Arial" w:eastAsia="Arial" w:cs="Arial"/>
          <w:spacing w:val="1"/>
          <w:sz w:val="24"/>
          <w:szCs w:val="24"/>
        </w:rPr>
        <w:t>Wo</w:t>
      </w:r>
      <w:r w:rsidR="00F83721">
        <w:rPr>
          <w:rFonts w:ascii="Arial" w:hAnsi="Arial" w:eastAsia="Arial" w:cs="Arial"/>
          <w:sz w:val="24"/>
          <w:szCs w:val="24"/>
        </w:rPr>
        <w:t xml:space="preserve">rker </w:t>
      </w:r>
      <w:r w:rsidR="00FE7B4D">
        <w:rPr>
          <w:rFonts w:ascii="Arial" w:hAnsi="Arial" w:eastAsia="Arial" w:cs="Arial"/>
          <w:sz w:val="24"/>
          <w:szCs w:val="24"/>
        </w:rPr>
        <w:t xml:space="preserve">allocated </w:t>
      </w:r>
      <w:r w:rsidR="00FE7B4D">
        <w:rPr>
          <w:rFonts w:ascii="Arial" w:hAnsi="Arial" w:eastAsia="Arial" w:cs="Arial"/>
          <w:spacing w:val="1"/>
          <w:sz w:val="24"/>
          <w:szCs w:val="24"/>
        </w:rPr>
        <w:t>to</w:t>
      </w:r>
      <w:r w:rsidR="00FE7B4D">
        <w:rPr>
          <w:rFonts w:ascii="Arial" w:hAnsi="Arial" w:eastAsia="Arial" w:cs="Arial"/>
          <w:sz w:val="24"/>
          <w:szCs w:val="24"/>
        </w:rPr>
        <w:t xml:space="preserve"> </w:t>
      </w:r>
      <w:r w:rsidR="00FE7B4D">
        <w:rPr>
          <w:rFonts w:ascii="Arial" w:hAnsi="Arial" w:eastAsia="Arial" w:cs="Arial"/>
          <w:spacing w:val="1"/>
          <w:sz w:val="24"/>
          <w:szCs w:val="24"/>
        </w:rPr>
        <w:t>support</w:t>
      </w:r>
      <w:r w:rsidR="00FE7B4D">
        <w:rPr>
          <w:rFonts w:ascii="Arial" w:hAnsi="Arial" w:eastAsia="Arial" w:cs="Arial"/>
          <w:sz w:val="24"/>
          <w:szCs w:val="24"/>
        </w:rPr>
        <w:t xml:space="preserve"> them.</w:t>
      </w:r>
      <w:r>
        <w:rPr>
          <w:rFonts w:ascii="Arial" w:hAnsi="Arial" w:eastAsia="Arial" w:cs="Arial"/>
          <w:sz w:val="24"/>
          <w:szCs w:val="24"/>
        </w:rPr>
        <w:t xml:space="preserve"> </w:t>
      </w:r>
      <w:r w:rsidR="00FE7B4D">
        <w:rPr>
          <w:rFonts w:ascii="Arial" w:hAnsi="Arial" w:eastAsia="Arial" w:cs="Arial"/>
          <w:spacing w:val="-2"/>
          <w:sz w:val="24"/>
          <w:szCs w:val="24"/>
        </w:rPr>
        <w:t>T</w:t>
      </w:r>
      <w:r w:rsidR="00FE7B4D">
        <w:rPr>
          <w:rFonts w:ascii="Arial" w:hAnsi="Arial" w:eastAsia="Arial" w:cs="Arial"/>
          <w:spacing w:val="1"/>
          <w:sz w:val="24"/>
          <w:szCs w:val="24"/>
        </w:rPr>
        <w:t>he</w:t>
      </w:r>
      <w:r w:rsidR="00FE7B4D">
        <w:rPr>
          <w:rFonts w:ascii="Arial" w:hAnsi="Arial" w:eastAsia="Arial" w:cs="Arial"/>
          <w:sz w:val="24"/>
          <w:szCs w:val="24"/>
        </w:rPr>
        <w:t xml:space="preserve">y </w:t>
      </w:r>
      <w:r w:rsidR="00FE7B4D">
        <w:rPr>
          <w:rFonts w:ascii="Arial" w:hAnsi="Arial" w:eastAsia="Arial" w:cs="Arial"/>
          <w:spacing w:val="1"/>
          <w:sz w:val="24"/>
          <w:szCs w:val="24"/>
        </w:rPr>
        <w:t>have</w:t>
      </w:r>
      <w:r w:rsidR="00FE7B4D">
        <w:rPr>
          <w:rFonts w:ascii="Arial" w:hAnsi="Arial" w:eastAsia="Arial" w:cs="Arial"/>
          <w:sz w:val="24"/>
          <w:szCs w:val="24"/>
        </w:rPr>
        <w:t xml:space="preserve"> </w:t>
      </w:r>
      <w:r w:rsidR="00FE7B4D">
        <w:rPr>
          <w:rFonts w:ascii="Arial" w:hAnsi="Arial" w:eastAsia="Arial" w:cs="Arial"/>
          <w:spacing w:val="1"/>
          <w:sz w:val="24"/>
          <w:szCs w:val="24"/>
        </w:rPr>
        <w:t>access</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 xml:space="preserve">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traini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2"/>
          <w:sz w:val="24"/>
          <w:szCs w:val="24"/>
        </w:rPr>
        <w:t>l</w:t>
      </w:r>
      <w:r>
        <w:rPr>
          <w:rFonts w:ascii="Arial" w:hAnsi="Arial" w:eastAsia="Arial" w:cs="Arial"/>
          <w:spacing w:val="1"/>
          <w:sz w:val="24"/>
          <w:szCs w:val="24"/>
        </w:rPr>
        <w:t>ea</w:t>
      </w:r>
      <w:r>
        <w:rPr>
          <w:rFonts w:ascii="Arial" w:hAnsi="Arial" w:eastAsia="Arial" w:cs="Arial"/>
          <w:sz w:val="24"/>
          <w:szCs w:val="24"/>
        </w:rPr>
        <w:t>rni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op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rtu</w:t>
      </w:r>
      <w:r>
        <w:rPr>
          <w:rFonts w:ascii="Arial" w:hAnsi="Arial" w:eastAsia="Arial" w:cs="Arial"/>
          <w:spacing w:val="1"/>
          <w:sz w:val="24"/>
          <w:szCs w:val="24"/>
        </w:rPr>
        <w:t>n</w:t>
      </w:r>
      <w:r>
        <w:rPr>
          <w:rFonts w:ascii="Arial" w:hAnsi="Arial" w:eastAsia="Arial" w:cs="Arial"/>
          <w:sz w:val="24"/>
          <w:szCs w:val="24"/>
        </w:rPr>
        <w:t>it</w:t>
      </w:r>
      <w:r>
        <w:rPr>
          <w:rFonts w:ascii="Arial" w:hAnsi="Arial" w:eastAsia="Arial" w:cs="Arial"/>
          <w:spacing w:val="-3"/>
          <w:sz w:val="24"/>
          <w:szCs w:val="24"/>
        </w:rPr>
        <w:t>i</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1"/>
          <w:sz w:val="24"/>
          <w:szCs w:val="24"/>
        </w:rPr>
        <w:t>’</w:t>
      </w:r>
      <w:r>
        <w:rPr>
          <w:rFonts w:ascii="Arial" w:hAnsi="Arial" w:eastAsia="Arial" w:cs="Arial"/>
          <w:sz w:val="24"/>
          <w:szCs w:val="24"/>
        </w:rPr>
        <w:t xml:space="preserve">s </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3"/>
          <w:sz w:val="24"/>
          <w:szCs w:val="24"/>
        </w:rPr>
        <w:t>c</w:t>
      </w:r>
      <w:r>
        <w:rPr>
          <w:rFonts w:ascii="Arial" w:hAnsi="Arial" w:eastAsia="Arial" w:cs="Arial"/>
          <w:spacing w:val="1"/>
          <w:sz w:val="24"/>
          <w:szCs w:val="24"/>
        </w:rPr>
        <w:t>a</w:t>
      </w:r>
      <w:r>
        <w:rPr>
          <w:rFonts w:ascii="Arial" w:hAnsi="Arial" w:eastAsia="Arial" w:cs="Arial"/>
          <w:sz w:val="24"/>
          <w:szCs w:val="24"/>
        </w:rPr>
        <w:t>rers.</w:t>
      </w:r>
    </w:p>
    <w:p w:rsidR="00637885" w:rsidP="00B071AD" w:rsidRDefault="00637885" w14:paraId="2CA68A07" w14:textId="77777777">
      <w:pPr>
        <w:spacing w:line="100" w:lineRule="exact"/>
        <w:rPr>
          <w:sz w:val="11"/>
          <w:szCs w:val="11"/>
        </w:rPr>
      </w:pPr>
    </w:p>
    <w:p w:rsidR="00637885" w:rsidP="00B071AD" w:rsidRDefault="00637885" w14:paraId="0C09F128" w14:textId="77777777">
      <w:pPr>
        <w:spacing w:line="200" w:lineRule="exact"/>
      </w:pPr>
    </w:p>
    <w:p w:rsidR="00637885" w:rsidP="00B071AD" w:rsidRDefault="005C0058" w14:paraId="7475515D" w14:textId="78D89B38">
      <w:pPr>
        <w:spacing w:line="276" w:lineRule="auto"/>
        <w:ind w:left="1800" w:right="1755"/>
        <w:jc w:val="both"/>
        <w:rPr>
          <w:rFonts w:ascii="Arial" w:hAnsi="Arial" w:eastAsia="Arial" w:cs="Arial"/>
          <w:sz w:val="24"/>
          <w:szCs w:val="24"/>
        </w:rPr>
      </w:pPr>
      <w:r>
        <w:rPr>
          <w:rFonts w:ascii="Arial" w:hAnsi="Arial" w:eastAsia="Arial" w:cs="Arial"/>
          <w:sz w:val="24"/>
          <w:szCs w:val="24"/>
        </w:rPr>
        <w:t>Th</w:t>
      </w:r>
      <w:r>
        <w:rPr>
          <w:rFonts w:ascii="Arial" w:hAnsi="Arial" w:eastAsia="Arial" w:cs="Arial"/>
          <w:spacing w:val="1"/>
          <w:sz w:val="24"/>
          <w:szCs w:val="24"/>
        </w:rPr>
        <w:t>e</w:t>
      </w:r>
      <w:r>
        <w:rPr>
          <w:rFonts w:ascii="Arial" w:hAnsi="Arial" w:eastAsia="Arial" w:cs="Arial"/>
          <w:sz w:val="24"/>
          <w:szCs w:val="24"/>
        </w:rPr>
        <w:t>se</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7"/>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vide</w:t>
      </w:r>
      <w:r>
        <w:rPr>
          <w:rFonts w:ascii="Arial" w:hAnsi="Arial" w:eastAsia="Arial" w:cs="Arial"/>
          <w:spacing w:val="-5"/>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o</w:t>
      </w:r>
      <w:r>
        <w:rPr>
          <w:rFonts w:ascii="Arial" w:hAnsi="Arial" w:eastAsia="Arial" w:cs="Arial"/>
          <w:sz w:val="24"/>
          <w:szCs w:val="24"/>
        </w:rPr>
        <w:t>th</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ho</w:t>
      </w:r>
      <w:r>
        <w:rPr>
          <w:rFonts w:ascii="Arial" w:hAnsi="Arial" w:eastAsia="Arial" w:cs="Arial"/>
          <w:sz w:val="24"/>
          <w:szCs w:val="24"/>
        </w:rPr>
        <w:t>rt</w:t>
      </w:r>
      <w:r w:rsidR="004B319E">
        <w:rPr>
          <w:rFonts w:ascii="Arial" w:hAnsi="Arial" w:eastAsia="Arial" w:cs="Arial"/>
          <w:spacing w:val="-7"/>
          <w:sz w:val="24"/>
          <w:szCs w:val="24"/>
        </w:rPr>
        <w:t>-</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m</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sidR="00EB5A09">
        <w:rPr>
          <w:rFonts w:ascii="Arial" w:hAnsi="Arial" w:eastAsia="Arial" w:cs="Arial"/>
          <w:spacing w:val="1"/>
          <w:sz w:val="24"/>
          <w:szCs w:val="24"/>
        </w:rPr>
        <w:t>long</w:t>
      </w:r>
      <w:r w:rsidR="004B319E">
        <w:rPr>
          <w:rFonts w:ascii="Arial" w:hAnsi="Arial" w:eastAsia="Arial" w:cs="Arial"/>
          <w:spacing w:val="1"/>
          <w:sz w:val="24"/>
          <w:szCs w:val="24"/>
        </w:rPr>
        <w:t>-</w:t>
      </w:r>
      <w:r w:rsidR="00EB5A09">
        <w:rPr>
          <w:rFonts w:ascii="Arial" w:hAnsi="Arial" w:eastAsia="Arial" w:cs="Arial"/>
          <w:spacing w:val="1"/>
          <w:sz w:val="24"/>
          <w:szCs w:val="24"/>
        </w:rPr>
        <w:t>term</w:t>
      </w:r>
      <w:r w:rsidR="004B319E">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 xml:space="preserve">r </w:t>
      </w:r>
      <w:r w:rsidR="00F83721">
        <w:rPr>
          <w:rFonts w:ascii="Arial" w:hAnsi="Arial" w:eastAsia="Arial" w:cs="Arial"/>
          <w:sz w:val="24"/>
          <w:szCs w:val="24"/>
        </w:rPr>
        <w:t>c</w:t>
      </w:r>
      <w:r w:rsidR="00F83721">
        <w:rPr>
          <w:rFonts w:ascii="Arial" w:hAnsi="Arial" w:eastAsia="Arial" w:cs="Arial"/>
          <w:spacing w:val="1"/>
          <w:sz w:val="24"/>
          <w:szCs w:val="24"/>
        </w:rPr>
        <w:t>h</w:t>
      </w:r>
      <w:r w:rsidR="00F83721">
        <w:rPr>
          <w:rFonts w:ascii="Arial" w:hAnsi="Arial" w:eastAsia="Arial" w:cs="Arial"/>
          <w:sz w:val="24"/>
          <w:szCs w:val="24"/>
        </w:rPr>
        <w:t>i</w:t>
      </w:r>
      <w:r w:rsidR="00F83721">
        <w:rPr>
          <w:rFonts w:ascii="Arial" w:hAnsi="Arial" w:eastAsia="Arial" w:cs="Arial"/>
          <w:spacing w:val="-1"/>
          <w:sz w:val="24"/>
          <w:szCs w:val="24"/>
        </w:rPr>
        <w:t>l</w:t>
      </w:r>
      <w:r w:rsidR="00F83721">
        <w:rPr>
          <w:rFonts w:ascii="Arial" w:hAnsi="Arial" w:eastAsia="Arial" w:cs="Arial"/>
          <w:spacing w:val="1"/>
          <w:sz w:val="24"/>
          <w:szCs w:val="24"/>
        </w:rPr>
        <w:t>d</w:t>
      </w:r>
      <w:r w:rsidR="00F83721">
        <w:rPr>
          <w:rFonts w:ascii="Arial" w:hAnsi="Arial" w:eastAsia="Arial" w:cs="Arial"/>
          <w:sz w:val="24"/>
          <w:szCs w:val="24"/>
        </w:rPr>
        <w:t xml:space="preserve">ren </w:t>
      </w:r>
      <w:r w:rsidR="00F83721">
        <w:rPr>
          <w:rFonts w:ascii="Arial" w:hAnsi="Arial" w:eastAsia="Arial" w:cs="Arial"/>
          <w:spacing w:val="4"/>
          <w:sz w:val="24"/>
          <w:szCs w:val="24"/>
        </w:rPr>
        <w:t>of</w:t>
      </w:r>
      <w:r>
        <w:rPr>
          <w:rFonts w:ascii="Arial" w:hAnsi="Arial" w:eastAsia="Arial" w:cs="Arial"/>
          <w:spacing w:val="1"/>
          <w:sz w:val="24"/>
          <w:szCs w:val="24"/>
        </w:rPr>
        <w:t xml:space="preserve"> a</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 xml:space="preserve">r sibling </w:t>
      </w:r>
      <w:r>
        <w:rPr>
          <w:rFonts w:ascii="Arial" w:hAnsi="Arial" w:eastAsia="Arial" w:cs="Arial"/>
          <w:spacing w:val="1"/>
          <w:sz w:val="24"/>
          <w:szCs w:val="24"/>
        </w:rPr>
        <w:t>g</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up</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 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lex t</w:t>
      </w:r>
      <w:r>
        <w:rPr>
          <w:rFonts w:ascii="Arial" w:hAnsi="Arial" w:eastAsia="Arial" w:cs="Arial"/>
          <w:spacing w:val="1"/>
          <w:sz w:val="24"/>
          <w:szCs w:val="24"/>
        </w:rPr>
        <w:t>ee</w:t>
      </w:r>
      <w:r>
        <w:rPr>
          <w:rFonts w:ascii="Arial" w:hAnsi="Arial" w:eastAsia="Arial" w:cs="Arial"/>
          <w:spacing w:val="-1"/>
          <w:sz w:val="24"/>
          <w:szCs w:val="24"/>
        </w:rPr>
        <w:t>n</w:t>
      </w:r>
      <w:r>
        <w:rPr>
          <w:rFonts w:ascii="Arial" w:hAnsi="Arial" w:eastAsia="Arial" w:cs="Arial"/>
          <w:spacing w:val="1"/>
          <w:sz w:val="24"/>
          <w:szCs w:val="24"/>
        </w:rPr>
        <w:t>age</w:t>
      </w:r>
      <w:r>
        <w:rPr>
          <w:rFonts w:ascii="Arial" w:hAnsi="Arial" w:eastAsia="Arial" w:cs="Arial"/>
          <w:sz w:val="24"/>
          <w:szCs w:val="24"/>
        </w:rPr>
        <w:t>rs.</w:t>
      </w:r>
      <w:r>
        <w:rPr>
          <w:rFonts w:ascii="Arial" w:hAnsi="Arial" w:eastAsia="Arial" w:cs="Arial"/>
          <w:spacing w:val="-1"/>
          <w:sz w:val="24"/>
          <w:szCs w:val="24"/>
        </w:rPr>
        <w:t xml:space="preserve"> </w:t>
      </w:r>
      <w:r>
        <w:rPr>
          <w:rFonts w:ascii="Arial" w:hAnsi="Arial" w:eastAsia="Arial" w:cs="Arial"/>
          <w:sz w:val="24"/>
          <w:szCs w:val="24"/>
        </w:rPr>
        <w:t xml:space="preserve">This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sidR="004B319E">
        <w:rPr>
          <w:rFonts w:ascii="Arial" w:hAnsi="Arial" w:eastAsia="Arial" w:cs="Arial"/>
          <w:spacing w:val="21"/>
          <w:sz w:val="24"/>
          <w:szCs w:val="24"/>
        </w:rPr>
        <w:t xml:space="preserve"> </w:t>
      </w:r>
      <w:r>
        <w:rPr>
          <w:rFonts w:ascii="Arial" w:hAnsi="Arial" w:eastAsia="Arial" w:cs="Arial"/>
          <w:spacing w:val="1"/>
          <w:sz w:val="24"/>
          <w:szCs w:val="24"/>
        </w:rPr>
        <w:t>a</w:t>
      </w:r>
      <w:r>
        <w:rPr>
          <w:rFonts w:ascii="Arial" w:hAnsi="Arial" w:eastAsia="Arial" w:cs="Arial"/>
          <w:sz w:val="24"/>
          <w:szCs w:val="24"/>
        </w:rPr>
        <w:t>lso</w:t>
      </w:r>
      <w:r>
        <w:rPr>
          <w:rFonts w:ascii="Arial" w:hAnsi="Arial" w:eastAsia="Arial" w:cs="Arial"/>
          <w:spacing w:val="18"/>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z w:val="24"/>
          <w:szCs w:val="24"/>
        </w:rPr>
        <w:t>rts</w:t>
      </w:r>
      <w:r>
        <w:rPr>
          <w:rFonts w:ascii="Arial" w:hAnsi="Arial" w:eastAsia="Arial" w:cs="Arial"/>
          <w:spacing w:val="17"/>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8"/>
          <w:sz w:val="24"/>
          <w:szCs w:val="24"/>
        </w:rPr>
        <w:t xml:space="preserve">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0"/>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5"/>
          <w:sz w:val="24"/>
          <w:szCs w:val="24"/>
        </w:rPr>
        <w:t xml:space="preserve"> </w:t>
      </w:r>
      <w:r>
        <w:rPr>
          <w:rFonts w:ascii="Arial" w:hAnsi="Arial" w:eastAsia="Arial" w:cs="Arial"/>
          <w:sz w:val="24"/>
          <w:szCs w:val="24"/>
        </w:rPr>
        <w:t>Kins</w:t>
      </w:r>
      <w:r>
        <w:rPr>
          <w:rFonts w:ascii="Arial" w:hAnsi="Arial" w:eastAsia="Arial" w:cs="Arial"/>
          <w:spacing w:val="1"/>
          <w:sz w:val="24"/>
          <w:szCs w:val="24"/>
        </w:rPr>
        <w:t>h</w:t>
      </w:r>
      <w:r>
        <w:rPr>
          <w:rFonts w:ascii="Arial" w:hAnsi="Arial" w:eastAsia="Arial" w:cs="Arial"/>
          <w:sz w:val="24"/>
          <w:szCs w:val="24"/>
        </w:rPr>
        <w:t>ip</w:t>
      </w:r>
      <w:r>
        <w:rPr>
          <w:rFonts w:ascii="Arial" w:hAnsi="Arial" w:eastAsia="Arial" w:cs="Arial"/>
          <w:spacing w:val="1"/>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1"/>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2"/>
          <w:sz w:val="24"/>
          <w:szCs w:val="24"/>
        </w:rPr>
        <w:t xml:space="preserve"> </w:t>
      </w:r>
      <w:r>
        <w:rPr>
          <w:rFonts w:ascii="Arial" w:hAnsi="Arial" w:eastAsia="Arial" w:cs="Arial"/>
          <w:sz w:val="24"/>
          <w:szCs w:val="24"/>
        </w:rPr>
        <w:t>if</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3"/>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sh</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pacing w:val="2"/>
          <w:sz w:val="24"/>
          <w:szCs w:val="24"/>
        </w:rPr>
        <w:t>m</w:t>
      </w:r>
      <w:r>
        <w:rPr>
          <w:rFonts w:ascii="Arial" w:hAnsi="Arial" w:eastAsia="Arial" w:cs="Arial"/>
          <w:spacing w:val="1"/>
          <w:sz w:val="24"/>
          <w:szCs w:val="24"/>
        </w:rPr>
        <w:t>a</w:t>
      </w:r>
      <w:r>
        <w:rPr>
          <w:rFonts w:ascii="Arial" w:hAnsi="Arial" w:eastAsia="Arial" w:cs="Arial"/>
          <w:sz w:val="24"/>
          <w:szCs w:val="24"/>
        </w:rPr>
        <w:t>ke</w:t>
      </w:r>
      <w:r>
        <w:rPr>
          <w:rFonts w:ascii="Arial" w:hAnsi="Arial" w:eastAsia="Arial" w:cs="Arial"/>
          <w:spacing w:val="1"/>
          <w:sz w:val="24"/>
          <w:szCs w:val="24"/>
        </w:rPr>
        <w:t xml:space="preserve"> 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ci</w:t>
      </w:r>
      <w:r>
        <w:rPr>
          <w:rFonts w:ascii="Arial" w:hAnsi="Arial" w:eastAsia="Arial" w:cs="Arial"/>
          <w:spacing w:val="-2"/>
          <w:sz w:val="24"/>
          <w:szCs w:val="24"/>
        </w:rPr>
        <w:t>a</w:t>
      </w:r>
      <w:r>
        <w:rPr>
          <w:rFonts w:ascii="Arial" w:hAnsi="Arial" w:eastAsia="Arial" w:cs="Arial"/>
          <w:sz w:val="24"/>
          <w:szCs w:val="24"/>
        </w:rPr>
        <w:t>l G</w:t>
      </w:r>
      <w:r>
        <w:rPr>
          <w:rFonts w:ascii="Arial" w:hAnsi="Arial" w:eastAsia="Arial" w:cs="Arial"/>
          <w:spacing w:val="1"/>
          <w:sz w:val="24"/>
          <w:szCs w:val="24"/>
        </w:rPr>
        <w:t>ua</w:t>
      </w:r>
      <w:r>
        <w:rPr>
          <w:rFonts w:ascii="Arial" w:hAnsi="Arial" w:eastAsia="Arial" w:cs="Arial"/>
          <w:sz w:val="24"/>
          <w:szCs w:val="24"/>
        </w:rPr>
        <w:t>rdi</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z w:val="24"/>
          <w:szCs w:val="24"/>
        </w:rPr>
        <w:t>ip</w:t>
      </w:r>
      <w:r>
        <w:rPr>
          <w:rFonts w:ascii="Arial" w:hAnsi="Arial" w:eastAsia="Arial" w:cs="Arial"/>
          <w:spacing w:val="1"/>
          <w:sz w:val="24"/>
          <w:szCs w:val="24"/>
        </w:rPr>
        <w:t xml:space="preserve"> </w:t>
      </w:r>
      <w:r>
        <w:rPr>
          <w:rFonts w:ascii="Arial" w:hAnsi="Arial" w:eastAsia="Arial" w:cs="Arial"/>
          <w:sz w:val="24"/>
          <w:szCs w:val="24"/>
        </w:rPr>
        <w:t>Ord</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ce</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5"/>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4"/>
          <w:sz w:val="24"/>
          <w:szCs w:val="24"/>
        </w:rPr>
        <w:t xml:space="preserve"> </w:t>
      </w:r>
      <w:r>
        <w:rPr>
          <w:rFonts w:ascii="Arial" w:hAnsi="Arial" w:eastAsia="Arial" w:cs="Arial"/>
          <w:sz w:val="24"/>
          <w:szCs w:val="24"/>
        </w:rPr>
        <w:t xml:space="preserve">is </w:t>
      </w:r>
      <w:r w:rsidR="00E243D3">
        <w:rPr>
          <w:rFonts w:ascii="Arial" w:hAnsi="Arial" w:eastAsia="Arial" w:cs="Arial"/>
          <w:sz w:val="24"/>
          <w:szCs w:val="24"/>
        </w:rPr>
        <w:t>s</w:t>
      </w:r>
      <w:r w:rsidR="00E243D3">
        <w:rPr>
          <w:rFonts w:ascii="Arial" w:hAnsi="Arial" w:eastAsia="Arial" w:cs="Arial"/>
          <w:spacing w:val="1"/>
          <w:sz w:val="24"/>
          <w:szCs w:val="24"/>
        </w:rPr>
        <w:t>e</w:t>
      </w:r>
      <w:r w:rsidR="00E243D3">
        <w:rPr>
          <w:rFonts w:ascii="Arial" w:hAnsi="Arial" w:eastAsia="Arial" w:cs="Arial"/>
          <w:sz w:val="24"/>
          <w:szCs w:val="24"/>
        </w:rPr>
        <w:t>t</w:t>
      </w:r>
      <w:r w:rsidR="00E243D3">
        <w:rPr>
          <w:rFonts w:ascii="Arial" w:hAnsi="Arial" w:eastAsia="Arial" w:cs="Arial"/>
          <w:spacing w:val="1"/>
          <w:sz w:val="24"/>
          <w:szCs w:val="24"/>
        </w:rPr>
        <w:t>t</w:t>
      </w:r>
      <w:r w:rsidR="00E243D3">
        <w:rPr>
          <w:rFonts w:ascii="Arial" w:hAnsi="Arial" w:eastAsia="Arial" w:cs="Arial"/>
          <w:sz w:val="24"/>
          <w:szCs w:val="24"/>
        </w:rPr>
        <w:t>l</w:t>
      </w:r>
      <w:r w:rsidR="00E243D3">
        <w:rPr>
          <w:rFonts w:ascii="Arial" w:hAnsi="Arial" w:eastAsia="Arial" w:cs="Arial"/>
          <w:spacing w:val="-2"/>
          <w:sz w:val="24"/>
          <w:szCs w:val="24"/>
        </w:rPr>
        <w:t>e</w:t>
      </w:r>
      <w:r w:rsidR="00E243D3">
        <w:rPr>
          <w:rFonts w:ascii="Arial" w:hAnsi="Arial" w:eastAsia="Arial" w:cs="Arial"/>
          <w:spacing w:val="1"/>
          <w:sz w:val="24"/>
          <w:szCs w:val="24"/>
        </w:rPr>
        <w:t>d</w:t>
      </w:r>
      <w:r w:rsidR="00E243D3">
        <w:rPr>
          <w:rFonts w:ascii="Arial" w:hAnsi="Arial" w:eastAsia="Arial" w:cs="Arial"/>
          <w:sz w:val="24"/>
          <w:szCs w:val="24"/>
        </w:rPr>
        <w:t>. The</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rovid</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1"/>
          <w:sz w:val="24"/>
          <w:szCs w:val="24"/>
        </w:rPr>
        <w:t xml:space="preserve"> </w:t>
      </w:r>
      <w:r>
        <w:rPr>
          <w:rFonts w:ascii="Arial" w:hAnsi="Arial" w:eastAsia="Arial" w:cs="Arial"/>
          <w:sz w:val="24"/>
          <w:szCs w:val="24"/>
        </w:rPr>
        <w:t>traini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12"/>
          <w:sz w:val="24"/>
          <w:szCs w:val="24"/>
        </w:rPr>
        <w:t xml:space="preserve"> </w:t>
      </w:r>
      <w:r w:rsidR="00060297">
        <w:rPr>
          <w:rFonts w:ascii="Arial" w:hAnsi="Arial" w:eastAsia="Arial" w:cs="Arial"/>
          <w:sz w:val="24"/>
          <w:szCs w:val="24"/>
        </w:rPr>
        <w:t xml:space="preserve">Kinship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2"/>
          <w:sz w:val="24"/>
          <w:szCs w:val="24"/>
        </w:rPr>
        <w:t xml:space="preserve"> </w:t>
      </w:r>
      <w:r>
        <w:rPr>
          <w:rFonts w:ascii="Arial" w:hAnsi="Arial" w:eastAsia="Arial" w:cs="Arial"/>
          <w:sz w:val="24"/>
          <w:szCs w:val="24"/>
        </w:rPr>
        <w:t>incl</w:t>
      </w:r>
      <w:r>
        <w:rPr>
          <w:rFonts w:ascii="Arial" w:hAnsi="Arial" w:eastAsia="Arial" w:cs="Arial"/>
          <w:spacing w:val="-1"/>
          <w:sz w:val="24"/>
          <w:szCs w:val="24"/>
        </w:rPr>
        <w:t>ud</w:t>
      </w:r>
      <w:r>
        <w:rPr>
          <w:rFonts w:ascii="Arial" w:hAnsi="Arial" w:eastAsia="Arial" w:cs="Arial"/>
          <w:sz w:val="24"/>
          <w:szCs w:val="24"/>
        </w:rPr>
        <w:t>ing</w:t>
      </w:r>
      <w:r>
        <w:rPr>
          <w:rFonts w:ascii="Arial" w:hAnsi="Arial" w:eastAsia="Arial" w:cs="Arial"/>
          <w:spacing w:val="-10"/>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 xml:space="preserve">e </w:t>
      </w:r>
      <w:r>
        <w:rPr>
          <w:rFonts w:ascii="Arial" w:hAnsi="Arial" w:eastAsia="Arial" w:cs="Arial"/>
          <w:spacing w:val="1"/>
          <w:sz w:val="24"/>
          <w:szCs w:val="24"/>
        </w:rPr>
        <w:t>ma</w:t>
      </w:r>
      <w:r>
        <w:rPr>
          <w:rFonts w:ascii="Arial" w:hAnsi="Arial" w:eastAsia="Arial" w:cs="Arial"/>
          <w:sz w:val="24"/>
          <w:szCs w:val="24"/>
        </w:rPr>
        <w:t>ki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app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o</w:t>
      </w:r>
      <w:r>
        <w:rPr>
          <w:rFonts w:ascii="Arial" w:hAnsi="Arial" w:eastAsia="Arial" w:cs="Arial"/>
          <w:sz w:val="24"/>
          <w:szCs w:val="24"/>
        </w:rPr>
        <w:t>n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2"/>
          <w:sz w:val="24"/>
          <w:szCs w:val="24"/>
        </w:rPr>
        <w:t xml:space="preserve"> </w:t>
      </w:r>
      <w:r>
        <w:rPr>
          <w:rFonts w:ascii="Arial" w:hAnsi="Arial" w:eastAsia="Arial" w:cs="Arial"/>
          <w:sz w:val="24"/>
          <w:szCs w:val="24"/>
        </w:rPr>
        <w:t>Child</w:t>
      </w:r>
      <w:r>
        <w:rPr>
          <w:rFonts w:ascii="Arial" w:hAnsi="Arial" w:eastAsia="Arial" w:cs="Arial"/>
          <w:spacing w:val="2"/>
          <w:sz w:val="24"/>
          <w:szCs w:val="24"/>
        </w:rPr>
        <w:t xml:space="preserve"> </w:t>
      </w:r>
      <w:r>
        <w:rPr>
          <w:rFonts w:ascii="Arial" w:hAnsi="Arial" w:eastAsia="Arial" w:cs="Arial"/>
          <w:sz w:val="24"/>
          <w:szCs w:val="24"/>
        </w:rPr>
        <w:t>Ar</w:t>
      </w:r>
      <w:r>
        <w:rPr>
          <w:rFonts w:ascii="Arial" w:hAnsi="Arial" w:eastAsia="Arial" w:cs="Arial"/>
          <w:spacing w:val="-1"/>
          <w:sz w:val="24"/>
          <w:szCs w:val="24"/>
        </w:rPr>
        <w:t>r</w:t>
      </w:r>
      <w:r>
        <w:rPr>
          <w:rFonts w:ascii="Arial" w:hAnsi="Arial" w:eastAsia="Arial" w:cs="Arial"/>
          <w:spacing w:val="1"/>
          <w:sz w:val="24"/>
          <w:szCs w:val="24"/>
        </w:rPr>
        <w:t>an</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Ord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cial</w:t>
      </w:r>
      <w:r>
        <w:rPr>
          <w:rFonts w:ascii="Arial" w:hAnsi="Arial" w:eastAsia="Arial" w:cs="Arial"/>
          <w:spacing w:val="1"/>
          <w:sz w:val="24"/>
          <w:szCs w:val="24"/>
        </w:rPr>
        <w:t xml:space="preserve"> </w:t>
      </w:r>
      <w:r>
        <w:rPr>
          <w:rFonts w:ascii="Arial" w:hAnsi="Arial" w:eastAsia="Arial" w:cs="Arial"/>
          <w:sz w:val="24"/>
          <w:szCs w:val="24"/>
        </w:rPr>
        <w:t>G</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rdia</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z w:val="24"/>
          <w:szCs w:val="24"/>
        </w:rPr>
        <w:t>p Ord</w:t>
      </w:r>
      <w:r>
        <w:rPr>
          <w:rFonts w:ascii="Arial" w:hAnsi="Arial" w:eastAsia="Arial" w:cs="Arial"/>
          <w:spacing w:val="1"/>
          <w:sz w:val="24"/>
          <w:szCs w:val="24"/>
        </w:rPr>
        <w:t>e</w:t>
      </w:r>
      <w:r w:rsidR="00DB3348">
        <w:rPr>
          <w:rFonts w:ascii="Arial" w:hAnsi="Arial" w:eastAsia="Arial" w:cs="Arial"/>
          <w:sz w:val="24"/>
          <w:szCs w:val="24"/>
        </w:rPr>
        <w:t xml:space="preserve">r. </w:t>
      </w:r>
      <w:r>
        <w:rPr>
          <w:rFonts w:ascii="Arial" w:hAnsi="Arial" w:eastAsia="Arial" w:cs="Arial"/>
          <w:spacing w:val="-2"/>
          <w:sz w:val="24"/>
          <w:szCs w:val="24"/>
        </w:rPr>
        <w:t>O</w:t>
      </w:r>
      <w:r>
        <w:rPr>
          <w:rFonts w:ascii="Arial" w:hAnsi="Arial" w:eastAsia="Arial" w:cs="Arial"/>
          <w:spacing w:val="1"/>
          <w:sz w:val="24"/>
          <w:szCs w:val="24"/>
        </w:rPr>
        <w:t>n</w:t>
      </w:r>
      <w:r>
        <w:rPr>
          <w:rFonts w:ascii="Arial" w:hAnsi="Arial" w:eastAsia="Arial" w:cs="Arial"/>
          <w:sz w:val="24"/>
          <w:szCs w:val="24"/>
        </w:rPr>
        <w:t>ce</w:t>
      </w:r>
      <w:r>
        <w:rPr>
          <w:rFonts w:ascii="Arial" w:hAnsi="Arial" w:eastAsia="Arial" w:cs="Arial"/>
          <w:spacing w:val="1"/>
          <w:sz w:val="24"/>
          <w:szCs w:val="24"/>
        </w:rPr>
        <w:t xml:space="preserve"> 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1"/>
          <w:sz w:val="24"/>
          <w:szCs w:val="24"/>
        </w:rPr>
        <w:t>e</w:t>
      </w:r>
      <w:r>
        <w:rPr>
          <w:rFonts w:ascii="Arial" w:hAnsi="Arial" w:eastAsia="Arial" w:cs="Arial"/>
          <w:sz w:val="24"/>
          <w:szCs w:val="24"/>
        </w:rPr>
        <w:t>d</w:t>
      </w:r>
      <w:r w:rsidR="00060297">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cial</w:t>
      </w:r>
      <w:r>
        <w:rPr>
          <w:rFonts w:ascii="Arial" w:hAnsi="Arial" w:eastAsia="Arial" w:cs="Arial"/>
          <w:spacing w:val="2"/>
          <w:sz w:val="24"/>
          <w:szCs w:val="24"/>
        </w:rPr>
        <w:t xml:space="preserve"> </w:t>
      </w:r>
      <w:r>
        <w:rPr>
          <w:rFonts w:ascii="Arial" w:hAnsi="Arial" w:eastAsia="Arial" w:cs="Arial"/>
          <w:spacing w:val="-2"/>
          <w:sz w:val="24"/>
          <w:szCs w:val="24"/>
        </w:rPr>
        <w:t>G</w:t>
      </w:r>
      <w:r>
        <w:rPr>
          <w:rFonts w:ascii="Arial" w:hAnsi="Arial" w:eastAsia="Arial" w:cs="Arial"/>
          <w:spacing w:val="1"/>
          <w:sz w:val="24"/>
          <w:szCs w:val="24"/>
        </w:rPr>
        <w:t>ua</w:t>
      </w:r>
      <w:r>
        <w:rPr>
          <w:rFonts w:ascii="Arial" w:hAnsi="Arial" w:eastAsia="Arial" w:cs="Arial"/>
          <w:sz w:val="24"/>
          <w:szCs w:val="24"/>
        </w:rPr>
        <w:t>rdi</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pacing w:val="5"/>
          <w:sz w:val="24"/>
          <w:szCs w:val="24"/>
        </w:rPr>
        <w:t>r</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b</w:t>
      </w:r>
      <w:r>
        <w:rPr>
          <w:rFonts w:ascii="Arial" w:hAnsi="Arial" w:eastAsia="Arial" w:cs="Arial"/>
          <w:sz w:val="24"/>
          <w:szCs w:val="24"/>
        </w:rPr>
        <w:t>y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ma</w:t>
      </w:r>
      <w:r>
        <w:rPr>
          <w:rFonts w:ascii="Arial" w:hAnsi="Arial" w:eastAsia="Arial" w:cs="Arial"/>
          <w:spacing w:val="-1"/>
          <w:sz w:val="24"/>
          <w:szCs w:val="24"/>
        </w:rPr>
        <w:t>n</w:t>
      </w:r>
      <w:r>
        <w:rPr>
          <w:rFonts w:ascii="Arial" w:hAnsi="Arial" w:eastAsia="Arial" w:cs="Arial"/>
          <w:spacing w:val="1"/>
          <w:sz w:val="24"/>
          <w:szCs w:val="24"/>
        </w:rPr>
        <w:t>en</w:t>
      </w:r>
      <w:r>
        <w:rPr>
          <w:rFonts w:ascii="Arial" w:hAnsi="Arial" w:eastAsia="Arial" w:cs="Arial"/>
          <w:sz w:val="24"/>
          <w:szCs w:val="24"/>
        </w:rPr>
        <w:t>ce 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 xml:space="preserve">rt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sidR="005E47D5">
        <w:rPr>
          <w:rFonts w:ascii="Arial" w:hAnsi="Arial" w:eastAsia="Arial" w:cs="Arial"/>
          <w:spacing w:val="2"/>
          <w:sz w:val="24"/>
          <w:szCs w:val="24"/>
        </w:rPr>
        <w:t>.</w:t>
      </w:r>
    </w:p>
    <w:p w:rsidR="00637885" w:rsidRDefault="00637885" w14:paraId="53BF41B6" w14:textId="77777777">
      <w:pPr>
        <w:spacing w:line="120" w:lineRule="exact"/>
        <w:rPr>
          <w:sz w:val="12"/>
          <w:szCs w:val="12"/>
        </w:rPr>
      </w:pPr>
    </w:p>
    <w:p w:rsidR="00637885" w:rsidRDefault="00637885" w14:paraId="6B48D6BB" w14:textId="77777777">
      <w:pPr>
        <w:spacing w:line="200" w:lineRule="exact"/>
      </w:pPr>
    </w:p>
    <w:p w:rsidR="00637885" w:rsidP="002C0EA8" w:rsidRDefault="005C0058" w14:paraId="37DB14C7" w14:textId="1EC84F25">
      <w:pPr>
        <w:spacing w:line="276" w:lineRule="auto"/>
        <w:ind w:left="1800" w:right="1755"/>
        <w:jc w:val="both"/>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1"/>
          <w:sz w:val="24"/>
          <w:szCs w:val="24"/>
        </w:rPr>
        <w:t xml:space="preserve"> a</w:t>
      </w:r>
      <w:r>
        <w:rPr>
          <w:rFonts w:ascii="Arial" w:hAnsi="Arial" w:eastAsia="Arial" w:cs="Arial"/>
          <w:sz w:val="24"/>
          <w:szCs w:val="24"/>
        </w:rPr>
        <w:t xml:space="preserve">re </w:t>
      </w:r>
      <w:r>
        <w:rPr>
          <w:rFonts w:ascii="Arial" w:hAnsi="Arial" w:eastAsia="Arial" w:cs="Arial"/>
          <w:spacing w:val="1"/>
          <w:sz w:val="24"/>
          <w:szCs w:val="24"/>
        </w:rPr>
        <w:t>a</w:t>
      </w:r>
      <w:r>
        <w:rPr>
          <w:rFonts w:ascii="Arial" w:hAnsi="Arial" w:eastAsia="Arial" w:cs="Arial"/>
          <w:sz w:val="24"/>
          <w:szCs w:val="24"/>
        </w:rPr>
        <w:t>lso r</w:t>
      </w:r>
      <w:r>
        <w:rPr>
          <w:rFonts w:ascii="Arial" w:hAnsi="Arial" w:eastAsia="Arial" w:cs="Arial"/>
          <w:spacing w:val="-2"/>
          <w:sz w:val="24"/>
          <w:szCs w:val="24"/>
        </w:rPr>
        <w:t>e</w:t>
      </w:r>
      <w:r>
        <w:rPr>
          <w:rFonts w:ascii="Arial" w:hAnsi="Arial" w:eastAsia="Arial" w:cs="Arial"/>
          <w:sz w:val="24"/>
          <w:szCs w:val="24"/>
        </w:rPr>
        <w:t>s</w:t>
      </w:r>
      <w:r>
        <w:rPr>
          <w:rFonts w:ascii="Arial" w:hAnsi="Arial" w:eastAsia="Arial" w:cs="Arial"/>
          <w:spacing w:val="1"/>
          <w:sz w:val="24"/>
          <w:szCs w:val="24"/>
        </w:rPr>
        <w:t>pon</w:t>
      </w:r>
      <w:r>
        <w:rPr>
          <w:rFonts w:ascii="Arial" w:hAnsi="Arial" w:eastAsia="Arial" w:cs="Arial"/>
          <w:sz w:val="24"/>
          <w:szCs w:val="24"/>
        </w:rPr>
        <w:t>sible</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Pr</w:t>
      </w:r>
      <w:r>
        <w:rPr>
          <w:rFonts w:ascii="Arial" w:hAnsi="Arial" w:eastAsia="Arial" w:cs="Arial"/>
          <w:spacing w:val="-1"/>
          <w:sz w:val="24"/>
          <w:szCs w:val="24"/>
        </w:rPr>
        <w:t>i</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te</w:t>
      </w:r>
      <w:r>
        <w:rPr>
          <w:rFonts w:ascii="Arial" w:hAnsi="Arial" w:eastAsia="Arial" w:cs="Arial"/>
          <w:spacing w:val="1"/>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 Carers</w:t>
      </w:r>
      <w:r>
        <w:rPr>
          <w:rFonts w:ascii="Arial" w:hAnsi="Arial" w:eastAsia="Arial" w:cs="Arial"/>
          <w:spacing w:val="-14"/>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5"/>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5"/>
          <w:sz w:val="24"/>
          <w:szCs w:val="24"/>
        </w:rPr>
        <w:t xml:space="preserve"> </w:t>
      </w:r>
      <w:r>
        <w:rPr>
          <w:rFonts w:ascii="Arial" w:hAnsi="Arial" w:eastAsia="Arial" w:cs="Arial"/>
          <w:sz w:val="24"/>
          <w:szCs w:val="24"/>
        </w:rPr>
        <w:t>who</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6"/>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ving</w:t>
      </w:r>
      <w:r w:rsidR="00B87BAC">
        <w:rPr>
          <w:rFonts w:ascii="Arial" w:hAnsi="Arial" w:eastAsia="Arial" w:cs="Arial"/>
          <w:sz w:val="24"/>
          <w:szCs w:val="24"/>
        </w:rPr>
        <w:t xml:space="preserve"> in</w:t>
      </w:r>
      <w:r>
        <w:rPr>
          <w:rFonts w:ascii="Arial" w:hAnsi="Arial" w:eastAsia="Arial" w:cs="Arial"/>
          <w:spacing w:val="-1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se</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ra</w:t>
      </w:r>
      <w:r>
        <w:rPr>
          <w:rFonts w:ascii="Arial" w:hAnsi="Arial" w:eastAsia="Arial" w:cs="Arial"/>
          <w:spacing w:val="1"/>
          <w:sz w:val="24"/>
          <w:szCs w:val="24"/>
        </w:rPr>
        <w:t>ng</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ts</w:t>
      </w:r>
      <w:r w:rsidR="00DB3348">
        <w:rPr>
          <w:rFonts w:ascii="Arial" w:hAnsi="Arial" w:eastAsia="Arial" w:cs="Arial"/>
          <w:sz w:val="24"/>
          <w:szCs w:val="24"/>
        </w:rPr>
        <w:t>;</w:t>
      </w:r>
      <w:r>
        <w:rPr>
          <w:rFonts w:ascii="Arial" w:hAnsi="Arial" w:eastAsia="Arial" w:cs="Arial"/>
          <w:spacing w:val="-15"/>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1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3"/>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 xml:space="preserve">n </w:t>
      </w:r>
      <w:r>
        <w:rPr>
          <w:rFonts w:ascii="Arial" w:hAnsi="Arial" w:eastAsia="Arial" w:cs="Arial"/>
          <w:spacing w:val="1"/>
          <w:sz w:val="24"/>
          <w:szCs w:val="24"/>
        </w:rPr>
        <w:t>ha</w:t>
      </w:r>
      <w:r>
        <w:rPr>
          <w:rFonts w:ascii="Arial" w:hAnsi="Arial" w:eastAsia="Arial" w:cs="Arial"/>
          <w:sz w:val="24"/>
          <w:szCs w:val="24"/>
        </w:rPr>
        <w:t>ve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 xml:space="preserve">lex </w:t>
      </w:r>
      <w:r>
        <w:rPr>
          <w:rFonts w:ascii="Arial" w:hAnsi="Arial" w:eastAsia="Arial" w:cs="Arial"/>
          <w:spacing w:val="-1"/>
          <w:sz w:val="24"/>
          <w:szCs w:val="24"/>
        </w:rPr>
        <w:t>n</w:t>
      </w:r>
      <w:r>
        <w:rPr>
          <w:rFonts w:ascii="Arial" w:hAnsi="Arial" w:eastAsia="Arial" w:cs="Arial"/>
          <w:spacing w:val="1"/>
          <w:sz w:val="24"/>
          <w:szCs w:val="24"/>
        </w:rPr>
        <w:t>eed</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ma</w:t>
      </w:r>
      <w:r>
        <w:rPr>
          <w:rFonts w:ascii="Arial" w:hAnsi="Arial" w:eastAsia="Arial" w:cs="Arial"/>
          <w:sz w:val="24"/>
          <w:szCs w:val="24"/>
        </w:rPr>
        <w:t xml:space="preserve">y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1"/>
          <w:sz w:val="24"/>
          <w:szCs w:val="24"/>
        </w:rPr>
        <w:t xml:space="preserve"> 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e</w:t>
      </w:r>
      <w:r>
        <w:rPr>
          <w:rFonts w:ascii="Arial" w:hAnsi="Arial" w:eastAsia="Arial" w:cs="Arial"/>
          <w:spacing w:val="7"/>
          <w:sz w:val="24"/>
          <w:szCs w:val="24"/>
        </w:rPr>
        <w:t>d</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w:t>
      </w:r>
      <w:r w:rsidR="00F83721">
        <w:rPr>
          <w:rFonts w:ascii="Arial" w:hAnsi="Arial" w:eastAsia="Arial" w:cs="Arial"/>
          <w:sz w:val="24"/>
          <w:szCs w:val="24"/>
        </w:rPr>
        <w:t xml:space="preserve">. </w:t>
      </w:r>
      <w:r w:rsidR="0016048E">
        <w:rPr>
          <w:noProof/>
        </w:rPr>
        <mc:AlternateContent>
          <mc:Choice Requires="wps">
            <w:drawing>
              <wp:anchor distT="0" distB="0" distL="114300" distR="114300" simplePos="0" relativeHeight="251658267" behindDoc="0" locked="0" layoutInCell="1" allowOverlap="1" wp14:editId="7102F663" wp14:anchorId="169683FA">
                <wp:simplePos x="0" y="0"/>
                <wp:positionH relativeFrom="margin">
                  <wp:posOffset>6927850</wp:posOffset>
                </wp:positionH>
                <wp:positionV relativeFrom="paragraph">
                  <wp:posOffset>-190500</wp:posOffset>
                </wp:positionV>
                <wp:extent cx="349250" cy="311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447F511A" w14:textId="105B036A">
                            <w:pPr>
                              <w:rPr>
                                <w:color w:val="000000" w:themeColor="text1"/>
                              </w:rPr>
                            </w:pPr>
                            <w:r>
                              <w:rPr>
                                <w:color w:val="000000" w:themeColor="text1"/>
                              </w:rPr>
                              <w:t>1</w:t>
                            </w:r>
                            <w:r w:rsidR="001D7AC5">
                              <w:rPr>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style="position:absolute;margin-left:545.5pt;margin-top:-15pt;width:27.5pt;height:2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" w14:anchorId="169683FA">
                <v:fill opacity="0"/>
                <v:textbox>
                  <w:txbxContent>
                    <w:p w:rsidRPr="002177B4" w:rsidR="0016048E" w:rsidP="0016048E" w:rsidRDefault="0016048E" w14:paraId="447F511A" w14:textId="105B036A">
                      <w:pPr>
                        <w:rPr>
                          <w:color w:val="000000" w:themeColor="text1"/>
                        </w:rPr>
                      </w:pPr>
                      <w:r>
                        <w:rPr>
                          <w:color w:val="000000" w:themeColor="text1"/>
                        </w:rPr>
                        <w:t>1</w:t>
                      </w:r>
                      <w:r w:rsidR="001D7AC5">
                        <w:rPr>
                          <w:color w:val="000000" w:themeColor="text1"/>
                        </w:rPr>
                        <w:t>4</w:t>
                      </w:r>
                    </w:p>
                  </w:txbxContent>
                </v:textbox>
                <w10:wrap anchorx="margin"/>
              </v:shape>
            </w:pict>
          </mc:Fallback>
        </mc:AlternateContent>
      </w:r>
    </w:p>
    <w:p w:rsidR="00637885" w:rsidRDefault="00637885" w14:paraId="6AB8D9E0" w14:textId="77777777">
      <w:pPr>
        <w:spacing w:before="18" w:line="260" w:lineRule="exact"/>
        <w:rPr>
          <w:sz w:val="26"/>
          <w:szCs w:val="26"/>
        </w:rPr>
      </w:pPr>
    </w:p>
    <w:p w:rsidR="00637885" w:rsidRDefault="005C0058" w14:paraId="508B606F" w14:textId="63321F5D">
      <w:pPr>
        <w:spacing w:before="29"/>
        <w:ind w:left="1800" w:right="8088"/>
        <w:jc w:val="both"/>
        <w:rPr>
          <w:rFonts w:ascii="Arial" w:hAnsi="Arial" w:eastAsia="Arial" w:cs="Arial"/>
          <w:sz w:val="24"/>
          <w:szCs w:val="24"/>
        </w:rPr>
      </w:pPr>
      <w:r>
        <w:rPr>
          <w:rFonts w:ascii="Arial" w:hAnsi="Arial" w:eastAsia="Arial" w:cs="Arial"/>
          <w:b/>
          <w:color w:val="001388"/>
          <w:spacing w:val="2"/>
          <w:sz w:val="24"/>
          <w:szCs w:val="24"/>
        </w:rPr>
        <w:t>T</w:t>
      </w:r>
      <w:r>
        <w:rPr>
          <w:rFonts w:ascii="Arial" w:hAnsi="Arial" w:eastAsia="Arial" w:cs="Arial"/>
          <w:b/>
          <w:color w:val="001388"/>
          <w:sz w:val="24"/>
          <w:szCs w:val="24"/>
        </w:rPr>
        <w:t>he</w:t>
      </w:r>
      <w:r>
        <w:rPr>
          <w:rFonts w:ascii="Arial" w:hAnsi="Arial" w:eastAsia="Arial" w:cs="Arial"/>
          <w:b/>
          <w:color w:val="001388"/>
          <w:spacing w:val="1"/>
          <w:sz w:val="24"/>
          <w:szCs w:val="24"/>
        </w:rPr>
        <w:t xml:space="preserve"> </w:t>
      </w:r>
      <w:r>
        <w:rPr>
          <w:rFonts w:ascii="Arial" w:hAnsi="Arial" w:eastAsia="Arial" w:cs="Arial"/>
          <w:b/>
          <w:color w:val="001388"/>
          <w:spacing w:val="-2"/>
          <w:sz w:val="24"/>
          <w:szCs w:val="24"/>
        </w:rPr>
        <w:t>L</w:t>
      </w:r>
      <w:r>
        <w:rPr>
          <w:rFonts w:ascii="Arial" w:hAnsi="Arial" w:eastAsia="Arial" w:cs="Arial"/>
          <w:b/>
          <w:color w:val="001388"/>
          <w:sz w:val="24"/>
          <w:szCs w:val="24"/>
        </w:rPr>
        <w:t>ink</w:t>
      </w:r>
      <w:r>
        <w:rPr>
          <w:rFonts w:ascii="Arial" w:hAnsi="Arial" w:eastAsia="Arial" w:cs="Arial"/>
          <w:b/>
          <w:color w:val="001388"/>
          <w:spacing w:val="1"/>
          <w:sz w:val="24"/>
          <w:szCs w:val="24"/>
        </w:rPr>
        <w:t xml:space="preserve"> </w:t>
      </w:r>
      <w:r>
        <w:rPr>
          <w:rFonts w:ascii="Arial" w:hAnsi="Arial" w:eastAsia="Arial" w:cs="Arial"/>
          <w:b/>
          <w:color w:val="001388"/>
          <w:spacing w:val="-1"/>
          <w:sz w:val="24"/>
          <w:szCs w:val="24"/>
        </w:rPr>
        <w:t>S</w:t>
      </w:r>
      <w:r>
        <w:rPr>
          <w:rFonts w:ascii="Arial" w:hAnsi="Arial" w:eastAsia="Arial" w:cs="Arial"/>
          <w:b/>
          <w:color w:val="001388"/>
          <w:spacing w:val="1"/>
          <w:sz w:val="24"/>
          <w:szCs w:val="24"/>
        </w:rPr>
        <w:t>c</w:t>
      </w:r>
      <w:r>
        <w:rPr>
          <w:rFonts w:ascii="Arial" w:hAnsi="Arial" w:eastAsia="Arial" w:cs="Arial"/>
          <w:b/>
          <w:color w:val="001388"/>
          <w:sz w:val="24"/>
          <w:szCs w:val="24"/>
        </w:rPr>
        <w:t>heme</w:t>
      </w:r>
    </w:p>
    <w:p w:rsidR="00DB3348" w:rsidRDefault="005C0058" w14:paraId="7BB7168B" w14:textId="55F9C967">
      <w:pPr>
        <w:spacing w:before="43" w:line="276" w:lineRule="auto"/>
        <w:ind w:left="1800" w:right="1760"/>
        <w:jc w:val="both"/>
        <w:rPr>
          <w:rFonts w:ascii="Arial" w:hAnsi="Arial" w:eastAsia="Arial" w:cs="Arial"/>
          <w:spacing w:val="65"/>
          <w:sz w:val="24"/>
          <w:szCs w:val="24"/>
        </w:rPr>
      </w:pPr>
      <w:r>
        <w:rPr>
          <w:rFonts w:ascii="Arial" w:hAnsi="Arial" w:eastAsia="Arial" w:cs="Arial"/>
          <w:sz w:val="24"/>
          <w:szCs w:val="24"/>
        </w:rPr>
        <w:t>This</w:t>
      </w:r>
      <w:r>
        <w:rPr>
          <w:rFonts w:ascii="Arial" w:hAnsi="Arial" w:eastAsia="Arial" w:cs="Arial"/>
          <w:spacing w:val="-12"/>
          <w:sz w:val="24"/>
          <w:szCs w:val="24"/>
        </w:rPr>
        <w:t xml:space="preserve"> </w:t>
      </w:r>
      <w:r>
        <w:rPr>
          <w:rFonts w:ascii="Arial" w:hAnsi="Arial" w:eastAsia="Arial" w:cs="Arial"/>
          <w:sz w:val="24"/>
          <w:szCs w:val="24"/>
        </w:rPr>
        <w:t>sc</w:t>
      </w:r>
      <w:r>
        <w:rPr>
          <w:rFonts w:ascii="Arial" w:hAnsi="Arial" w:eastAsia="Arial" w:cs="Arial"/>
          <w:spacing w:val="1"/>
          <w:sz w:val="24"/>
          <w:szCs w:val="24"/>
        </w:rPr>
        <w:t>he</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9"/>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1"/>
          <w:sz w:val="24"/>
          <w:szCs w:val="24"/>
        </w:rPr>
        <w:t xml:space="preserve"> </w:t>
      </w:r>
      <w:r>
        <w:rPr>
          <w:rFonts w:ascii="Arial" w:hAnsi="Arial" w:eastAsia="Arial" w:cs="Arial"/>
          <w:spacing w:val="1"/>
          <w:sz w:val="24"/>
          <w:szCs w:val="24"/>
        </w:rPr>
        <w:t>p</w:t>
      </w:r>
      <w:r>
        <w:rPr>
          <w:rFonts w:ascii="Arial" w:hAnsi="Arial" w:eastAsia="Arial" w:cs="Arial"/>
          <w:sz w:val="24"/>
          <w:szCs w:val="24"/>
        </w:rPr>
        <w:t>rovide</w:t>
      </w:r>
      <w:r>
        <w:rPr>
          <w:rFonts w:ascii="Arial" w:hAnsi="Arial" w:eastAsia="Arial" w:cs="Arial"/>
          <w:spacing w:val="-11"/>
          <w:sz w:val="24"/>
          <w:szCs w:val="24"/>
        </w:rPr>
        <w:t xml:space="preserve"> </w:t>
      </w:r>
      <w:r>
        <w:rPr>
          <w:rFonts w:ascii="Arial" w:hAnsi="Arial" w:eastAsia="Arial" w:cs="Arial"/>
          <w:sz w:val="24"/>
          <w:szCs w:val="24"/>
        </w:rPr>
        <w:t>a</w:t>
      </w:r>
      <w:r>
        <w:rPr>
          <w:rFonts w:ascii="Arial" w:hAnsi="Arial" w:eastAsia="Arial" w:cs="Arial"/>
          <w:spacing w:val="-11"/>
          <w:sz w:val="24"/>
          <w:szCs w:val="24"/>
        </w:rPr>
        <w:t xml:space="preserve"> </w:t>
      </w:r>
      <w:r>
        <w:rPr>
          <w:rFonts w:ascii="Arial" w:hAnsi="Arial" w:eastAsia="Arial" w:cs="Arial"/>
          <w:sz w:val="24"/>
          <w:szCs w:val="24"/>
        </w:rPr>
        <w:t>fl</w:t>
      </w:r>
      <w:r>
        <w:rPr>
          <w:rFonts w:ascii="Arial" w:hAnsi="Arial" w:eastAsia="Arial" w:cs="Arial"/>
          <w:spacing w:val="1"/>
          <w:sz w:val="24"/>
          <w:szCs w:val="24"/>
        </w:rPr>
        <w:t>e</w:t>
      </w:r>
      <w:r>
        <w:rPr>
          <w:rFonts w:ascii="Arial" w:hAnsi="Arial" w:eastAsia="Arial" w:cs="Arial"/>
          <w:sz w:val="24"/>
          <w:szCs w:val="24"/>
        </w:rPr>
        <w:t>xibl</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1"/>
          <w:sz w:val="24"/>
          <w:szCs w:val="24"/>
        </w:rPr>
        <w:t xml:space="preserve"> </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11"/>
          <w:sz w:val="24"/>
          <w:szCs w:val="24"/>
        </w:rPr>
        <w:t xml:space="preserve"> </w:t>
      </w:r>
      <w:r w:rsidR="00F83721">
        <w:rPr>
          <w:rFonts w:ascii="Arial" w:hAnsi="Arial" w:eastAsia="Arial" w:cs="Arial"/>
          <w:sz w:val="24"/>
          <w:szCs w:val="24"/>
        </w:rPr>
        <w:t>s</w:t>
      </w:r>
      <w:r w:rsidR="00F83721">
        <w:rPr>
          <w:rFonts w:ascii="Arial" w:hAnsi="Arial" w:eastAsia="Arial" w:cs="Arial"/>
          <w:spacing w:val="1"/>
          <w:sz w:val="24"/>
          <w:szCs w:val="24"/>
        </w:rPr>
        <w:t>en</w:t>
      </w:r>
      <w:r w:rsidR="00F83721">
        <w:rPr>
          <w:rFonts w:ascii="Arial" w:hAnsi="Arial" w:eastAsia="Arial" w:cs="Arial"/>
          <w:sz w:val="24"/>
          <w:szCs w:val="24"/>
        </w:rPr>
        <w:t>sitive,</w:t>
      </w:r>
      <w:r>
        <w:rPr>
          <w:rFonts w:ascii="Arial" w:hAnsi="Arial" w:eastAsia="Arial" w:cs="Arial"/>
          <w:spacing w:val="-1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1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p</w:t>
      </w:r>
      <w:r>
        <w:rPr>
          <w:rFonts w:ascii="Arial" w:hAnsi="Arial" w:eastAsia="Arial" w:cs="Arial"/>
          <w:sz w:val="24"/>
          <w:szCs w:val="24"/>
        </w:rPr>
        <w:t>romo</w:t>
      </w:r>
      <w:r>
        <w:rPr>
          <w:rFonts w:ascii="Arial" w:hAnsi="Arial" w:eastAsia="Arial" w:cs="Arial"/>
          <w:spacing w:val="1"/>
          <w:sz w:val="24"/>
          <w:szCs w:val="24"/>
        </w:rPr>
        <w:t>te</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d</w:t>
      </w:r>
      <w:r>
        <w:rPr>
          <w:rFonts w:ascii="Arial" w:hAnsi="Arial" w:eastAsia="Arial" w:cs="Arial"/>
          <w:sz w:val="24"/>
          <w:szCs w:val="24"/>
        </w:rPr>
        <w:t>iverse</w:t>
      </w:r>
      <w:r>
        <w:rPr>
          <w:rFonts w:ascii="Arial" w:hAnsi="Arial" w:eastAsia="Arial" w:cs="Arial"/>
          <w:spacing w:val="3"/>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eed</w:t>
      </w:r>
      <w:r>
        <w:rPr>
          <w:rFonts w:ascii="Arial" w:hAnsi="Arial" w:eastAsia="Arial" w:cs="Arial"/>
          <w:sz w:val="24"/>
          <w:szCs w:val="24"/>
        </w:rPr>
        <w:t xml:space="preserve">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ho</w:t>
      </w:r>
      <w:r>
        <w:rPr>
          <w:rFonts w:ascii="Arial" w:hAnsi="Arial" w:eastAsia="Arial" w:cs="Arial"/>
          <w:sz w:val="24"/>
          <w:szCs w:val="24"/>
        </w:rPr>
        <w:t>se</w:t>
      </w:r>
      <w:r>
        <w:rPr>
          <w:rFonts w:ascii="Arial" w:hAnsi="Arial" w:eastAsia="Arial" w:cs="Arial"/>
          <w:spacing w:val="4"/>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z w:val="24"/>
          <w:szCs w:val="24"/>
        </w:rPr>
        <w:t>with</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re</w:t>
      </w:r>
      <w:r>
        <w:rPr>
          <w:rFonts w:ascii="Arial" w:hAnsi="Arial" w:eastAsia="Arial" w:cs="Arial"/>
          <w:spacing w:val="3"/>
          <w:sz w:val="24"/>
          <w:szCs w:val="24"/>
        </w:rPr>
        <w:t xml:space="preserve"> </w:t>
      </w:r>
      <w:r>
        <w:rPr>
          <w:rFonts w:ascii="Arial" w:hAnsi="Arial" w:eastAsia="Arial" w:cs="Arial"/>
          <w:sz w:val="24"/>
          <w:szCs w:val="24"/>
        </w:rPr>
        <w:t>l</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rnin</w:t>
      </w:r>
      <w:r>
        <w:rPr>
          <w:rFonts w:ascii="Arial" w:hAnsi="Arial" w:eastAsia="Arial" w:cs="Arial"/>
          <w:spacing w:val="-1"/>
          <w:sz w:val="24"/>
          <w:szCs w:val="24"/>
        </w:rPr>
        <w:t>g</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h</w:t>
      </w:r>
      <w:r>
        <w:rPr>
          <w:rFonts w:ascii="Arial" w:hAnsi="Arial" w:eastAsia="Arial" w:cs="Arial"/>
          <w:sz w:val="24"/>
          <w:szCs w:val="24"/>
        </w:rPr>
        <w:t>ysical</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 s</w:t>
      </w:r>
      <w:r>
        <w:rPr>
          <w:rFonts w:ascii="Arial" w:hAnsi="Arial" w:eastAsia="Arial" w:cs="Arial"/>
          <w:spacing w:val="1"/>
          <w:sz w:val="24"/>
          <w:szCs w:val="24"/>
        </w:rPr>
        <w:t>en</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ry</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z w:val="24"/>
          <w:szCs w:val="24"/>
        </w:rPr>
        <w:t>is</w:t>
      </w:r>
      <w:r>
        <w:rPr>
          <w:rFonts w:ascii="Arial" w:hAnsi="Arial" w:eastAsia="Arial" w:cs="Arial"/>
          <w:spacing w:val="-2"/>
          <w:sz w:val="24"/>
          <w:szCs w:val="24"/>
        </w:rPr>
        <w:t>a</w:t>
      </w:r>
      <w:r>
        <w:rPr>
          <w:rFonts w:ascii="Arial" w:hAnsi="Arial" w:eastAsia="Arial" w:cs="Arial"/>
          <w:spacing w:val="1"/>
          <w:sz w:val="24"/>
          <w:szCs w:val="24"/>
        </w:rPr>
        <w:t>b</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ity</w:t>
      </w:r>
      <w:r w:rsidR="00F83721">
        <w:rPr>
          <w:rFonts w:ascii="Arial" w:hAnsi="Arial" w:eastAsia="Arial" w:cs="Arial"/>
          <w:sz w:val="24"/>
          <w:szCs w:val="24"/>
        </w:rPr>
        <w:t xml:space="preserve">. </w:t>
      </w:r>
      <w:r>
        <w:rPr>
          <w:rFonts w:ascii="Arial" w:hAnsi="Arial" w:eastAsia="Arial" w:cs="Arial"/>
          <w:sz w:val="24"/>
          <w:szCs w:val="24"/>
        </w:rPr>
        <w:t>It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ee</w:t>
      </w:r>
      <w:r>
        <w:rPr>
          <w:rFonts w:ascii="Arial" w:hAnsi="Arial" w:eastAsia="Arial" w:cs="Arial"/>
          <w:sz w:val="24"/>
          <w:szCs w:val="24"/>
        </w:rPr>
        <w:t>ks</w:t>
      </w:r>
      <w:r>
        <w:rPr>
          <w:rFonts w:ascii="Arial" w:hAnsi="Arial" w:eastAsia="Arial" w:cs="Arial"/>
          <w:spacing w:val="3"/>
          <w:sz w:val="24"/>
          <w:szCs w:val="24"/>
        </w:rPr>
        <w:t xml:space="preserve"> </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r</w:t>
      </w:r>
      <w:r>
        <w:rPr>
          <w:rFonts w:ascii="Arial" w:hAnsi="Arial" w:eastAsia="Arial" w:cs="Arial"/>
          <w:spacing w:val="-2"/>
          <w:sz w:val="24"/>
          <w:szCs w:val="24"/>
        </w:rPr>
        <w:t>a</w:t>
      </w:r>
      <w:r>
        <w:rPr>
          <w:rFonts w:ascii="Arial" w:hAnsi="Arial" w:eastAsia="Arial" w:cs="Arial"/>
          <w:spacing w:val="1"/>
          <w:sz w:val="24"/>
          <w:szCs w:val="24"/>
        </w:rPr>
        <w:t>ng</w:t>
      </w:r>
      <w:r>
        <w:rPr>
          <w:rFonts w:ascii="Arial" w:hAnsi="Arial" w:eastAsia="Arial" w:cs="Arial"/>
          <w:sz w:val="24"/>
          <w:szCs w:val="24"/>
        </w:rPr>
        <w:t>e</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re</w:t>
      </w:r>
      <w:r>
        <w:rPr>
          <w:rFonts w:ascii="Arial" w:hAnsi="Arial" w:eastAsia="Arial" w:cs="Arial"/>
          <w:spacing w:val="1"/>
          <w:sz w:val="24"/>
          <w:szCs w:val="24"/>
        </w:rPr>
        <w:t>a</w:t>
      </w:r>
      <w:r>
        <w:rPr>
          <w:rFonts w:ascii="Arial" w:hAnsi="Arial" w:eastAsia="Arial" w:cs="Arial"/>
          <w:sz w:val="24"/>
          <w:szCs w:val="24"/>
        </w:rPr>
        <w:t xml:space="preserve">k </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 xml:space="preserve">t </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ra</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2"/>
          <w:sz w:val="24"/>
          <w:szCs w:val="24"/>
        </w:rPr>
        <w:t xml:space="preserve"> </w:t>
      </w:r>
      <w:r>
        <w:rPr>
          <w:rFonts w:ascii="Arial" w:hAnsi="Arial" w:eastAsia="Arial" w:cs="Arial"/>
          <w:sz w:val="24"/>
          <w:szCs w:val="24"/>
        </w:rPr>
        <w:t>incl</w:t>
      </w:r>
      <w:r>
        <w:rPr>
          <w:rFonts w:ascii="Arial" w:hAnsi="Arial" w:eastAsia="Arial" w:cs="Arial"/>
          <w:spacing w:val="-1"/>
          <w:sz w:val="24"/>
          <w:szCs w:val="24"/>
        </w:rPr>
        <w:t>u</w:t>
      </w:r>
      <w:r>
        <w:rPr>
          <w:rFonts w:ascii="Arial" w:hAnsi="Arial" w:eastAsia="Arial" w:cs="Arial"/>
          <w:sz w:val="24"/>
          <w:szCs w:val="24"/>
        </w:rPr>
        <w:t>sion</w:t>
      </w:r>
      <w:r>
        <w:rPr>
          <w:rFonts w:ascii="Arial" w:hAnsi="Arial" w:eastAsia="Arial" w:cs="Arial"/>
          <w:spacing w:val="3"/>
          <w:sz w:val="24"/>
          <w:szCs w:val="24"/>
        </w:rPr>
        <w:t xml:space="preserve"> </w:t>
      </w:r>
      <w:r>
        <w:rPr>
          <w:rFonts w:ascii="Arial" w:hAnsi="Arial" w:eastAsia="Arial" w:cs="Arial"/>
          <w:spacing w:val="1"/>
          <w:sz w:val="24"/>
          <w:szCs w:val="24"/>
        </w:rPr>
        <w:t>b</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work</w:t>
      </w:r>
      <w:r>
        <w:rPr>
          <w:rFonts w:ascii="Arial" w:hAnsi="Arial" w:eastAsia="Arial" w:cs="Arial"/>
          <w:spacing w:val="-1"/>
          <w:sz w:val="24"/>
          <w:szCs w:val="24"/>
        </w:rPr>
        <w:t>i</w:t>
      </w:r>
      <w:r>
        <w:rPr>
          <w:rFonts w:ascii="Arial" w:hAnsi="Arial" w:eastAsia="Arial" w:cs="Arial"/>
          <w:spacing w:val="4"/>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3"/>
          <w:sz w:val="24"/>
          <w:szCs w:val="24"/>
        </w:rPr>
        <w:t>i</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pa</w:t>
      </w:r>
      <w:r>
        <w:rPr>
          <w:rFonts w:ascii="Arial" w:hAnsi="Arial" w:eastAsia="Arial" w:cs="Arial"/>
          <w:spacing w:val="-3"/>
          <w:sz w:val="24"/>
          <w:szCs w:val="24"/>
        </w:rPr>
        <w:t>r</w:t>
      </w:r>
      <w:r>
        <w:rPr>
          <w:rFonts w:ascii="Arial" w:hAnsi="Arial" w:eastAsia="Arial" w:cs="Arial"/>
          <w:sz w:val="24"/>
          <w:szCs w:val="24"/>
        </w:rPr>
        <w:t>t</w:t>
      </w:r>
      <w:r>
        <w:rPr>
          <w:rFonts w:ascii="Arial" w:hAnsi="Arial" w:eastAsia="Arial" w:cs="Arial"/>
          <w:spacing w:val="1"/>
          <w:sz w:val="24"/>
          <w:szCs w:val="24"/>
        </w:rPr>
        <w:t>ne</w:t>
      </w:r>
      <w:r>
        <w:rPr>
          <w:rFonts w:ascii="Arial" w:hAnsi="Arial" w:eastAsia="Arial" w:cs="Arial"/>
          <w:sz w:val="24"/>
          <w:szCs w:val="24"/>
        </w:rPr>
        <w:t>rship</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 xml:space="preserve">d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 xml:space="preserve">ir </w:t>
      </w:r>
      <w:r>
        <w:rPr>
          <w:rFonts w:ascii="Arial" w:hAnsi="Arial" w:eastAsia="Arial" w:cs="Arial"/>
          <w:spacing w:val="1"/>
          <w:sz w:val="24"/>
          <w:szCs w:val="24"/>
        </w:rPr>
        <w:t>pa</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r carers.</w:t>
      </w:r>
      <w:r>
        <w:rPr>
          <w:rFonts w:ascii="Arial" w:hAnsi="Arial" w:eastAsia="Arial" w:cs="Arial"/>
          <w:spacing w:val="65"/>
          <w:sz w:val="24"/>
          <w:szCs w:val="24"/>
        </w:rPr>
        <w:t xml:space="preserve"> </w:t>
      </w:r>
    </w:p>
    <w:p w:rsidR="009442C5" w:rsidP="009442C5" w:rsidRDefault="005C0058" w14:paraId="7C2299B8" w14:textId="77777777">
      <w:pPr>
        <w:spacing w:before="43" w:line="276" w:lineRule="auto"/>
        <w:ind w:left="1800" w:right="1760"/>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1"/>
          <w:sz w:val="24"/>
          <w:szCs w:val="24"/>
        </w:rPr>
        <w:t xml:space="preserve"> </w:t>
      </w:r>
      <w:r>
        <w:rPr>
          <w:rFonts w:ascii="Arial" w:hAnsi="Arial" w:eastAsia="Arial" w:cs="Arial"/>
          <w:spacing w:val="1"/>
          <w:sz w:val="24"/>
          <w:szCs w:val="24"/>
        </w:rPr>
        <w:t>ob</w:t>
      </w:r>
      <w:r>
        <w:rPr>
          <w:rFonts w:ascii="Arial" w:hAnsi="Arial" w:eastAsia="Arial" w:cs="Arial"/>
          <w:sz w:val="24"/>
          <w:szCs w:val="24"/>
        </w:rPr>
        <w:t>jec</w:t>
      </w:r>
      <w:r>
        <w:rPr>
          <w:rFonts w:ascii="Arial" w:hAnsi="Arial" w:eastAsia="Arial" w:cs="Arial"/>
          <w:spacing w:val="1"/>
          <w:sz w:val="24"/>
          <w:szCs w:val="24"/>
        </w:rPr>
        <w:t>t</w:t>
      </w:r>
      <w:r>
        <w:rPr>
          <w:rFonts w:ascii="Arial" w:hAnsi="Arial" w:eastAsia="Arial" w:cs="Arial"/>
          <w:sz w:val="24"/>
          <w:szCs w:val="24"/>
        </w:rPr>
        <w:t>i</w:t>
      </w:r>
      <w:r>
        <w:rPr>
          <w:rFonts w:ascii="Arial" w:hAnsi="Arial" w:eastAsia="Arial" w:cs="Arial"/>
          <w:spacing w:val="-3"/>
          <w:sz w:val="24"/>
          <w:szCs w:val="24"/>
        </w:rPr>
        <w:t>v</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L</w:t>
      </w:r>
      <w:r>
        <w:rPr>
          <w:rFonts w:ascii="Arial" w:hAnsi="Arial" w:eastAsia="Arial" w:cs="Arial"/>
          <w:sz w:val="24"/>
          <w:szCs w:val="24"/>
        </w:rPr>
        <w:t>ink</w:t>
      </w:r>
      <w:r>
        <w:rPr>
          <w:rFonts w:ascii="Arial" w:hAnsi="Arial" w:eastAsia="Arial" w:cs="Arial"/>
          <w:spacing w:val="-1"/>
          <w:sz w:val="24"/>
          <w:szCs w:val="24"/>
        </w:rPr>
        <w:t xml:space="preserve"> </w:t>
      </w:r>
      <w:r>
        <w:rPr>
          <w:rFonts w:ascii="Arial" w:hAnsi="Arial" w:eastAsia="Arial" w:cs="Arial"/>
          <w:sz w:val="24"/>
          <w:szCs w:val="24"/>
        </w:rPr>
        <w:t>Sc</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re:</w:t>
      </w:r>
    </w:p>
    <w:p w:rsidRPr="009442C5" w:rsidR="009442C5" w:rsidP="009442C5" w:rsidRDefault="005C0058" w14:paraId="23442CEE" w14:textId="2424DB7A">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z w:val="24"/>
          <w:szCs w:val="24"/>
        </w:rPr>
        <w:t>To</w:t>
      </w:r>
      <w:r w:rsidRPr="009442C5">
        <w:rPr>
          <w:rFonts w:ascii="Arial" w:hAnsi="Arial" w:eastAsia="Arial" w:cs="Arial"/>
          <w:spacing w:val="25"/>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rovi</w:t>
      </w:r>
      <w:r w:rsidRPr="009442C5">
        <w:rPr>
          <w:rFonts w:ascii="Arial" w:hAnsi="Arial" w:eastAsia="Arial" w:cs="Arial"/>
          <w:spacing w:val="-2"/>
          <w:sz w:val="24"/>
          <w:szCs w:val="24"/>
        </w:rPr>
        <w:t>d</w:t>
      </w:r>
      <w:r w:rsidRPr="009442C5">
        <w:rPr>
          <w:rFonts w:ascii="Arial" w:hAnsi="Arial" w:eastAsia="Arial" w:cs="Arial"/>
          <w:sz w:val="24"/>
          <w:szCs w:val="24"/>
        </w:rPr>
        <w:t>e</w:t>
      </w:r>
      <w:r w:rsidRPr="009442C5">
        <w:rPr>
          <w:rFonts w:ascii="Arial" w:hAnsi="Arial" w:eastAsia="Arial" w:cs="Arial"/>
          <w:spacing w:val="25"/>
          <w:sz w:val="24"/>
          <w:szCs w:val="24"/>
        </w:rPr>
        <w:t xml:space="preserve"> </w:t>
      </w:r>
      <w:r w:rsidRPr="009442C5">
        <w:rPr>
          <w:rFonts w:ascii="Arial" w:hAnsi="Arial" w:eastAsia="Arial" w:cs="Arial"/>
          <w:sz w:val="24"/>
          <w:szCs w:val="24"/>
        </w:rPr>
        <w:t>a</w:t>
      </w:r>
      <w:r w:rsidRPr="009442C5">
        <w:rPr>
          <w:rFonts w:ascii="Arial" w:hAnsi="Arial" w:eastAsia="Arial" w:cs="Arial"/>
          <w:spacing w:val="23"/>
          <w:sz w:val="24"/>
          <w:szCs w:val="24"/>
        </w:rPr>
        <w:t xml:space="preserve"> </w:t>
      </w:r>
      <w:r w:rsidRPr="009442C5">
        <w:rPr>
          <w:rFonts w:ascii="Arial" w:hAnsi="Arial" w:eastAsia="Arial" w:cs="Arial"/>
          <w:sz w:val="24"/>
          <w:szCs w:val="24"/>
        </w:rPr>
        <w:t>‘</w:t>
      </w:r>
      <w:proofErr w:type="gramStart"/>
      <w:r w:rsidRPr="009442C5">
        <w:rPr>
          <w:rFonts w:ascii="Arial" w:hAnsi="Arial" w:eastAsia="Arial" w:cs="Arial"/>
          <w:sz w:val="24"/>
          <w:szCs w:val="24"/>
        </w:rPr>
        <w:t>st</w:t>
      </w:r>
      <w:r w:rsidRPr="009442C5">
        <w:rPr>
          <w:rFonts w:ascii="Arial" w:hAnsi="Arial" w:eastAsia="Arial" w:cs="Arial"/>
          <w:spacing w:val="-1"/>
          <w:sz w:val="24"/>
          <w:szCs w:val="24"/>
        </w:rPr>
        <w:t>e</w:t>
      </w:r>
      <w:r w:rsidRPr="009442C5">
        <w:rPr>
          <w:rFonts w:ascii="Arial" w:hAnsi="Arial" w:eastAsia="Arial" w:cs="Arial"/>
          <w:spacing w:val="1"/>
          <w:sz w:val="24"/>
          <w:szCs w:val="24"/>
        </w:rPr>
        <w:t>pp</w:t>
      </w:r>
      <w:r w:rsidRPr="009442C5">
        <w:rPr>
          <w:rFonts w:ascii="Arial" w:hAnsi="Arial" w:eastAsia="Arial" w:cs="Arial"/>
          <w:sz w:val="24"/>
          <w:szCs w:val="24"/>
        </w:rPr>
        <w:t>i</w:t>
      </w:r>
      <w:r w:rsidRPr="009442C5">
        <w:rPr>
          <w:rFonts w:ascii="Arial" w:hAnsi="Arial" w:eastAsia="Arial" w:cs="Arial"/>
          <w:spacing w:val="-2"/>
          <w:sz w:val="24"/>
          <w:szCs w:val="24"/>
        </w:rPr>
        <w:t>n</w:t>
      </w:r>
      <w:r w:rsidRPr="009442C5">
        <w:rPr>
          <w:rFonts w:ascii="Arial" w:hAnsi="Arial" w:eastAsia="Arial" w:cs="Arial"/>
          <w:sz w:val="24"/>
          <w:szCs w:val="24"/>
        </w:rPr>
        <w:t>g</w:t>
      </w:r>
      <w:r w:rsidR="002C0EA8">
        <w:rPr>
          <w:rFonts w:ascii="Arial" w:hAnsi="Arial" w:eastAsia="Arial" w:cs="Arial"/>
          <w:spacing w:val="23"/>
          <w:sz w:val="24"/>
          <w:szCs w:val="24"/>
        </w:rPr>
        <w:t xml:space="preserve"> </w:t>
      </w:r>
      <w:r w:rsidRPr="009442C5">
        <w:rPr>
          <w:rFonts w:ascii="Arial" w:hAnsi="Arial" w:eastAsia="Arial" w:cs="Arial"/>
          <w:sz w:val="24"/>
          <w:szCs w:val="24"/>
        </w:rPr>
        <w:t>st</w:t>
      </w:r>
      <w:r w:rsidRPr="009442C5">
        <w:rPr>
          <w:rFonts w:ascii="Arial" w:hAnsi="Arial" w:eastAsia="Arial" w:cs="Arial"/>
          <w:spacing w:val="1"/>
          <w:sz w:val="24"/>
          <w:szCs w:val="24"/>
        </w:rPr>
        <w:t>o</w:t>
      </w:r>
      <w:r w:rsidRPr="009442C5">
        <w:rPr>
          <w:rFonts w:ascii="Arial" w:hAnsi="Arial" w:eastAsia="Arial" w:cs="Arial"/>
          <w:spacing w:val="-1"/>
          <w:sz w:val="24"/>
          <w:szCs w:val="24"/>
        </w:rPr>
        <w:t>n</w:t>
      </w:r>
      <w:r w:rsidRPr="009442C5">
        <w:rPr>
          <w:rFonts w:ascii="Arial" w:hAnsi="Arial" w:eastAsia="Arial" w:cs="Arial"/>
          <w:spacing w:val="1"/>
          <w:sz w:val="24"/>
          <w:szCs w:val="24"/>
        </w:rPr>
        <w:t>e</w:t>
      </w:r>
      <w:proofErr w:type="gramEnd"/>
      <w:r w:rsidRPr="009442C5">
        <w:rPr>
          <w:rFonts w:ascii="Arial" w:hAnsi="Arial" w:eastAsia="Arial" w:cs="Arial"/>
          <w:sz w:val="24"/>
          <w:szCs w:val="24"/>
        </w:rPr>
        <w:t>’</w:t>
      </w:r>
      <w:r w:rsidRPr="009442C5">
        <w:rPr>
          <w:rFonts w:ascii="Arial" w:hAnsi="Arial" w:eastAsia="Arial" w:cs="Arial"/>
          <w:spacing w:val="24"/>
          <w:sz w:val="24"/>
          <w:szCs w:val="24"/>
        </w:rPr>
        <w:t xml:space="preserve"> </w:t>
      </w:r>
      <w:r w:rsidRPr="009442C5">
        <w:rPr>
          <w:rFonts w:ascii="Arial" w:hAnsi="Arial" w:eastAsia="Arial" w:cs="Arial"/>
          <w:spacing w:val="-2"/>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24"/>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o</w:t>
      </w:r>
      <w:r w:rsidRPr="009442C5">
        <w:rPr>
          <w:rFonts w:ascii="Arial" w:hAnsi="Arial" w:eastAsia="Arial" w:cs="Arial"/>
          <w:sz w:val="24"/>
          <w:szCs w:val="24"/>
        </w:rPr>
        <w:t>se</w:t>
      </w:r>
      <w:r w:rsidRPr="009442C5">
        <w:rPr>
          <w:rFonts w:ascii="Arial" w:hAnsi="Arial" w:eastAsia="Arial" w:cs="Arial"/>
          <w:spacing w:val="25"/>
          <w:sz w:val="24"/>
          <w:szCs w:val="24"/>
        </w:rPr>
        <w:t xml:space="preserve"> </w:t>
      </w:r>
      <w:r w:rsidRPr="009442C5">
        <w:rPr>
          <w:rFonts w:ascii="Arial" w:hAnsi="Arial" w:eastAsia="Arial" w:cs="Arial"/>
          <w:spacing w:val="-3"/>
          <w:sz w:val="24"/>
          <w:szCs w:val="24"/>
        </w:rPr>
        <w:t>w</w:t>
      </w:r>
      <w:r w:rsidRPr="009442C5">
        <w:rPr>
          <w:rFonts w:ascii="Arial" w:hAnsi="Arial" w:eastAsia="Arial" w:cs="Arial"/>
          <w:spacing w:val="1"/>
          <w:sz w:val="24"/>
          <w:szCs w:val="24"/>
        </w:rPr>
        <w:t>h</w:t>
      </w:r>
      <w:r w:rsidRPr="009442C5">
        <w:rPr>
          <w:rFonts w:ascii="Arial" w:hAnsi="Arial" w:eastAsia="Arial" w:cs="Arial"/>
          <w:sz w:val="24"/>
          <w:szCs w:val="24"/>
        </w:rPr>
        <w:t>o</w:t>
      </w:r>
      <w:r w:rsidRPr="009442C5">
        <w:rPr>
          <w:rFonts w:ascii="Arial" w:hAnsi="Arial" w:eastAsia="Arial" w:cs="Arial"/>
          <w:spacing w:val="23"/>
          <w:sz w:val="24"/>
          <w:szCs w:val="24"/>
        </w:rPr>
        <w:t xml:space="preserve"> </w:t>
      </w:r>
      <w:r w:rsidRPr="009442C5">
        <w:rPr>
          <w:rFonts w:ascii="Arial" w:hAnsi="Arial" w:eastAsia="Arial" w:cs="Arial"/>
          <w:spacing w:val="1"/>
          <w:sz w:val="24"/>
          <w:szCs w:val="24"/>
        </w:rPr>
        <w:t>u</w:t>
      </w:r>
      <w:r w:rsidRPr="009442C5">
        <w:rPr>
          <w:rFonts w:ascii="Arial" w:hAnsi="Arial" w:eastAsia="Arial" w:cs="Arial"/>
          <w:sz w:val="24"/>
          <w:szCs w:val="24"/>
        </w:rPr>
        <w:t>se</w:t>
      </w:r>
      <w:r w:rsidRPr="009442C5">
        <w:rPr>
          <w:rFonts w:ascii="Arial" w:hAnsi="Arial" w:eastAsia="Arial" w:cs="Arial"/>
          <w:spacing w:val="25"/>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23"/>
          <w:sz w:val="24"/>
          <w:szCs w:val="24"/>
        </w:rPr>
        <w:t xml:space="preserve"> </w:t>
      </w:r>
      <w:r w:rsidRPr="009442C5">
        <w:rPr>
          <w:rFonts w:ascii="Arial" w:hAnsi="Arial" w:eastAsia="Arial" w:cs="Arial"/>
          <w:sz w:val="24"/>
          <w:szCs w:val="24"/>
        </w:rPr>
        <w:t>Sc</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pacing w:val="-1"/>
          <w:sz w:val="24"/>
          <w:szCs w:val="24"/>
        </w:rPr>
        <w:t>m</w:t>
      </w:r>
      <w:r w:rsidRPr="009442C5">
        <w:rPr>
          <w:rFonts w:ascii="Arial" w:hAnsi="Arial" w:eastAsia="Arial" w:cs="Arial"/>
          <w:sz w:val="24"/>
          <w:szCs w:val="24"/>
        </w:rPr>
        <w:t>e</w:t>
      </w:r>
      <w:r w:rsidRPr="009442C5">
        <w:rPr>
          <w:rFonts w:ascii="Arial" w:hAnsi="Arial" w:eastAsia="Arial" w:cs="Arial"/>
          <w:spacing w:val="25"/>
          <w:sz w:val="24"/>
          <w:szCs w:val="24"/>
        </w:rPr>
        <w:t xml:space="preserve"> </w:t>
      </w:r>
      <w:r w:rsidRPr="009442C5">
        <w:rPr>
          <w:rFonts w:ascii="Arial" w:hAnsi="Arial" w:eastAsia="Arial" w:cs="Arial"/>
          <w:spacing w:val="-2"/>
          <w:sz w:val="24"/>
          <w:szCs w:val="24"/>
        </w:rPr>
        <w:t>t</w:t>
      </w:r>
      <w:r w:rsidRPr="009442C5">
        <w:rPr>
          <w:rFonts w:ascii="Arial" w:hAnsi="Arial" w:eastAsia="Arial" w:cs="Arial"/>
          <w:sz w:val="24"/>
          <w:szCs w:val="24"/>
        </w:rPr>
        <w:t>o</w:t>
      </w:r>
      <w:r w:rsidRPr="009442C5">
        <w:rPr>
          <w:rFonts w:ascii="Arial" w:hAnsi="Arial" w:eastAsia="Arial" w:cs="Arial"/>
          <w:spacing w:val="23"/>
          <w:sz w:val="24"/>
          <w:szCs w:val="24"/>
        </w:rPr>
        <w:t xml:space="preserve"> </w:t>
      </w:r>
      <w:proofErr w:type="gramStart"/>
      <w:r w:rsidRPr="009442C5">
        <w:rPr>
          <w:rFonts w:ascii="Arial" w:hAnsi="Arial" w:eastAsia="Arial" w:cs="Arial"/>
          <w:spacing w:val="-1"/>
          <w:sz w:val="24"/>
          <w:szCs w:val="24"/>
        </w:rPr>
        <w:t>m</w:t>
      </w:r>
      <w:r w:rsidRPr="009442C5">
        <w:rPr>
          <w:rFonts w:ascii="Arial" w:hAnsi="Arial" w:eastAsia="Arial" w:cs="Arial"/>
          <w:spacing w:val="1"/>
          <w:sz w:val="24"/>
          <w:szCs w:val="24"/>
        </w:rPr>
        <w:t>a</w:t>
      </w:r>
      <w:r w:rsidRPr="009442C5">
        <w:rPr>
          <w:rFonts w:ascii="Arial" w:hAnsi="Arial" w:eastAsia="Arial" w:cs="Arial"/>
          <w:sz w:val="24"/>
          <w:szCs w:val="24"/>
        </w:rPr>
        <w:t>ke</w:t>
      </w:r>
      <w:proofErr w:type="gramEnd"/>
      <w:r w:rsidRPr="009442C5" w:rsidR="009442C5">
        <w:rPr>
          <w:rFonts w:ascii="Arial" w:hAnsi="Arial" w:eastAsia="Arial" w:cs="Arial"/>
          <w:sz w:val="24"/>
          <w:szCs w:val="24"/>
        </w:rPr>
        <w:t xml:space="preserve"> </w:t>
      </w:r>
      <w:r w:rsidRPr="009442C5">
        <w:rPr>
          <w:rFonts w:ascii="Arial" w:hAnsi="Arial" w:eastAsia="Arial" w:cs="Arial"/>
          <w:sz w:val="24"/>
          <w:szCs w:val="24"/>
        </w:rPr>
        <w:t>loc</w:t>
      </w:r>
      <w:r w:rsidRPr="009442C5">
        <w:rPr>
          <w:rFonts w:ascii="Arial" w:hAnsi="Arial" w:eastAsia="Arial" w:cs="Arial"/>
          <w:spacing w:val="1"/>
          <w:sz w:val="24"/>
          <w:szCs w:val="24"/>
        </w:rPr>
        <w:t>a</w:t>
      </w:r>
      <w:r w:rsidRPr="009442C5">
        <w:rPr>
          <w:rFonts w:ascii="Arial" w:hAnsi="Arial" w:eastAsia="Arial" w:cs="Arial"/>
          <w:sz w:val="24"/>
          <w:szCs w:val="24"/>
        </w:rPr>
        <w:t>l fr</w:t>
      </w:r>
      <w:r w:rsidRPr="009442C5">
        <w:rPr>
          <w:rFonts w:ascii="Arial" w:hAnsi="Arial" w:eastAsia="Arial" w:cs="Arial"/>
          <w:spacing w:val="-1"/>
          <w:sz w:val="24"/>
          <w:szCs w:val="24"/>
        </w:rPr>
        <w:t>i</w:t>
      </w:r>
      <w:r w:rsidRPr="009442C5">
        <w:rPr>
          <w:rFonts w:ascii="Arial" w:hAnsi="Arial" w:eastAsia="Arial" w:cs="Arial"/>
          <w:spacing w:val="1"/>
          <w:sz w:val="24"/>
          <w:szCs w:val="24"/>
        </w:rPr>
        <w:t>end</w:t>
      </w:r>
      <w:r w:rsidRPr="009442C5">
        <w:rPr>
          <w:rFonts w:ascii="Arial" w:hAnsi="Arial" w:eastAsia="Arial" w:cs="Arial"/>
          <w:spacing w:val="-2"/>
          <w:sz w:val="24"/>
          <w:szCs w:val="24"/>
        </w:rPr>
        <w:t>s</w:t>
      </w:r>
      <w:r w:rsidRPr="009442C5">
        <w:rPr>
          <w:rFonts w:ascii="Arial" w:hAnsi="Arial" w:eastAsia="Arial" w:cs="Arial"/>
          <w:spacing w:val="1"/>
          <w:sz w:val="24"/>
          <w:szCs w:val="24"/>
        </w:rPr>
        <w:t>h</w:t>
      </w:r>
      <w:r w:rsidRPr="009442C5">
        <w:rPr>
          <w:rFonts w:ascii="Arial" w:hAnsi="Arial" w:eastAsia="Arial" w:cs="Arial"/>
          <w:sz w:val="24"/>
          <w:szCs w:val="24"/>
        </w:rPr>
        <w:t>ips</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j</w:t>
      </w:r>
      <w:r w:rsidRPr="009442C5">
        <w:rPr>
          <w:rFonts w:ascii="Arial" w:hAnsi="Arial" w:eastAsia="Arial" w:cs="Arial"/>
          <w:spacing w:val="-1"/>
          <w:sz w:val="24"/>
          <w:szCs w:val="24"/>
        </w:rPr>
        <w:t>o</w:t>
      </w:r>
      <w:r w:rsidRPr="009442C5">
        <w:rPr>
          <w:rFonts w:ascii="Arial" w:hAnsi="Arial" w:eastAsia="Arial" w:cs="Arial"/>
          <w:sz w:val="24"/>
          <w:szCs w:val="24"/>
        </w:rPr>
        <w:t>in</w:t>
      </w:r>
      <w:r w:rsidRPr="009442C5">
        <w:rPr>
          <w:rFonts w:ascii="Arial" w:hAnsi="Arial" w:eastAsia="Arial" w:cs="Arial"/>
          <w:spacing w:val="1"/>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 xml:space="preserve"> </w:t>
      </w:r>
      <w:r w:rsidRPr="009442C5">
        <w:rPr>
          <w:rFonts w:ascii="Arial" w:hAnsi="Arial" w:eastAsia="Arial" w:cs="Arial"/>
          <w:sz w:val="24"/>
          <w:szCs w:val="24"/>
        </w:rPr>
        <w:t>w</w:t>
      </w:r>
      <w:r w:rsidRPr="009442C5">
        <w:rPr>
          <w:rFonts w:ascii="Arial" w:hAnsi="Arial" w:eastAsia="Arial" w:cs="Arial"/>
          <w:spacing w:val="-1"/>
          <w:sz w:val="24"/>
          <w:szCs w:val="24"/>
        </w:rPr>
        <w:t>i</w:t>
      </w:r>
      <w:r w:rsidRPr="009442C5">
        <w:rPr>
          <w:rFonts w:ascii="Arial" w:hAnsi="Arial" w:eastAsia="Arial" w:cs="Arial"/>
          <w:sz w:val="24"/>
          <w:szCs w:val="24"/>
        </w:rPr>
        <w:t>th</w:t>
      </w:r>
      <w:r w:rsidRPr="009442C5">
        <w:rPr>
          <w:rFonts w:ascii="Arial" w:hAnsi="Arial" w:eastAsia="Arial" w:cs="Arial"/>
          <w:spacing w:val="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om</w:t>
      </w:r>
      <w:r w:rsidRPr="009442C5">
        <w:rPr>
          <w:rFonts w:ascii="Arial" w:hAnsi="Arial" w:eastAsia="Arial" w:cs="Arial"/>
          <w:spacing w:val="1"/>
          <w:sz w:val="24"/>
          <w:szCs w:val="24"/>
        </w:rPr>
        <w:t>m</w:t>
      </w:r>
      <w:r w:rsidRPr="009442C5">
        <w:rPr>
          <w:rFonts w:ascii="Arial" w:hAnsi="Arial" w:eastAsia="Arial" w:cs="Arial"/>
          <w:spacing w:val="-1"/>
          <w:sz w:val="24"/>
          <w:szCs w:val="24"/>
        </w:rPr>
        <w:t>u</w:t>
      </w:r>
      <w:r w:rsidRPr="009442C5">
        <w:rPr>
          <w:rFonts w:ascii="Arial" w:hAnsi="Arial" w:eastAsia="Arial" w:cs="Arial"/>
          <w:spacing w:val="1"/>
          <w:sz w:val="24"/>
          <w:szCs w:val="24"/>
        </w:rPr>
        <w:t>n</w:t>
      </w:r>
      <w:r w:rsidRPr="009442C5">
        <w:rPr>
          <w:rFonts w:ascii="Arial" w:hAnsi="Arial" w:eastAsia="Arial" w:cs="Arial"/>
          <w:sz w:val="24"/>
          <w:szCs w:val="24"/>
        </w:rPr>
        <w:t xml:space="preserve">ity </w:t>
      </w:r>
      <w:r w:rsidRPr="009442C5">
        <w:rPr>
          <w:rFonts w:ascii="Arial" w:hAnsi="Arial" w:eastAsia="Arial" w:cs="Arial"/>
          <w:spacing w:val="-1"/>
          <w:sz w:val="24"/>
          <w:szCs w:val="24"/>
        </w:rPr>
        <w:t>a</w:t>
      </w:r>
      <w:r w:rsidRPr="009442C5">
        <w:rPr>
          <w:rFonts w:ascii="Arial" w:hAnsi="Arial" w:eastAsia="Arial" w:cs="Arial"/>
          <w:sz w:val="24"/>
          <w:szCs w:val="24"/>
        </w:rPr>
        <w:t>ctivities</w:t>
      </w:r>
    </w:p>
    <w:p w:rsidRPr="009442C5" w:rsidR="009442C5" w:rsidP="009442C5" w:rsidRDefault="005C0058" w14:paraId="15AAD27C"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z w:val="24"/>
          <w:szCs w:val="24"/>
        </w:rPr>
        <w:t>To</w:t>
      </w:r>
      <w:r w:rsidRPr="009442C5">
        <w:rPr>
          <w:rFonts w:ascii="Arial" w:hAnsi="Arial" w:eastAsia="Arial" w:cs="Arial"/>
          <w:spacing w:val="13"/>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
          <w:sz w:val="24"/>
          <w:szCs w:val="24"/>
        </w:rPr>
        <w:t>fe</w:t>
      </w:r>
      <w:r w:rsidRPr="009442C5">
        <w:rPr>
          <w:rFonts w:ascii="Arial" w:hAnsi="Arial" w:eastAsia="Arial" w:cs="Arial"/>
          <w:sz w:val="24"/>
          <w:szCs w:val="24"/>
        </w:rPr>
        <w:t>r</w:t>
      </w:r>
      <w:r w:rsidRPr="009442C5">
        <w:rPr>
          <w:rFonts w:ascii="Arial" w:hAnsi="Arial" w:eastAsia="Arial" w:cs="Arial"/>
          <w:spacing w:val="9"/>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3"/>
          <w:sz w:val="24"/>
          <w:szCs w:val="24"/>
        </w:rPr>
        <w:t xml:space="preserve"> </w:t>
      </w:r>
      <w:r w:rsidRPr="009442C5">
        <w:rPr>
          <w:rFonts w:ascii="Arial" w:hAnsi="Arial" w:eastAsia="Arial" w:cs="Arial"/>
          <w:spacing w:val="-2"/>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z w:val="24"/>
          <w:szCs w:val="24"/>
        </w:rPr>
        <w:t>d</w:t>
      </w:r>
      <w:r w:rsidRPr="009442C5">
        <w:rPr>
          <w:rFonts w:ascii="Arial" w:hAnsi="Arial" w:eastAsia="Arial" w:cs="Arial"/>
          <w:spacing w:val="13"/>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1"/>
          <w:sz w:val="24"/>
          <w:szCs w:val="24"/>
        </w:rPr>
        <w:t xml:space="preserve"> </w:t>
      </w:r>
      <w:r w:rsidRPr="009442C5">
        <w:rPr>
          <w:rFonts w:ascii="Arial" w:hAnsi="Arial" w:eastAsia="Arial" w:cs="Arial"/>
          <w:spacing w:val="-1"/>
          <w:sz w:val="24"/>
          <w:szCs w:val="24"/>
        </w:rPr>
        <w:t>o</w:t>
      </w:r>
      <w:r w:rsidRPr="009442C5">
        <w:rPr>
          <w:rFonts w:ascii="Arial" w:hAnsi="Arial" w:eastAsia="Arial" w:cs="Arial"/>
          <w:spacing w:val="1"/>
          <w:sz w:val="24"/>
          <w:szCs w:val="24"/>
        </w:rPr>
        <w:t>ppo</w:t>
      </w:r>
      <w:r w:rsidRPr="009442C5">
        <w:rPr>
          <w:rFonts w:ascii="Arial" w:hAnsi="Arial" w:eastAsia="Arial" w:cs="Arial"/>
          <w:sz w:val="24"/>
          <w:szCs w:val="24"/>
        </w:rPr>
        <w:t>rt</w:t>
      </w:r>
      <w:r w:rsidRPr="009442C5">
        <w:rPr>
          <w:rFonts w:ascii="Arial" w:hAnsi="Arial" w:eastAsia="Arial" w:cs="Arial"/>
          <w:spacing w:val="-2"/>
          <w:sz w:val="24"/>
          <w:szCs w:val="24"/>
        </w:rPr>
        <w:t>u</w:t>
      </w:r>
      <w:r w:rsidRPr="009442C5">
        <w:rPr>
          <w:rFonts w:ascii="Arial" w:hAnsi="Arial" w:eastAsia="Arial" w:cs="Arial"/>
          <w:spacing w:val="1"/>
          <w:sz w:val="24"/>
          <w:szCs w:val="24"/>
        </w:rPr>
        <w:t>n</w:t>
      </w:r>
      <w:r w:rsidRPr="009442C5">
        <w:rPr>
          <w:rFonts w:ascii="Arial" w:hAnsi="Arial" w:eastAsia="Arial" w:cs="Arial"/>
          <w:spacing w:val="4"/>
          <w:sz w:val="24"/>
          <w:szCs w:val="24"/>
        </w:rPr>
        <w:t>i</w:t>
      </w:r>
      <w:r w:rsidRPr="009442C5">
        <w:rPr>
          <w:rFonts w:ascii="Arial" w:hAnsi="Arial" w:eastAsia="Arial" w:cs="Arial"/>
          <w:sz w:val="24"/>
          <w:szCs w:val="24"/>
        </w:rPr>
        <w:t>ty</w:t>
      </w:r>
      <w:r w:rsidRPr="009442C5">
        <w:rPr>
          <w:rFonts w:ascii="Arial" w:hAnsi="Arial" w:eastAsia="Arial" w:cs="Arial"/>
          <w:spacing w:val="11"/>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1"/>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a</w:t>
      </w:r>
      <w:r w:rsidRPr="009442C5">
        <w:rPr>
          <w:rFonts w:ascii="Arial" w:hAnsi="Arial" w:eastAsia="Arial" w:cs="Arial"/>
          <w:sz w:val="24"/>
          <w:szCs w:val="24"/>
        </w:rPr>
        <w:t>ving</w:t>
      </w:r>
      <w:r w:rsidRPr="009442C5">
        <w:rPr>
          <w:rFonts w:ascii="Arial" w:hAnsi="Arial" w:eastAsia="Arial" w:cs="Arial"/>
          <w:spacing w:val="12"/>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o</w:t>
      </w:r>
      <w:r w:rsidRPr="009442C5">
        <w:rPr>
          <w:rFonts w:ascii="Arial" w:hAnsi="Arial" w:eastAsia="Arial" w:cs="Arial"/>
          <w:spacing w:val="1"/>
          <w:sz w:val="24"/>
          <w:szCs w:val="24"/>
        </w:rPr>
        <w:t>me</w:t>
      </w:r>
      <w:r w:rsidRPr="009442C5">
        <w:rPr>
          <w:rFonts w:ascii="Arial" w:hAnsi="Arial" w:eastAsia="Arial" w:cs="Arial"/>
          <w:spacing w:val="-1"/>
          <w:sz w:val="24"/>
          <w:szCs w:val="24"/>
        </w:rPr>
        <w:t>o</w:t>
      </w:r>
      <w:r w:rsidRPr="009442C5">
        <w:rPr>
          <w:rFonts w:ascii="Arial" w:hAnsi="Arial" w:eastAsia="Arial" w:cs="Arial"/>
          <w:spacing w:val="1"/>
          <w:sz w:val="24"/>
          <w:szCs w:val="24"/>
        </w:rPr>
        <w:t>n</w:t>
      </w:r>
      <w:r w:rsidRPr="009442C5">
        <w:rPr>
          <w:rFonts w:ascii="Arial" w:hAnsi="Arial" w:eastAsia="Arial" w:cs="Arial"/>
          <w:sz w:val="24"/>
          <w:szCs w:val="24"/>
        </w:rPr>
        <w:t>e</w:t>
      </w:r>
      <w:r w:rsidRPr="009442C5">
        <w:rPr>
          <w:rFonts w:ascii="Arial" w:hAnsi="Arial" w:eastAsia="Arial" w:cs="Arial"/>
          <w:spacing w:val="11"/>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p</w:t>
      </w:r>
      <w:r w:rsidRPr="009442C5">
        <w:rPr>
          <w:rFonts w:ascii="Arial" w:hAnsi="Arial" w:eastAsia="Arial" w:cs="Arial"/>
          <w:spacing w:val="1"/>
          <w:sz w:val="24"/>
          <w:szCs w:val="24"/>
        </w:rPr>
        <w:t>e</w:t>
      </w:r>
      <w:r w:rsidRPr="009442C5">
        <w:rPr>
          <w:rFonts w:ascii="Arial" w:hAnsi="Arial" w:eastAsia="Arial" w:cs="Arial"/>
          <w:sz w:val="24"/>
          <w:szCs w:val="24"/>
        </w:rPr>
        <w:t>cial</w:t>
      </w:r>
      <w:r w:rsidRPr="009442C5">
        <w:rPr>
          <w:rFonts w:ascii="Arial" w:hAnsi="Arial" w:eastAsia="Arial" w:cs="Arial"/>
          <w:spacing w:val="12"/>
          <w:sz w:val="24"/>
          <w:szCs w:val="24"/>
        </w:rPr>
        <w:t xml:space="preserve"> </w:t>
      </w:r>
      <w:r w:rsidRPr="009442C5">
        <w:rPr>
          <w:rFonts w:ascii="Arial" w:hAnsi="Arial" w:eastAsia="Arial" w:cs="Arial"/>
          <w:sz w:val="24"/>
          <w:szCs w:val="24"/>
        </w:rPr>
        <w:t>i</w:t>
      </w:r>
      <w:r w:rsidRPr="009442C5">
        <w:rPr>
          <w:rFonts w:ascii="Arial" w:hAnsi="Arial" w:eastAsia="Arial" w:cs="Arial"/>
          <w:spacing w:val="-2"/>
          <w:sz w:val="24"/>
          <w:szCs w:val="24"/>
        </w:rPr>
        <w:t>n</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res</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d in</w:t>
      </w:r>
      <w:r w:rsidRPr="009442C5">
        <w:rPr>
          <w:rFonts w:ascii="Arial" w:hAnsi="Arial" w:eastAsia="Arial" w:cs="Arial"/>
          <w:spacing w:val="1"/>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pacing w:val="1"/>
          <w:sz w:val="24"/>
          <w:szCs w:val="24"/>
        </w:rPr>
        <w:t>m</w:t>
      </w:r>
      <w:r w:rsidRPr="009442C5">
        <w:rPr>
          <w:rFonts w:ascii="Arial" w:hAnsi="Arial" w:eastAsia="Arial" w:cs="Arial"/>
          <w:sz w:val="24"/>
          <w:szCs w:val="24"/>
        </w:rPr>
        <w:t>,</w:t>
      </w:r>
      <w:r w:rsidRPr="009442C5">
        <w:rPr>
          <w:rFonts w:ascii="Arial" w:hAnsi="Arial" w:eastAsia="Arial" w:cs="Arial"/>
          <w:spacing w:val="1"/>
          <w:sz w:val="24"/>
          <w:szCs w:val="24"/>
        </w:rPr>
        <w:t xml:space="preserve"> </w:t>
      </w:r>
      <w:r w:rsidRPr="009442C5">
        <w:rPr>
          <w:rFonts w:ascii="Arial" w:hAnsi="Arial" w:eastAsia="Arial" w:cs="Arial"/>
          <w:spacing w:val="-3"/>
          <w:sz w:val="24"/>
          <w:szCs w:val="24"/>
        </w:rPr>
        <w:t>i</w:t>
      </w:r>
      <w:r w:rsidRPr="009442C5">
        <w:rPr>
          <w:rFonts w:ascii="Arial" w:hAnsi="Arial" w:eastAsia="Arial" w:cs="Arial"/>
          <w:sz w:val="24"/>
          <w:szCs w:val="24"/>
        </w:rPr>
        <w:t>n</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dd</w:t>
      </w:r>
      <w:r w:rsidRPr="009442C5">
        <w:rPr>
          <w:rFonts w:ascii="Arial" w:hAnsi="Arial" w:eastAsia="Arial" w:cs="Arial"/>
          <w:sz w:val="24"/>
          <w:szCs w:val="24"/>
        </w:rPr>
        <w:t>iti</w:t>
      </w:r>
      <w:r w:rsidRPr="009442C5">
        <w:rPr>
          <w:rFonts w:ascii="Arial" w:hAnsi="Arial" w:eastAsia="Arial" w:cs="Arial"/>
          <w:spacing w:val="-2"/>
          <w:sz w:val="24"/>
          <w:szCs w:val="24"/>
        </w:rPr>
        <w:t>o</w:t>
      </w:r>
      <w:r w:rsidRPr="009442C5">
        <w:rPr>
          <w:rFonts w:ascii="Arial" w:hAnsi="Arial" w:eastAsia="Arial" w:cs="Arial"/>
          <w:sz w:val="24"/>
          <w:szCs w:val="24"/>
        </w:rPr>
        <w:t>n</w:t>
      </w:r>
      <w:r w:rsidRPr="009442C5">
        <w:rPr>
          <w:rFonts w:ascii="Arial" w:hAnsi="Arial" w:eastAsia="Arial" w:cs="Arial"/>
          <w:spacing w:val="1"/>
          <w:sz w:val="24"/>
          <w:szCs w:val="24"/>
        </w:rPr>
        <w:t xml:space="preserve"> t</w:t>
      </w:r>
      <w:r w:rsidRPr="009442C5">
        <w:rPr>
          <w:rFonts w:ascii="Arial" w:hAnsi="Arial" w:eastAsia="Arial" w:cs="Arial"/>
          <w:sz w:val="24"/>
          <w:szCs w:val="24"/>
        </w:rPr>
        <w:t>o</w:t>
      </w:r>
      <w:r w:rsidRPr="009442C5">
        <w:rPr>
          <w:rFonts w:ascii="Arial" w:hAnsi="Arial" w:eastAsia="Arial" w:cs="Arial"/>
          <w:spacing w:val="-1"/>
          <w:sz w:val="24"/>
          <w:szCs w:val="24"/>
        </w:rPr>
        <w:t xml:space="preserve"> t</w:t>
      </w:r>
      <w:r w:rsidRPr="009442C5">
        <w:rPr>
          <w:rFonts w:ascii="Arial" w:hAnsi="Arial" w:eastAsia="Arial" w:cs="Arial"/>
          <w:spacing w:val="1"/>
          <w:sz w:val="24"/>
          <w:szCs w:val="24"/>
        </w:rPr>
        <w:t>he</w:t>
      </w:r>
      <w:r w:rsidRPr="009442C5">
        <w:rPr>
          <w:rFonts w:ascii="Arial" w:hAnsi="Arial" w:eastAsia="Arial" w:cs="Arial"/>
          <w:sz w:val="24"/>
          <w:szCs w:val="24"/>
        </w:rPr>
        <w:t>ir</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wn</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f</w:t>
      </w:r>
      <w:r w:rsidRPr="009442C5">
        <w:rPr>
          <w:rFonts w:ascii="Arial" w:hAnsi="Arial" w:eastAsia="Arial" w:cs="Arial"/>
          <w:spacing w:val="1"/>
          <w:sz w:val="24"/>
          <w:szCs w:val="24"/>
        </w:rPr>
        <w:t>am</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z w:val="24"/>
          <w:szCs w:val="24"/>
        </w:rPr>
        <w:t>y</w:t>
      </w:r>
    </w:p>
    <w:p w:rsidRPr="009442C5" w:rsidR="009442C5" w:rsidP="009442C5" w:rsidRDefault="005C0058" w14:paraId="679FAFEE"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position w:val="-1"/>
          <w:sz w:val="24"/>
          <w:szCs w:val="24"/>
        </w:rPr>
        <w:t>To</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g</w:t>
      </w:r>
      <w:r w:rsidRPr="009442C5">
        <w:rPr>
          <w:rFonts w:ascii="Arial" w:hAnsi="Arial" w:eastAsia="Arial" w:cs="Arial"/>
          <w:position w:val="-1"/>
          <w:sz w:val="24"/>
          <w:szCs w:val="24"/>
        </w:rPr>
        <w:t>ive</w:t>
      </w:r>
      <w:r w:rsidRPr="009442C5">
        <w:rPr>
          <w:rFonts w:ascii="Arial" w:hAnsi="Arial" w:eastAsia="Arial" w:cs="Arial"/>
          <w:spacing w:val="-1"/>
          <w:position w:val="-1"/>
          <w:sz w:val="24"/>
          <w:szCs w:val="24"/>
        </w:rPr>
        <w:t xml:space="preserve"> </w:t>
      </w:r>
      <w:r w:rsidRPr="009442C5">
        <w:rPr>
          <w:rFonts w:ascii="Arial" w:hAnsi="Arial" w:eastAsia="Arial" w:cs="Arial"/>
          <w:spacing w:val="-2"/>
          <w:position w:val="-1"/>
          <w:sz w:val="24"/>
          <w:szCs w:val="24"/>
        </w:rPr>
        <w:t>t</w:t>
      </w:r>
      <w:r w:rsidRPr="009442C5">
        <w:rPr>
          <w:rFonts w:ascii="Arial" w:hAnsi="Arial" w:eastAsia="Arial" w:cs="Arial"/>
          <w:spacing w:val="1"/>
          <w:position w:val="-1"/>
          <w:sz w:val="24"/>
          <w:szCs w:val="24"/>
        </w:rPr>
        <w:t>he</w:t>
      </w:r>
      <w:r w:rsidRPr="009442C5">
        <w:rPr>
          <w:rFonts w:ascii="Arial" w:hAnsi="Arial" w:eastAsia="Arial" w:cs="Arial"/>
          <w:position w:val="-1"/>
          <w:sz w:val="24"/>
          <w:szCs w:val="24"/>
        </w:rPr>
        <w:t>ir</w:t>
      </w:r>
      <w:r w:rsidRPr="009442C5">
        <w:rPr>
          <w:rFonts w:ascii="Arial" w:hAnsi="Arial" w:eastAsia="Arial" w:cs="Arial"/>
          <w:spacing w:val="-3"/>
          <w:position w:val="-1"/>
          <w:sz w:val="24"/>
          <w:szCs w:val="24"/>
        </w:rPr>
        <w:t xml:space="preserve"> </w:t>
      </w:r>
      <w:r w:rsidRPr="009442C5">
        <w:rPr>
          <w:rFonts w:ascii="Arial" w:hAnsi="Arial" w:eastAsia="Arial" w:cs="Arial"/>
          <w:spacing w:val="1"/>
          <w:position w:val="-1"/>
          <w:sz w:val="24"/>
          <w:szCs w:val="24"/>
        </w:rPr>
        <w:t>pa</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ts</w:t>
      </w:r>
      <w:r w:rsidRPr="009442C5">
        <w:rPr>
          <w:rFonts w:ascii="Arial" w:hAnsi="Arial" w:eastAsia="Arial" w:cs="Arial"/>
          <w:spacing w:val="-1"/>
          <w:position w:val="-1"/>
          <w:sz w:val="24"/>
          <w:szCs w:val="24"/>
        </w:rPr>
        <w:t xml:space="preserve"> o</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rers</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a</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‘bre</w:t>
      </w:r>
      <w:r w:rsidRPr="009442C5">
        <w:rPr>
          <w:rFonts w:ascii="Arial" w:hAnsi="Arial" w:eastAsia="Arial" w:cs="Arial"/>
          <w:spacing w:val="1"/>
          <w:position w:val="-1"/>
          <w:sz w:val="24"/>
          <w:szCs w:val="24"/>
        </w:rPr>
        <w:t>a</w:t>
      </w:r>
      <w:r w:rsidRPr="009442C5">
        <w:rPr>
          <w:rFonts w:ascii="Arial" w:hAnsi="Arial" w:eastAsia="Arial" w:cs="Arial"/>
          <w:spacing w:val="-2"/>
          <w:position w:val="-1"/>
          <w:sz w:val="24"/>
          <w:szCs w:val="24"/>
        </w:rPr>
        <w:t>t</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 xml:space="preserve">ing </w:t>
      </w:r>
      <w:r w:rsidRPr="009442C5">
        <w:rPr>
          <w:rFonts w:ascii="Arial" w:hAnsi="Arial" w:eastAsia="Arial" w:cs="Arial"/>
          <w:spacing w:val="-2"/>
          <w:position w:val="-1"/>
          <w:sz w:val="24"/>
          <w:szCs w:val="24"/>
        </w:rPr>
        <w:t>s</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a</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d</w:t>
      </w:r>
      <w:r w:rsidRPr="009442C5">
        <w:rPr>
          <w:rFonts w:ascii="Arial" w:hAnsi="Arial" w:eastAsia="Arial" w:cs="Arial"/>
          <w:spacing w:val="-1"/>
          <w:position w:val="-1"/>
          <w:sz w:val="24"/>
          <w:szCs w:val="24"/>
        </w:rPr>
        <w:t xml:space="preserve"> a</w:t>
      </w:r>
      <w:r w:rsidRPr="009442C5">
        <w:rPr>
          <w:rFonts w:ascii="Arial" w:hAnsi="Arial" w:eastAsia="Arial" w:cs="Arial"/>
          <w:position w:val="-1"/>
          <w:sz w:val="24"/>
          <w:szCs w:val="24"/>
        </w:rPr>
        <w:t>n</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po</w:t>
      </w:r>
      <w:r w:rsidRPr="009442C5">
        <w:rPr>
          <w:rFonts w:ascii="Arial" w:hAnsi="Arial" w:eastAsia="Arial" w:cs="Arial"/>
          <w:position w:val="-1"/>
          <w:sz w:val="24"/>
          <w:szCs w:val="24"/>
        </w:rPr>
        <w:t>rt</w:t>
      </w:r>
      <w:r w:rsidRPr="009442C5">
        <w:rPr>
          <w:rFonts w:ascii="Arial" w:hAnsi="Arial" w:eastAsia="Arial" w:cs="Arial"/>
          <w:spacing w:val="-2"/>
          <w:position w:val="-1"/>
          <w:sz w:val="24"/>
          <w:szCs w:val="24"/>
        </w:rPr>
        <w:t>u</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i</w:t>
      </w:r>
      <w:r w:rsidRPr="009442C5">
        <w:rPr>
          <w:rFonts w:ascii="Arial" w:hAnsi="Arial" w:eastAsia="Arial" w:cs="Arial"/>
          <w:spacing w:val="-2"/>
          <w:position w:val="-1"/>
          <w:sz w:val="24"/>
          <w:szCs w:val="24"/>
        </w:rPr>
        <w:t>t</w:t>
      </w:r>
      <w:r w:rsidRPr="009442C5">
        <w:rPr>
          <w:rFonts w:ascii="Arial" w:hAnsi="Arial" w:eastAsia="Arial" w:cs="Arial"/>
          <w:position w:val="-1"/>
          <w:sz w:val="24"/>
          <w:szCs w:val="24"/>
        </w:rPr>
        <w:t>y</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to</w:t>
      </w:r>
      <w:r w:rsidRPr="009442C5" w:rsidR="009442C5">
        <w:rPr>
          <w:rFonts w:ascii="Arial" w:hAnsi="Arial" w:eastAsia="Arial" w:cs="Arial"/>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pe</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1"/>
          <w:sz w:val="24"/>
          <w:szCs w:val="24"/>
        </w:rPr>
        <w:t xml:space="preserve"> t</w:t>
      </w:r>
      <w:r w:rsidRPr="009442C5">
        <w:rPr>
          <w:rFonts w:ascii="Arial" w:hAnsi="Arial" w:eastAsia="Arial" w:cs="Arial"/>
          <w:sz w:val="24"/>
          <w:szCs w:val="24"/>
        </w:rPr>
        <w:t>i</w:t>
      </w:r>
      <w:r w:rsidRPr="009442C5">
        <w:rPr>
          <w:rFonts w:ascii="Arial" w:hAnsi="Arial" w:eastAsia="Arial" w:cs="Arial"/>
          <w:spacing w:val="-1"/>
          <w:sz w:val="24"/>
          <w:szCs w:val="24"/>
        </w:rPr>
        <w:t>m</w:t>
      </w:r>
      <w:r w:rsidRPr="009442C5">
        <w:rPr>
          <w:rFonts w:ascii="Arial" w:hAnsi="Arial" w:eastAsia="Arial" w:cs="Arial"/>
          <w:sz w:val="24"/>
          <w:szCs w:val="24"/>
        </w:rPr>
        <w:t>e</w:t>
      </w:r>
      <w:r w:rsidRPr="009442C5">
        <w:rPr>
          <w:rFonts w:ascii="Arial" w:hAnsi="Arial" w:eastAsia="Arial" w:cs="Arial"/>
          <w:spacing w:val="1"/>
          <w:sz w:val="24"/>
          <w:szCs w:val="24"/>
        </w:rPr>
        <w:t xml:space="preserve"> </w:t>
      </w:r>
      <w:r w:rsidRPr="009442C5">
        <w:rPr>
          <w:rFonts w:ascii="Arial" w:hAnsi="Arial" w:eastAsia="Arial" w:cs="Arial"/>
          <w:sz w:val="24"/>
          <w:szCs w:val="24"/>
        </w:rPr>
        <w:t>with</w:t>
      </w:r>
      <w:r w:rsidRPr="009442C5">
        <w:rPr>
          <w:rFonts w:ascii="Arial" w:hAnsi="Arial" w:eastAsia="Arial" w:cs="Arial"/>
          <w:spacing w:val="-1"/>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
          <w:sz w:val="24"/>
          <w:szCs w:val="24"/>
        </w:rPr>
        <w:t xml:space="preserve"> </w:t>
      </w:r>
      <w:r w:rsidRPr="009442C5">
        <w:rPr>
          <w:rFonts w:ascii="Arial" w:hAnsi="Arial" w:eastAsia="Arial" w:cs="Arial"/>
          <w:sz w:val="24"/>
          <w:szCs w:val="24"/>
        </w:rPr>
        <w:t>r</w:t>
      </w:r>
      <w:r w:rsidRPr="009442C5">
        <w:rPr>
          <w:rFonts w:ascii="Arial" w:hAnsi="Arial" w:eastAsia="Arial" w:cs="Arial"/>
          <w:spacing w:val="-2"/>
          <w:sz w:val="24"/>
          <w:szCs w:val="24"/>
        </w:rPr>
        <w:t>e</w:t>
      </w:r>
      <w:r w:rsidRPr="009442C5">
        <w:rPr>
          <w:rFonts w:ascii="Arial" w:hAnsi="Arial" w:eastAsia="Arial" w:cs="Arial"/>
          <w:sz w:val="24"/>
          <w:szCs w:val="24"/>
        </w:rPr>
        <w:t>st</w:t>
      </w:r>
      <w:r w:rsidRPr="009442C5">
        <w:rPr>
          <w:rFonts w:ascii="Arial" w:hAnsi="Arial" w:eastAsia="Arial" w:cs="Arial"/>
          <w:spacing w:val="1"/>
          <w:sz w:val="24"/>
          <w:szCs w:val="24"/>
        </w:rPr>
        <w:t xml:space="preserve"> o</w:t>
      </w:r>
      <w:r w:rsidRPr="009442C5">
        <w:rPr>
          <w:rFonts w:ascii="Arial" w:hAnsi="Arial" w:eastAsia="Arial" w:cs="Arial"/>
          <w:sz w:val="24"/>
          <w:szCs w:val="24"/>
        </w:rPr>
        <w:t>f</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he</w:t>
      </w:r>
      <w:r w:rsidRPr="009442C5">
        <w:rPr>
          <w:rFonts w:ascii="Arial" w:hAnsi="Arial" w:eastAsia="Arial" w:cs="Arial"/>
          <w:sz w:val="24"/>
          <w:szCs w:val="24"/>
        </w:rPr>
        <w:t>ir</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f</w:t>
      </w:r>
      <w:r w:rsidRPr="009442C5">
        <w:rPr>
          <w:rFonts w:ascii="Arial" w:hAnsi="Arial" w:eastAsia="Arial" w:cs="Arial"/>
          <w:spacing w:val="-1"/>
          <w:sz w:val="24"/>
          <w:szCs w:val="24"/>
        </w:rPr>
        <w:t>a</w:t>
      </w:r>
      <w:r w:rsidRPr="009442C5">
        <w:rPr>
          <w:rFonts w:ascii="Arial" w:hAnsi="Arial" w:eastAsia="Arial" w:cs="Arial"/>
          <w:spacing w:val="1"/>
          <w:sz w:val="24"/>
          <w:szCs w:val="24"/>
        </w:rPr>
        <w:t>m</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z w:val="24"/>
          <w:szCs w:val="24"/>
        </w:rPr>
        <w:t>y</w:t>
      </w:r>
    </w:p>
    <w:p w:rsidRPr="009442C5" w:rsidR="009442C5" w:rsidP="009442C5" w:rsidRDefault="005C0058" w14:paraId="0435EE51"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position w:val="-1"/>
          <w:sz w:val="24"/>
          <w:szCs w:val="24"/>
        </w:rPr>
        <w:t>To</w:t>
      </w:r>
      <w:r w:rsidRPr="009442C5">
        <w:rPr>
          <w:rFonts w:ascii="Arial" w:hAnsi="Arial" w:eastAsia="Arial" w:cs="Arial"/>
          <w:spacing w:val="-8"/>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fe</w:t>
      </w:r>
      <w:r w:rsidRPr="009442C5">
        <w:rPr>
          <w:rFonts w:ascii="Arial" w:hAnsi="Arial" w:eastAsia="Arial" w:cs="Arial"/>
          <w:position w:val="-1"/>
          <w:sz w:val="24"/>
          <w:szCs w:val="24"/>
        </w:rPr>
        <w:t>r</w:t>
      </w:r>
      <w:r w:rsidRPr="009442C5">
        <w:rPr>
          <w:rFonts w:ascii="Arial" w:hAnsi="Arial" w:eastAsia="Arial" w:cs="Arial"/>
          <w:spacing w:val="-12"/>
          <w:position w:val="-1"/>
          <w:sz w:val="24"/>
          <w:szCs w:val="24"/>
        </w:rPr>
        <w:t xml:space="preserve"> </w:t>
      </w:r>
      <w:r w:rsidRPr="009442C5">
        <w:rPr>
          <w:rFonts w:ascii="Arial" w:hAnsi="Arial" w:eastAsia="Arial" w:cs="Arial"/>
          <w:spacing w:val="1"/>
          <w:position w:val="-1"/>
          <w:sz w:val="24"/>
          <w:szCs w:val="24"/>
        </w:rPr>
        <w:t>p</w:t>
      </w:r>
      <w:r w:rsidRPr="009442C5">
        <w:rPr>
          <w:rFonts w:ascii="Arial" w:hAnsi="Arial" w:eastAsia="Arial" w:cs="Arial"/>
          <w:position w:val="-1"/>
          <w:sz w:val="24"/>
          <w:szCs w:val="24"/>
        </w:rPr>
        <w:t>la</w:t>
      </w:r>
      <w:r w:rsidRPr="009442C5">
        <w:rPr>
          <w:rFonts w:ascii="Arial" w:hAnsi="Arial" w:eastAsia="Arial" w:cs="Arial"/>
          <w:spacing w:val="-1"/>
          <w:position w:val="-1"/>
          <w:sz w:val="24"/>
          <w:szCs w:val="24"/>
        </w:rPr>
        <w:t>n</w:t>
      </w:r>
      <w:r w:rsidRPr="009442C5">
        <w:rPr>
          <w:rFonts w:ascii="Arial" w:hAnsi="Arial" w:eastAsia="Arial" w:cs="Arial"/>
          <w:spacing w:val="1"/>
          <w:position w:val="-1"/>
          <w:sz w:val="24"/>
          <w:szCs w:val="24"/>
        </w:rPr>
        <w:t>n</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d</w:t>
      </w:r>
      <w:r w:rsidRPr="009442C5">
        <w:rPr>
          <w:rFonts w:ascii="Arial" w:hAnsi="Arial" w:eastAsia="Arial" w:cs="Arial"/>
          <w:spacing w:val="-8"/>
          <w:position w:val="-1"/>
          <w:sz w:val="24"/>
          <w:szCs w:val="24"/>
        </w:rPr>
        <w:t xml:space="preserve"> </w:t>
      </w:r>
      <w:r w:rsidRPr="009442C5">
        <w:rPr>
          <w:rFonts w:ascii="Arial" w:hAnsi="Arial" w:eastAsia="Arial" w:cs="Arial"/>
          <w:spacing w:val="-2"/>
          <w:position w:val="-1"/>
          <w:sz w:val="24"/>
          <w:szCs w:val="24"/>
        </w:rPr>
        <w:t>s</w:t>
      </w:r>
      <w:r w:rsidRPr="009442C5">
        <w:rPr>
          <w:rFonts w:ascii="Arial" w:hAnsi="Arial" w:eastAsia="Arial" w:cs="Arial"/>
          <w:spacing w:val="1"/>
          <w:position w:val="-1"/>
          <w:sz w:val="24"/>
          <w:szCs w:val="24"/>
        </w:rPr>
        <w:t>ho</w:t>
      </w:r>
      <w:r w:rsidRPr="009442C5">
        <w:rPr>
          <w:rFonts w:ascii="Arial" w:hAnsi="Arial" w:eastAsia="Arial" w:cs="Arial"/>
          <w:position w:val="-1"/>
          <w:sz w:val="24"/>
          <w:szCs w:val="24"/>
        </w:rPr>
        <w:t>rt</w:t>
      </w:r>
      <w:r w:rsidRPr="009442C5">
        <w:rPr>
          <w:rFonts w:ascii="Arial" w:hAnsi="Arial" w:eastAsia="Arial" w:cs="Arial"/>
          <w:spacing w:val="-14"/>
          <w:position w:val="-1"/>
          <w:sz w:val="24"/>
          <w:szCs w:val="24"/>
        </w:rPr>
        <w:t xml:space="preserve"> </w:t>
      </w:r>
      <w:r w:rsidRPr="009442C5">
        <w:rPr>
          <w:rFonts w:ascii="Arial" w:hAnsi="Arial" w:eastAsia="Arial" w:cs="Arial"/>
          <w:spacing w:val="1"/>
          <w:position w:val="-1"/>
          <w:sz w:val="24"/>
          <w:szCs w:val="24"/>
        </w:rPr>
        <w:t>b</w:t>
      </w:r>
      <w:r w:rsidRPr="009442C5">
        <w:rPr>
          <w:rFonts w:ascii="Arial" w:hAnsi="Arial" w:eastAsia="Arial" w:cs="Arial"/>
          <w:position w:val="-1"/>
          <w:sz w:val="24"/>
          <w:szCs w:val="24"/>
        </w:rPr>
        <w:t>re</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ks</w:t>
      </w:r>
      <w:r w:rsidRPr="009442C5">
        <w:rPr>
          <w:rFonts w:ascii="Arial" w:hAnsi="Arial" w:eastAsia="Arial" w:cs="Arial"/>
          <w:spacing w:val="-9"/>
          <w:position w:val="-1"/>
          <w:sz w:val="24"/>
          <w:szCs w:val="24"/>
        </w:rPr>
        <w:t xml:space="preserve"> </w:t>
      </w:r>
      <w:r w:rsidRPr="009442C5">
        <w:rPr>
          <w:rFonts w:ascii="Arial" w:hAnsi="Arial" w:eastAsia="Arial" w:cs="Arial"/>
          <w:spacing w:val="-3"/>
          <w:position w:val="-1"/>
          <w:sz w:val="24"/>
          <w:szCs w:val="24"/>
        </w:rPr>
        <w:t>w</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ich</w:t>
      </w:r>
      <w:r w:rsidRPr="009442C5">
        <w:rPr>
          <w:rFonts w:ascii="Arial" w:hAnsi="Arial" w:eastAsia="Arial" w:cs="Arial"/>
          <w:spacing w:val="-8"/>
          <w:position w:val="-1"/>
          <w:sz w:val="24"/>
          <w:szCs w:val="24"/>
        </w:rPr>
        <w:t xml:space="preserve"> </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ou</w:t>
      </w:r>
      <w:r w:rsidRPr="009442C5">
        <w:rPr>
          <w:rFonts w:ascii="Arial" w:hAnsi="Arial" w:eastAsia="Arial" w:cs="Arial"/>
          <w:position w:val="-1"/>
          <w:sz w:val="24"/>
          <w:szCs w:val="24"/>
        </w:rPr>
        <w:t>ld</w:t>
      </w:r>
      <w:r w:rsidRPr="009442C5">
        <w:rPr>
          <w:rFonts w:ascii="Arial" w:hAnsi="Arial" w:eastAsia="Arial" w:cs="Arial"/>
          <w:spacing w:val="-11"/>
          <w:position w:val="-1"/>
          <w:sz w:val="24"/>
          <w:szCs w:val="24"/>
        </w:rPr>
        <w:t xml:space="preserve"> </w:t>
      </w:r>
      <w:r w:rsidRPr="009442C5">
        <w:rPr>
          <w:rFonts w:ascii="Arial" w:hAnsi="Arial" w:eastAsia="Arial" w:cs="Arial"/>
          <w:position w:val="-1"/>
          <w:sz w:val="24"/>
          <w:szCs w:val="24"/>
        </w:rPr>
        <w:t>inc</w:t>
      </w:r>
      <w:r w:rsidRPr="009442C5">
        <w:rPr>
          <w:rFonts w:ascii="Arial" w:hAnsi="Arial" w:eastAsia="Arial" w:cs="Arial"/>
          <w:spacing w:val="-2"/>
          <w:position w:val="-1"/>
          <w:sz w:val="24"/>
          <w:szCs w:val="24"/>
        </w:rPr>
        <w:t>l</w:t>
      </w:r>
      <w:r w:rsidRPr="009442C5">
        <w:rPr>
          <w:rFonts w:ascii="Arial" w:hAnsi="Arial" w:eastAsia="Arial" w:cs="Arial"/>
          <w:spacing w:val="1"/>
          <w:position w:val="-1"/>
          <w:sz w:val="24"/>
          <w:szCs w:val="24"/>
        </w:rPr>
        <w:t>ud</w:t>
      </w:r>
      <w:r w:rsidRPr="009442C5">
        <w:rPr>
          <w:rFonts w:ascii="Arial" w:hAnsi="Arial" w:eastAsia="Arial" w:cs="Arial"/>
          <w:position w:val="-1"/>
          <w:sz w:val="24"/>
          <w:szCs w:val="24"/>
        </w:rPr>
        <w:t>e</w:t>
      </w:r>
      <w:r w:rsidRPr="009442C5">
        <w:rPr>
          <w:rFonts w:ascii="Arial" w:hAnsi="Arial" w:eastAsia="Arial" w:cs="Arial"/>
          <w:spacing w:val="-10"/>
          <w:position w:val="-1"/>
          <w:sz w:val="24"/>
          <w:szCs w:val="24"/>
        </w:rPr>
        <w:t xml:space="preserve"> </w:t>
      </w:r>
      <w:r w:rsidRPr="009442C5">
        <w:rPr>
          <w:rFonts w:ascii="Arial" w:hAnsi="Arial" w:eastAsia="Arial" w:cs="Arial"/>
          <w:spacing w:val="-1"/>
          <w:position w:val="-1"/>
          <w:sz w:val="24"/>
          <w:szCs w:val="24"/>
        </w:rPr>
        <w:t>h</w:t>
      </w:r>
      <w:r w:rsidRPr="009442C5">
        <w:rPr>
          <w:rFonts w:ascii="Arial" w:hAnsi="Arial" w:eastAsia="Arial" w:cs="Arial"/>
          <w:spacing w:val="1"/>
          <w:position w:val="-1"/>
          <w:sz w:val="24"/>
          <w:szCs w:val="24"/>
        </w:rPr>
        <w:t>o</w:t>
      </w:r>
      <w:r w:rsidRPr="009442C5">
        <w:rPr>
          <w:rFonts w:ascii="Arial" w:hAnsi="Arial" w:eastAsia="Arial" w:cs="Arial"/>
          <w:spacing w:val="-1"/>
          <w:position w:val="-1"/>
          <w:sz w:val="24"/>
          <w:szCs w:val="24"/>
        </w:rPr>
        <w:t>m</w:t>
      </w:r>
      <w:r w:rsidRPr="009442C5">
        <w:rPr>
          <w:rFonts w:ascii="Arial" w:hAnsi="Arial" w:eastAsia="Arial" w:cs="Arial"/>
          <w:position w:val="-1"/>
          <w:sz w:val="24"/>
          <w:szCs w:val="24"/>
        </w:rPr>
        <w:t>e</w:t>
      </w:r>
      <w:r w:rsidRPr="009442C5">
        <w:rPr>
          <w:rFonts w:ascii="Arial" w:hAnsi="Arial" w:eastAsia="Arial" w:cs="Arial"/>
          <w:spacing w:val="-8"/>
          <w:position w:val="-1"/>
          <w:sz w:val="24"/>
          <w:szCs w:val="24"/>
        </w:rPr>
        <w:t xml:space="preserve"> </w:t>
      </w:r>
      <w:r w:rsidRPr="009442C5">
        <w:rPr>
          <w:rFonts w:ascii="Arial" w:hAnsi="Arial" w:eastAsia="Arial" w:cs="Arial"/>
          <w:position w:val="-1"/>
          <w:sz w:val="24"/>
          <w:szCs w:val="24"/>
        </w:rPr>
        <w:t>si</w:t>
      </w:r>
      <w:r w:rsidRPr="009442C5">
        <w:rPr>
          <w:rFonts w:ascii="Arial" w:hAnsi="Arial" w:eastAsia="Arial" w:cs="Arial"/>
          <w:spacing w:val="-2"/>
          <w:position w:val="-1"/>
          <w:sz w:val="24"/>
          <w:szCs w:val="24"/>
        </w:rPr>
        <w:t>t</w:t>
      </w:r>
      <w:r w:rsidRPr="009442C5">
        <w:rPr>
          <w:rFonts w:ascii="Arial" w:hAnsi="Arial" w:eastAsia="Arial" w:cs="Arial"/>
          <w:position w:val="-1"/>
          <w:sz w:val="24"/>
          <w:szCs w:val="24"/>
        </w:rPr>
        <w:t>t</w:t>
      </w:r>
      <w:r w:rsidRPr="009442C5">
        <w:rPr>
          <w:rFonts w:ascii="Arial" w:hAnsi="Arial" w:eastAsia="Arial" w:cs="Arial"/>
          <w:spacing w:val="6"/>
          <w:position w:val="-1"/>
          <w:sz w:val="24"/>
          <w:szCs w:val="24"/>
        </w:rPr>
        <w:t>i</w:t>
      </w:r>
      <w:r w:rsidRPr="009442C5">
        <w:rPr>
          <w:rFonts w:ascii="Arial" w:hAnsi="Arial" w:eastAsia="Arial" w:cs="Arial"/>
          <w:spacing w:val="1"/>
          <w:position w:val="-1"/>
          <w:sz w:val="24"/>
          <w:szCs w:val="24"/>
        </w:rPr>
        <w:t>ng</w:t>
      </w:r>
      <w:r w:rsidRPr="009442C5">
        <w:rPr>
          <w:rFonts w:ascii="Arial" w:hAnsi="Arial" w:eastAsia="Arial" w:cs="Arial"/>
          <w:position w:val="-1"/>
          <w:sz w:val="24"/>
          <w:szCs w:val="24"/>
        </w:rPr>
        <w:t>,</w:t>
      </w:r>
      <w:r w:rsidRPr="009442C5">
        <w:rPr>
          <w:rFonts w:ascii="Arial" w:hAnsi="Arial" w:eastAsia="Arial" w:cs="Arial"/>
          <w:spacing w:val="-11"/>
          <w:position w:val="-1"/>
          <w:sz w:val="24"/>
          <w:szCs w:val="24"/>
        </w:rPr>
        <w:t xml:space="preserve"> </w:t>
      </w:r>
      <w:r w:rsidRPr="009442C5">
        <w:rPr>
          <w:rFonts w:ascii="Arial" w:hAnsi="Arial" w:eastAsia="Arial" w:cs="Arial"/>
          <w:spacing w:val="-1"/>
          <w:position w:val="-1"/>
          <w:sz w:val="24"/>
          <w:szCs w:val="24"/>
        </w:rPr>
        <w:t>d</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y</w:t>
      </w:r>
      <w:r w:rsidRPr="009442C5">
        <w:rPr>
          <w:rFonts w:ascii="Arial" w:hAnsi="Arial" w:eastAsia="Arial" w:cs="Arial"/>
          <w:spacing w:val="-9"/>
          <w:position w:val="-1"/>
          <w:sz w:val="24"/>
          <w:szCs w:val="24"/>
        </w:rPr>
        <w:t xml:space="preserve"> </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re</w:t>
      </w:r>
      <w:r w:rsidRPr="009442C5" w:rsidR="009442C5">
        <w:rPr>
          <w:rFonts w:ascii="Arial" w:hAnsi="Arial" w:eastAsia="Arial" w:cs="Arial"/>
          <w:sz w:val="24"/>
          <w:szCs w:val="24"/>
        </w:rPr>
        <w:t xml:space="preserve"> </w:t>
      </w:r>
      <w:r w:rsidRPr="009442C5">
        <w:rPr>
          <w:rFonts w:ascii="Arial" w:hAnsi="Arial" w:eastAsia="Arial" w:cs="Arial"/>
          <w:spacing w:val="1"/>
          <w:sz w:val="24"/>
          <w:szCs w:val="24"/>
        </w:rPr>
        <w:t>an</w:t>
      </w:r>
      <w:r w:rsidRPr="009442C5">
        <w:rPr>
          <w:rFonts w:ascii="Arial" w:hAnsi="Arial" w:eastAsia="Arial" w:cs="Arial"/>
          <w:sz w:val="24"/>
          <w:szCs w:val="24"/>
        </w:rPr>
        <w:t>d</w:t>
      </w:r>
      <w:r w:rsidRPr="009442C5">
        <w:rPr>
          <w:rFonts w:ascii="Arial" w:hAnsi="Arial" w:eastAsia="Arial" w:cs="Arial"/>
          <w:spacing w:val="46"/>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v</w:t>
      </w:r>
      <w:r w:rsidRPr="009442C5">
        <w:rPr>
          <w:rFonts w:ascii="Arial" w:hAnsi="Arial" w:eastAsia="Arial" w:cs="Arial"/>
          <w:spacing w:val="1"/>
          <w:sz w:val="24"/>
          <w:szCs w:val="24"/>
        </w:rPr>
        <w:t>e</w:t>
      </w:r>
      <w:r w:rsidRPr="009442C5">
        <w:rPr>
          <w:rFonts w:ascii="Arial" w:hAnsi="Arial" w:eastAsia="Arial" w:cs="Arial"/>
          <w:sz w:val="24"/>
          <w:szCs w:val="24"/>
        </w:rPr>
        <w:t>rni</w:t>
      </w:r>
      <w:r w:rsidRPr="009442C5">
        <w:rPr>
          <w:rFonts w:ascii="Arial" w:hAnsi="Arial" w:eastAsia="Arial" w:cs="Arial"/>
          <w:spacing w:val="-2"/>
          <w:sz w:val="24"/>
          <w:szCs w:val="24"/>
        </w:rPr>
        <w:t>g</w:t>
      </w:r>
      <w:r w:rsidRPr="009442C5">
        <w:rPr>
          <w:rFonts w:ascii="Arial" w:hAnsi="Arial" w:eastAsia="Arial" w:cs="Arial"/>
          <w:spacing w:val="1"/>
          <w:sz w:val="24"/>
          <w:szCs w:val="24"/>
        </w:rPr>
        <w:t>h</w:t>
      </w:r>
      <w:r w:rsidRPr="009442C5">
        <w:rPr>
          <w:rFonts w:ascii="Arial" w:hAnsi="Arial" w:eastAsia="Arial" w:cs="Arial"/>
          <w:sz w:val="24"/>
          <w:szCs w:val="24"/>
        </w:rPr>
        <w:t>t</w:t>
      </w:r>
      <w:r w:rsidRPr="009442C5">
        <w:rPr>
          <w:rFonts w:ascii="Arial" w:hAnsi="Arial" w:eastAsia="Arial" w:cs="Arial"/>
          <w:spacing w:val="48"/>
          <w:sz w:val="24"/>
          <w:szCs w:val="24"/>
        </w:rPr>
        <w:t xml:space="preserve"> </w:t>
      </w:r>
      <w:r w:rsidRPr="009442C5">
        <w:rPr>
          <w:rFonts w:ascii="Arial" w:hAnsi="Arial" w:eastAsia="Arial" w:cs="Arial"/>
          <w:spacing w:val="-2"/>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re</w:t>
      </w:r>
      <w:r w:rsidRPr="009442C5">
        <w:rPr>
          <w:rFonts w:ascii="Arial" w:hAnsi="Arial" w:eastAsia="Arial" w:cs="Arial"/>
          <w:spacing w:val="48"/>
          <w:sz w:val="24"/>
          <w:szCs w:val="24"/>
        </w:rPr>
        <w:t xml:space="preserve"> </w:t>
      </w:r>
      <w:r w:rsidRPr="009442C5">
        <w:rPr>
          <w:rFonts w:ascii="Arial" w:hAnsi="Arial" w:eastAsia="Arial" w:cs="Arial"/>
          <w:sz w:val="24"/>
          <w:szCs w:val="24"/>
        </w:rPr>
        <w:t>in</w:t>
      </w:r>
      <w:r w:rsidRPr="009442C5">
        <w:rPr>
          <w:rFonts w:ascii="Arial" w:hAnsi="Arial" w:eastAsia="Arial" w:cs="Arial"/>
          <w:spacing w:val="46"/>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47"/>
          <w:sz w:val="24"/>
          <w:szCs w:val="24"/>
        </w:rPr>
        <w:t xml:space="preserve"> </w:t>
      </w:r>
      <w:r w:rsidRPr="009442C5">
        <w:rPr>
          <w:rFonts w:ascii="Arial" w:hAnsi="Arial" w:eastAsia="Arial" w:cs="Arial"/>
          <w:spacing w:val="1"/>
          <w:sz w:val="24"/>
          <w:szCs w:val="24"/>
        </w:rPr>
        <w:t>L</w:t>
      </w:r>
      <w:r w:rsidRPr="009442C5">
        <w:rPr>
          <w:rFonts w:ascii="Arial" w:hAnsi="Arial" w:eastAsia="Arial" w:cs="Arial"/>
          <w:sz w:val="24"/>
          <w:szCs w:val="24"/>
        </w:rPr>
        <w:t>ink</w:t>
      </w:r>
      <w:r w:rsidRPr="009442C5">
        <w:rPr>
          <w:rFonts w:ascii="Arial" w:hAnsi="Arial" w:eastAsia="Arial" w:cs="Arial"/>
          <w:spacing w:val="48"/>
          <w:sz w:val="24"/>
          <w:szCs w:val="24"/>
        </w:rPr>
        <w:t xml:space="preserve"> </w:t>
      </w:r>
      <w:r w:rsidRPr="009442C5">
        <w:rPr>
          <w:rFonts w:ascii="Arial" w:hAnsi="Arial" w:eastAsia="Arial" w:cs="Arial"/>
          <w:spacing w:val="-3"/>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rer</w:t>
      </w:r>
      <w:r w:rsidRPr="009442C5">
        <w:rPr>
          <w:rFonts w:ascii="Arial" w:hAnsi="Arial" w:eastAsia="Arial" w:cs="Arial"/>
          <w:spacing w:val="-1"/>
          <w:sz w:val="24"/>
          <w:szCs w:val="24"/>
        </w:rPr>
        <w:t>’</w:t>
      </w:r>
      <w:r w:rsidRPr="009442C5">
        <w:rPr>
          <w:rFonts w:ascii="Arial" w:hAnsi="Arial" w:eastAsia="Arial" w:cs="Arial"/>
          <w:sz w:val="24"/>
          <w:szCs w:val="24"/>
        </w:rPr>
        <w:t>s</w:t>
      </w:r>
      <w:r w:rsidRPr="009442C5">
        <w:rPr>
          <w:rFonts w:ascii="Arial" w:hAnsi="Arial" w:eastAsia="Arial" w:cs="Arial"/>
          <w:spacing w:val="48"/>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o</w:t>
      </w:r>
      <w:r w:rsidRPr="009442C5">
        <w:rPr>
          <w:rFonts w:ascii="Arial" w:hAnsi="Arial" w:eastAsia="Arial" w:cs="Arial"/>
          <w:spacing w:val="1"/>
          <w:sz w:val="24"/>
          <w:szCs w:val="24"/>
        </w:rPr>
        <w:t>me</w:t>
      </w:r>
      <w:r w:rsidRPr="009442C5">
        <w:rPr>
          <w:rFonts w:ascii="Arial" w:hAnsi="Arial" w:eastAsia="Arial" w:cs="Arial"/>
          <w:sz w:val="24"/>
          <w:szCs w:val="24"/>
        </w:rPr>
        <w:t>,</w:t>
      </w:r>
      <w:r w:rsidRPr="009442C5">
        <w:rPr>
          <w:rFonts w:ascii="Arial" w:hAnsi="Arial" w:eastAsia="Arial" w:cs="Arial"/>
          <w:spacing w:val="46"/>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55"/>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om</w:t>
      </w:r>
      <w:r w:rsidRPr="009442C5">
        <w:rPr>
          <w:rFonts w:ascii="Arial" w:hAnsi="Arial" w:eastAsia="Arial" w:cs="Arial"/>
          <w:spacing w:val="1"/>
          <w:sz w:val="24"/>
          <w:szCs w:val="24"/>
        </w:rPr>
        <w:t>m</w:t>
      </w:r>
      <w:r w:rsidRPr="009442C5">
        <w:rPr>
          <w:rFonts w:ascii="Arial" w:hAnsi="Arial" w:eastAsia="Arial" w:cs="Arial"/>
          <w:spacing w:val="-1"/>
          <w:sz w:val="24"/>
          <w:szCs w:val="24"/>
        </w:rPr>
        <w:t>u</w:t>
      </w:r>
      <w:r w:rsidRPr="009442C5">
        <w:rPr>
          <w:rFonts w:ascii="Arial" w:hAnsi="Arial" w:eastAsia="Arial" w:cs="Arial"/>
          <w:spacing w:val="1"/>
          <w:sz w:val="24"/>
          <w:szCs w:val="24"/>
        </w:rPr>
        <w:t>n</w:t>
      </w:r>
      <w:r w:rsidRPr="009442C5">
        <w:rPr>
          <w:rFonts w:ascii="Arial" w:hAnsi="Arial" w:eastAsia="Arial" w:cs="Arial"/>
          <w:sz w:val="24"/>
          <w:szCs w:val="24"/>
        </w:rPr>
        <w:t>it</w:t>
      </w:r>
      <w:r w:rsidRPr="009442C5">
        <w:rPr>
          <w:rFonts w:ascii="Arial" w:hAnsi="Arial" w:eastAsia="Arial" w:cs="Arial"/>
          <w:spacing w:val="1"/>
          <w:sz w:val="24"/>
          <w:szCs w:val="24"/>
        </w:rPr>
        <w:t>y</w:t>
      </w:r>
      <w:r w:rsidRPr="009442C5">
        <w:rPr>
          <w:rFonts w:ascii="Arial" w:hAnsi="Arial" w:eastAsia="Arial" w:cs="Arial"/>
          <w:spacing w:val="-1"/>
          <w:sz w:val="24"/>
          <w:szCs w:val="24"/>
        </w:rPr>
        <w:t>-b</w:t>
      </w:r>
      <w:r w:rsidRPr="009442C5">
        <w:rPr>
          <w:rFonts w:ascii="Arial" w:hAnsi="Arial" w:eastAsia="Arial" w:cs="Arial"/>
          <w:spacing w:val="1"/>
          <w:sz w:val="24"/>
          <w:szCs w:val="24"/>
        </w:rPr>
        <w:t>a</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 xml:space="preserve">d </w:t>
      </w:r>
      <w:r w:rsidRPr="009442C5">
        <w:rPr>
          <w:rFonts w:ascii="Arial" w:hAnsi="Arial" w:eastAsia="Arial" w:cs="Arial"/>
          <w:spacing w:val="1"/>
          <w:sz w:val="24"/>
          <w:szCs w:val="24"/>
        </w:rPr>
        <w:t>a</w:t>
      </w:r>
      <w:r w:rsidRPr="009442C5">
        <w:rPr>
          <w:rFonts w:ascii="Arial" w:hAnsi="Arial" w:eastAsia="Arial" w:cs="Arial"/>
          <w:sz w:val="24"/>
          <w:szCs w:val="24"/>
        </w:rPr>
        <w:t>ctivities</w:t>
      </w:r>
    </w:p>
    <w:p w:rsidRPr="009442C5" w:rsidR="009442C5" w:rsidP="009442C5" w:rsidRDefault="005C0058" w14:paraId="5CD6C42B"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z w:val="24"/>
          <w:szCs w:val="24"/>
        </w:rPr>
        <w:t>To</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ss</w:t>
      </w:r>
      <w:r w:rsidRPr="009442C5">
        <w:rPr>
          <w:rFonts w:ascii="Arial" w:hAnsi="Arial" w:eastAsia="Arial" w:cs="Arial"/>
          <w:spacing w:val="1"/>
          <w:sz w:val="24"/>
          <w:szCs w:val="24"/>
        </w:rPr>
        <w:t>e</w:t>
      </w:r>
      <w:r w:rsidRPr="009442C5">
        <w:rPr>
          <w:rFonts w:ascii="Arial" w:hAnsi="Arial" w:eastAsia="Arial" w:cs="Arial"/>
          <w:sz w:val="24"/>
          <w:szCs w:val="24"/>
        </w:rPr>
        <w:t>ss,</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z w:val="24"/>
          <w:szCs w:val="24"/>
        </w:rPr>
        <w:t>rov</w:t>
      </w:r>
      <w:r w:rsidRPr="009442C5">
        <w:rPr>
          <w:rFonts w:ascii="Arial" w:hAnsi="Arial" w:eastAsia="Arial" w:cs="Arial"/>
          <w:spacing w:val="1"/>
          <w:sz w:val="24"/>
          <w:szCs w:val="24"/>
        </w:rPr>
        <w:t>e</w:t>
      </w:r>
      <w:r w:rsidRPr="009442C5">
        <w:rPr>
          <w:rFonts w:ascii="Arial" w:hAnsi="Arial" w:eastAsia="Arial" w:cs="Arial"/>
          <w:sz w:val="24"/>
          <w:szCs w:val="24"/>
        </w:rPr>
        <w:t>,</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m</w:t>
      </w:r>
      <w:r w:rsidRPr="009442C5">
        <w:rPr>
          <w:rFonts w:ascii="Arial" w:hAnsi="Arial" w:eastAsia="Arial" w:cs="Arial"/>
          <w:spacing w:val="1"/>
          <w:sz w:val="24"/>
          <w:szCs w:val="24"/>
        </w:rPr>
        <w:t>on</w:t>
      </w:r>
      <w:r w:rsidRPr="009442C5">
        <w:rPr>
          <w:rFonts w:ascii="Arial" w:hAnsi="Arial" w:eastAsia="Arial" w:cs="Arial"/>
          <w:sz w:val="24"/>
          <w:szCs w:val="24"/>
        </w:rPr>
        <w:t>it</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z w:val="24"/>
          <w:szCs w:val="24"/>
        </w:rPr>
        <w:t>rev</w:t>
      </w:r>
      <w:r w:rsidRPr="009442C5">
        <w:rPr>
          <w:rFonts w:ascii="Arial" w:hAnsi="Arial" w:eastAsia="Arial" w:cs="Arial"/>
          <w:spacing w:val="-3"/>
          <w:sz w:val="24"/>
          <w:szCs w:val="24"/>
        </w:rPr>
        <w:t>i</w:t>
      </w:r>
      <w:r w:rsidRPr="009442C5">
        <w:rPr>
          <w:rFonts w:ascii="Arial" w:hAnsi="Arial" w:eastAsia="Arial" w:cs="Arial"/>
          <w:spacing w:val="1"/>
          <w:sz w:val="24"/>
          <w:szCs w:val="24"/>
        </w:rPr>
        <w:t>e</w:t>
      </w:r>
      <w:r w:rsidRPr="009442C5">
        <w:rPr>
          <w:rFonts w:ascii="Arial" w:hAnsi="Arial" w:eastAsia="Arial" w:cs="Arial"/>
          <w:sz w:val="24"/>
          <w:szCs w:val="24"/>
        </w:rPr>
        <w:t>w</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L</w:t>
      </w:r>
      <w:r w:rsidRPr="009442C5">
        <w:rPr>
          <w:rFonts w:ascii="Arial" w:hAnsi="Arial" w:eastAsia="Arial" w:cs="Arial"/>
          <w:sz w:val="24"/>
          <w:szCs w:val="24"/>
        </w:rPr>
        <w:t>ink</w:t>
      </w:r>
      <w:r w:rsidRPr="009442C5">
        <w:rPr>
          <w:rFonts w:ascii="Arial" w:hAnsi="Arial" w:eastAsia="Arial" w:cs="Arial"/>
          <w:spacing w:val="-4"/>
          <w:sz w:val="24"/>
          <w:szCs w:val="24"/>
        </w:rPr>
        <w:t xml:space="preserve"> </w:t>
      </w:r>
      <w:r w:rsidRPr="009442C5">
        <w:rPr>
          <w:rFonts w:ascii="Arial" w:hAnsi="Arial" w:eastAsia="Arial" w:cs="Arial"/>
          <w:sz w:val="24"/>
          <w:szCs w:val="24"/>
        </w:rPr>
        <w:t>Carers</w:t>
      </w:r>
      <w:r w:rsidRPr="009442C5">
        <w:rPr>
          <w:rFonts w:ascii="Arial" w:hAnsi="Arial" w:eastAsia="Arial" w:cs="Arial"/>
          <w:spacing w:val="-2"/>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cc</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2"/>
          <w:sz w:val="24"/>
          <w:szCs w:val="24"/>
        </w:rPr>
        <w:t>d</w:t>
      </w:r>
      <w:r w:rsidRPr="009442C5">
        <w:rPr>
          <w:rFonts w:ascii="Arial" w:hAnsi="Arial" w:eastAsia="Arial" w:cs="Arial"/>
          <w:spacing w:val="1"/>
          <w:sz w:val="24"/>
          <w:szCs w:val="24"/>
        </w:rPr>
        <w:t>an</w:t>
      </w:r>
      <w:r w:rsidRPr="009442C5">
        <w:rPr>
          <w:rFonts w:ascii="Arial" w:hAnsi="Arial" w:eastAsia="Arial" w:cs="Arial"/>
          <w:sz w:val="24"/>
          <w:szCs w:val="24"/>
        </w:rPr>
        <w:t>ce</w:t>
      </w:r>
      <w:r w:rsidRPr="009442C5">
        <w:rPr>
          <w:rFonts w:ascii="Arial" w:hAnsi="Arial" w:eastAsia="Arial" w:cs="Arial"/>
          <w:spacing w:val="-6"/>
          <w:sz w:val="24"/>
          <w:szCs w:val="24"/>
        </w:rPr>
        <w:t xml:space="preserve"> </w:t>
      </w:r>
      <w:r w:rsidRPr="009442C5">
        <w:rPr>
          <w:rFonts w:ascii="Arial" w:hAnsi="Arial" w:eastAsia="Arial" w:cs="Arial"/>
          <w:sz w:val="24"/>
          <w:szCs w:val="24"/>
        </w:rPr>
        <w:t>w</w:t>
      </w:r>
      <w:r w:rsidRPr="009442C5">
        <w:rPr>
          <w:rFonts w:ascii="Arial" w:hAnsi="Arial" w:eastAsia="Arial" w:cs="Arial"/>
          <w:spacing w:val="-1"/>
          <w:sz w:val="24"/>
          <w:szCs w:val="24"/>
        </w:rPr>
        <w:t>i</w:t>
      </w:r>
      <w:r w:rsidRPr="009442C5">
        <w:rPr>
          <w:rFonts w:ascii="Arial" w:hAnsi="Arial" w:eastAsia="Arial" w:cs="Arial"/>
          <w:sz w:val="24"/>
          <w:szCs w:val="24"/>
        </w:rPr>
        <w:t>th</w:t>
      </w:r>
      <w:r w:rsidRPr="009442C5" w:rsidR="009442C5">
        <w:rPr>
          <w:rFonts w:ascii="Arial" w:hAnsi="Arial" w:eastAsia="Arial" w:cs="Arial"/>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
          <w:sz w:val="24"/>
          <w:szCs w:val="24"/>
        </w:rPr>
        <w:t xml:space="preserve"> </w:t>
      </w:r>
      <w:r w:rsidRPr="009442C5">
        <w:rPr>
          <w:rFonts w:ascii="Arial" w:hAnsi="Arial" w:eastAsia="Arial" w:cs="Arial"/>
          <w:sz w:val="24"/>
          <w:szCs w:val="24"/>
        </w:rPr>
        <w:t>r</w:t>
      </w:r>
      <w:r w:rsidRPr="009442C5">
        <w:rPr>
          <w:rFonts w:ascii="Arial" w:hAnsi="Arial" w:eastAsia="Arial" w:cs="Arial"/>
          <w:spacing w:val="-2"/>
          <w:sz w:val="24"/>
          <w:szCs w:val="24"/>
        </w:rPr>
        <w:t>e</w:t>
      </w:r>
      <w:r w:rsidRPr="009442C5">
        <w:rPr>
          <w:rFonts w:ascii="Arial" w:hAnsi="Arial" w:eastAsia="Arial" w:cs="Arial"/>
          <w:spacing w:val="1"/>
          <w:sz w:val="24"/>
          <w:szCs w:val="24"/>
        </w:rPr>
        <w:t>qu</w:t>
      </w:r>
      <w:r w:rsidRPr="009442C5">
        <w:rPr>
          <w:rFonts w:ascii="Arial" w:hAnsi="Arial" w:eastAsia="Arial" w:cs="Arial"/>
          <w:sz w:val="24"/>
          <w:szCs w:val="24"/>
        </w:rPr>
        <w:t>i</w:t>
      </w:r>
      <w:r w:rsidRPr="009442C5">
        <w:rPr>
          <w:rFonts w:ascii="Arial" w:hAnsi="Arial" w:eastAsia="Arial" w:cs="Arial"/>
          <w:spacing w:val="-1"/>
          <w:sz w:val="24"/>
          <w:szCs w:val="24"/>
        </w:rPr>
        <w:t>r</w:t>
      </w:r>
      <w:r w:rsidRPr="009442C5">
        <w:rPr>
          <w:rFonts w:ascii="Arial" w:hAnsi="Arial" w:eastAsia="Arial" w:cs="Arial"/>
          <w:spacing w:val="1"/>
          <w:sz w:val="24"/>
          <w:szCs w:val="24"/>
        </w:rPr>
        <w:t>e</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s</w:t>
      </w:r>
      <w:r w:rsidRPr="009442C5">
        <w:rPr>
          <w:rFonts w:ascii="Arial" w:hAnsi="Arial" w:eastAsia="Arial" w:cs="Arial"/>
          <w:sz w:val="24"/>
          <w:szCs w:val="24"/>
        </w:rPr>
        <w:t>t</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pacing w:val="1"/>
          <w:sz w:val="24"/>
          <w:szCs w:val="24"/>
        </w:rPr>
        <w:t>da</w:t>
      </w:r>
      <w:r w:rsidRPr="009442C5">
        <w:rPr>
          <w:rFonts w:ascii="Arial" w:hAnsi="Arial" w:eastAsia="Arial" w:cs="Arial"/>
          <w:sz w:val="24"/>
          <w:szCs w:val="24"/>
        </w:rPr>
        <w:t>rds</w:t>
      </w:r>
    </w:p>
    <w:p w:rsidRPr="009442C5" w:rsidR="009442C5" w:rsidP="009442C5" w:rsidRDefault="005C0058" w14:paraId="46003A06"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z w:val="24"/>
          <w:szCs w:val="24"/>
        </w:rPr>
        <w:t>To</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rovide</w:t>
      </w:r>
      <w:r w:rsidRPr="009442C5">
        <w:rPr>
          <w:rFonts w:ascii="Arial" w:hAnsi="Arial" w:eastAsia="Arial" w:cs="Arial"/>
          <w:spacing w:val="3"/>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a</w:t>
      </w:r>
      <w:r w:rsidRPr="009442C5">
        <w:rPr>
          <w:rFonts w:ascii="Arial" w:hAnsi="Arial" w:eastAsia="Arial" w:cs="Arial"/>
          <w:spacing w:val="-3"/>
          <w:sz w:val="24"/>
          <w:szCs w:val="24"/>
        </w:rPr>
        <w:t>r</w:t>
      </w:r>
      <w:r w:rsidRPr="009442C5">
        <w:rPr>
          <w:rFonts w:ascii="Arial" w:hAnsi="Arial" w:eastAsia="Arial" w:cs="Arial"/>
          <w:spacing w:val="1"/>
          <w:sz w:val="24"/>
          <w:szCs w:val="24"/>
        </w:rPr>
        <w:t>ge</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d</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o</w:t>
      </w:r>
      <w:r w:rsidRPr="009442C5">
        <w:rPr>
          <w:rFonts w:ascii="Arial" w:hAnsi="Arial" w:eastAsia="Arial" w:cs="Arial"/>
          <w:spacing w:val="1"/>
          <w:sz w:val="24"/>
          <w:szCs w:val="24"/>
        </w:rPr>
        <w:t>ngo</w:t>
      </w:r>
      <w:r w:rsidRPr="009442C5">
        <w:rPr>
          <w:rFonts w:ascii="Arial" w:hAnsi="Arial" w:eastAsia="Arial" w:cs="Arial"/>
          <w:sz w:val="24"/>
          <w:szCs w:val="24"/>
        </w:rPr>
        <w:t>i</w:t>
      </w:r>
      <w:r w:rsidRPr="009442C5">
        <w:rPr>
          <w:rFonts w:ascii="Arial" w:hAnsi="Arial" w:eastAsia="Arial" w:cs="Arial"/>
          <w:spacing w:val="-2"/>
          <w:sz w:val="24"/>
          <w:szCs w:val="24"/>
        </w:rPr>
        <w:t>n</w:t>
      </w:r>
      <w:r w:rsidRPr="009442C5">
        <w:rPr>
          <w:rFonts w:ascii="Arial" w:hAnsi="Arial" w:eastAsia="Arial" w:cs="Arial"/>
          <w:sz w:val="24"/>
          <w:szCs w:val="24"/>
        </w:rPr>
        <w:t>g</w:t>
      </w:r>
      <w:r w:rsidRPr="009442C5">
        <w:rPr>
          <w:rFonts w:ascii="Arial" w:hAnsi="Arial" w:eastAsia="Arial" w:cs="Arial"/>
          <w:spacing w:val="3"/>
          <w:sz w:val="24"/>
          <w:szCs w:val="24"/>
        </w:rPr>
        <w:t xml:space="preserve"> </w:t>
      </w:r>
      <w:r w:rsidRPr="009442C5">
        <w:rPr>
          <w:rFonts w:ascii="Arial" w:hAnsi="Arial" w:eastAsia="Arial" w:cs="Arial"/>
          <w:sz w:val="24"/>
          <w:szCs w:val="24"/>
        </w:rPr>
        <w:t>traini</w:t>
      </w:r>
      <w:r w:rsidRPr="009442C5">
        <w:rPr>
          <w:rFonts w:ascii="Arial" w:hAnsi="Arial" w:eastAsia="Arial" w:cs="Arial"/>
          <w:spacing w:val="1"/>
          <w:sz w:val="24"/>
          <w:szCs w:val="24"/>
        </w:rPr>
        <w:t>n</w:t>
      </w:r>
      <w:r w:rsidRPr="009442C5">
        <w:rPr>
          <w:rFonts w:ascii="Arial" w:hAnsi="Arial" w:eastAsia="Arial" w:cs="Arial"/>
          <w:spacing w:val="-1"/>
          <w:sz w:val="24"/>
          <w:szCs w:val="24"/>
        </w:rPr>
        <w:t>g</w:t>
      </w:r>
      <w:r w:rsidRPr="009442C5">
        <w:rPr>
          <w:rFonts w:ascii="Arial" w:hAnsi="Arial" w:eastAsia="Arial" w:cs="Arial"/>
          <w:sz w:val="24"/>
          <w:szCs w:val="24"/>
        </w:rPr>
        <w:t>,</w:t>
      </w:r>
      <w:r w:rsidRPr="009442C5">
        <w:rPr>
          <w:rFonts w:ascii="Arial" w:hAnsi="Arial" w:eastAsia="Arial" w:cs="Arial"/>
          <w:spacing w:val="3"/>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u</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rt</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an</w:t>
      </w:r>
      <w:r w:rsidRPr="009442C5">
        <w:rPr>
          <w:rFonts w:ascii="Arial" w:hAnsi="Arial" w:eastAsia="Arial" w:cs="Arial"/>
          <w:sz w:val="24"/>
          <w:szCs w:val="24"/>
        </w:rPr>
        <w:t>d</w:t>
      </w:r>
      <w:r w:rsidRPr="009442C5">
        <w:rPr>
          <w:rFonts w:ascii="Arial" w:hAnsi="Arial" w:eastAsia="Arial" w:cs="Arial"/>
          <w:spacing w:val="3"/>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u</w:t>
      </w:r>
      <w:r w:rsidRPr="009442C5">
        <w:rPr>
          <w:rFonts w:ascii="Arial" w:hAnsi="Arial" w:eastAsia="Arial" w:cs="Arial"/>
          <w:spacing w:val="-1"/>
          <w:sz w:val="24"/>
          <w:szCs w:val="24"/>
        </w:rPr>
        <w:t>p</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sion</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 xml:space="preserve">f </w:t>
      </w:r>
      <w:r w:rsidRPr="009442C5">
        <w:rPr>
          <w:rFonts w:ascii="Arial" w:hAnsi="Arial" w:eastAsia="Arial" w:cs="Arial"/>
          <w:spacing w:val="1"/>
          <w:sz w:val="24"/>
          <w:szCs w:val="24"/>
        </w:rPr>
        <w:t>L</w:t>
      </w:r>
      <w:r w:rsidRPr="009442C5">
        <w:rPr>
          <w:rFonts w:ascii="Arial" w:hAnsi="Arial" w:eastAsia="Arial" w:cs="Arial"/>
          <w:sz w:val="24"/>
          <w:szCs w:val="24"/>
        </w:rPr>
        <w:t>ink Carers</w:t>
      </w:r>
      <w:r w:rsidRPr="009442C5">
        <w:rPr>
          <w:rFonts w:ascii="Arial" w:hAnsi="Arial" w:eastAsia="Arial" w:cs="Arial"/>
          <w:spacing w:val="1"/>
          <w:sz w:val="24"/>
          <w:szCs w:val="24"/>
        </w:rPr>
        <w:t xml:space="preserve"> </w:t>
      </w:r>
      <w:r w:rsidRPr="009442C5">
        <w:rPr>
          <w:rFonts w:ascii="Arial" w:hAnsi="Arial" w:eastAsia="Arial" w:cs="Arial"/>
          <w:sz w:val="24"/>
          <w:szCs w:val="24"/>
        </w:rPr>
        <w:t>to</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en</w:t>
      </w:r>
      <w:r w:rsidRPr="009442C5">
        <w:rPr>
          <w:rFonts w:ascii="Arial" w:hAnsi="Arial" w:eastAsia="Arial" w:cs="Arial"/>
          <w:sz w:val="24"/>
          <w:szCs w:val="24"/>
        </w:rPr>
        <w:t>s</w:t>
      </w:r>
      <w:r w:rsidRPr="009442C5">
        <w:rPr>
          <w:rFonts w:ascii="Arial" w:hAnsi="Arial" w:eastAsia="Arial" w:cs="Arial"/>
          <w:spacing w:val="1"/>
          <w:sz w:val="24"/>
          <w:szCs w:val="24"/>
        </w:rPr>
        <w:t>u</w:t>
      </w:r>
      <w:r w:rsidRPr="009442C5">
        <w:rPr>
          <w:rFonts w:ascii="Arial" w:hAnsi="Arial" w:eastAsia="Arial" w:cs="Arial"/>
          <w:spacing w:val="-3"/>
          <w:sz w:val="24"/>
          <w:szCs w:val="24"/>
        </w:rPr>
        <w:t>r</w:t>
      </w:r>
      <w:r w:rsidRPr="009442C5">
        <w:rPr>
          <w:rFonts w:ascii="Arial" w:hAnsi="Arial" w:eastAsia="Arial" w:cs="Arial"/>
          <w:sz w:val="24"/>
          <w:szCs w:val="24"/>
        </w:rPr>
        <w:t>e</w:t>
      </w:r>
      <w:r w:rsidRPr="009442C5">
        <w:rPr>
          <w:rFonts w:ascii="Arial" w:hAnsi="Arial" w:eastAsia="Arial" w:cs="Arial"/>
          <w:spacing w:val="2"/>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y</w:t>
      </w:r>
      <w:r w:rsidRPr="009442C5">
        <w:rPr>
          <w:rFonts w:ascii="Arial" w:hAnsi="Arial" w:eastAsia="Arial" w:cs="Arial"/>
          <w:spacing w:val="1"/>
          <w:sz w:val="24"/>
          <w:szCs w:val="24"/>
        </w:rPr>
        <w:t xml:space="preserve"> ha</w:t>
      </w:r>
      <w:r w:rsidRPr="009442C5">
        <w:rPr>
          <w:rFonts w:ascii="Arial" w:hAnsi="Arial" w:eastAsia="Arial" w:cs="Arial"/>
          <w:sz w:val="24"/>
          <w:szCs w:val="24"/>
        </w:rPr>
        <w:t>ve</w:t>
      </w:r>
      <w:r w:rsidRPr="009442C5">
        <w:rPr>
          <w:rFonts w:ascii="Arial" w:hAnsi="Arial" w:eastAsia="Arial" w:cs="Arial"/>
          <w:spacing w:val="2"/>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2"/>
          <w:sz w:val="24"/>
          <w:szCs w:val="24"/>
        </w:rPr>
        <w:t xml:space="preserve"> </w:t>
      </w:r>
      <w:r w:rsidRPr="009442C5">
        <w:rPr>
          <w:rFonts w:ascii="Arial" w:hAnsi="Arial" w:eastAsia="Arial" w:cs="Arial"/>
          <w:sz w:val="24"/>
          <w:szCs w:val="24"/>
        </w:rPr>
        <w:t>ski</w:t>
      </w:r>
      <w:r w:rsidRPr="009442C5">
        <w:rPr>
          <w:rFonts w:ascii="Arial" w:hAnsi="Arial" w:eastAsia="Arial" w:cs="Arial"/>
          <w:spacing w:val="-1"/>
          <w:sz w:val="24"/>
          <w:szCs w:val="24"/>
        </w:rPr>
        <w:t>l</w:t>
      </w:r>
      <w:r w:rsidRPr="009442C5">
        <w:rPr>
          <w:rFonts w:ascii="Arial" w:hAnsi="Arial" w:eastAsia="Arial" w:cs="Arial"/>
          <w:sz w:val="24"/>
          <w:szCs w:val="24"/>
        </w:rPr>
        <w:t>ls</w:t>
      </w:r>
      <w:r w:rsidRPr="009442C5">
        <w:rPr>
          <w:rFonts w:ascii="Arial" w:hAnsi="Arial" w:eastAsia="Arial" w:cs="Arial"/>
          <w:spacing w:val="1"/>
          <w:sz w:val="24"/>
          <w:szCs w:val="24"/>
        </w:rPr>
        <w:t xml:space="preserve"> an</w:t>
      </w:r>
      <w:r w:rsidRPr="009442C5">
        <w:rPr>
          <w:rFonts w:ascii="Arial" w:hAnsi="Arial" w:eastAsia="Arial" w:cs="Arial"/>
          <w:sz w:val="24"/>
          <w:szCs w:val="24"/>
        </w:rPr>
        <w:t>d k</w:t>
      </w:r>
      <w:r w:rsidRPr="009442C5">
        <w:rPr>
          <w:rFonts w:ascii="Arial" w:hAnsi="Arial" w:eastAsia="Arial" w:cs="Arial"/>
          <w:spacing w:val="1"/>
          <w:sz w:val="24"/>
          <w:szCs w:val="24"/>
        </w:rPr>
        <w:t>no</w:t>
      </w:r>
      <w:r w:rsidRPr="009442C5">
        <w:rPr>
          <w:rFonts w:ascii="Arial" w:hAnsi="Arial" w:eastAsia="Arial" w:cs="Arial"/>
          <w:sz w:val="24"/>
          <w:szCs w:val="24"/>
        </w:rPr>
        <w:t>w</w:t>
      </w:r>
      <w:r w:rsidRPr="009442C5">
        <w:rPr>
          <w:rFonts w:ascii="Arial" w:hAnsi="Arial" w:eastAsia="Arial" w:cs="Arial"/>
          <w:spacing w:val="-1"/>
          <w:sz w:val="24"/>
          <w:szCs w:val="24"/>
        </w:rPr>
        <w:t>l</w:t>
      </w:r>
      <w:r w:rsidRPr="009442C5">
        <w:rPr>
          <w:rFonts w:ascii="Arial" w:hAnsi="Arial" w:eastAsia="Arial" w:cs="Arial"/>
          <w:spacing w:val="1"/>
          <w:sz w:val="24"/>
          <w:szCs w:val="24"/>
        </w:rPr>
        <w:t>ed</w:t>
      </w:r>
      <w:r w:rsidRPr="009442C5">
        <w:rPr>
          <w:rFonts w:ascii="Arial" w:hAnsi="Arial" w:eastAsia="Arial" w:cs="Arial"/>
          <w:spacing w:val="-1"/>
          <w:sz w:val="24"/>
          <w:szCs w:val="24"/>
        </w:rPr>
        <w:t>g</w:t>
      </w:r>
      <w:r w:rsidRPr="009442C5">
        <w:rPr>
          <w:rFonts w:ascii="Arial" w:hAnsi="Arial" w:eastAsia="Arial" w:cs="Arial"/>
          <w:sz w:val="24"/>
          <w:szCs w:val="24"/>
        </w:rPr>
        <w:t>e</w:t>
      </w:r>
      <w:r w:rsidRPr="009442C5">
        <w:rPr>
          <w:rFonts w:ascii="Arial" w:hAnsi="Arial" w:eastAsia="Arial" w:cs="Arial"/>
          <w:spacing w:val="2"/>
          <w:sz w:val="24"/>
          <w:szCs w:val="24"/>
        </w:rPr>
        <w:t xml:space="preserve"> </w:t>
      </w:r>
      <w:r w:rsidRPr="009442C5">
        <w:rPr>
          <w:rFonts w:ascii="Arial" w:hAnsi="Arial" w:eastAsia="Arial" w:cs="Arial"/>
          <w:sz w:val="24"/>
          <w:szCs w:val="24"/>
        </w:rPr>
        <w:t xml:space="preserve">to </w:t>
      </w:r>
      <w:r w:rsidRPr="009442C5">
        <w:rPr>
          <w:rFonts w:ascii="Arial" w:hAnsi="Arial" w:eastAsia="Arial" w:cs="Arial"/>
          <w:spacing w:val="1"/>
          <w:sz w:val="24"/>
          <w:szCs w:val="24"/>
        </w:rPr>
        <w:t>p</w:t>
      </w:r>
      <w:r w:rsidRPr="009442C5">
        <w:rPr>
          <w:rFonts w:ascii="Arial" w:hAnsi="Arial" w:eastAsia="Arial" w:cs="Arial"/>
          <w:sz w:val="24"/>
          <w:szCs w:val="24"/>
        </w:rPr>
        <w:t>rovi</w:t>
      </w:r>
      <w:r w:rsidRPr="009442C5">
        <w:rPr>
          <w:rFonts w:ascii="Arial" w:hAnsi="Arial" w:eastAsia="Arial" w:cs="Arial"/>
          <w:spacing w:val="-2"/>
          <w:sz w:val="24"/>
          <w:szCs w:val="24"/>
        </w:rPr>
        <w:t>d</w:t>
      </w:r>
      <w:r w:rsidRPr="009442C5">
        <w:rPr>
          <w:rFonts w:ascii="Arial" w:hAnsi="Arial" w:eastAsia="Arial" w:cs="Arial"/>
          <w:sz w:val="24"/>
          <w:szCs w:val="24"/>
        </w:rPr>
        <w:t>e</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 xml:space="preserve">n </w:t>
      </w:r>
      <w:r w:rsidRPr="009442C5">
        <w:rPr>
          <w:rFonts w:ascii="Arial" w:hAnsi="Arial" w:eastAsia="Arial" w:cs="Arial"/>
          <w:spacing w:val="1"/>
          <w:sz w:val="24"/>
          <w:szCs w:val="24"/>
        </w:rPr>
        <w:t>e</w:t>
      </w:r>
      <w:r w:rsidRPr="009442C5">
        <w:rPr>
          <w:rFonts w:ascii="Arial" w:hAnsi="Arial" w:eastAsia="Arial" w:cs="Arial"/>
          <w:sz w:val="24"/>
          <w:szCs w:val="24"/>
        </w:rPr>
        <w:t>xc</w:t>
      </w:r>
      <w:r w:rsidRPr="009442C5">
        <w:rPr>
          <w:rFonts w:ascii="Arial" w:hAnsi="Arial" w:eastAsia="Arial" w:cs="Arial"/>
          <w:spacing w:val="1"/>
          <w:sz w:val="24"/>
          <w:szCs w:val="24"/>
        </w:rPr>
        <w:t>e</w:t>
      </w:r>
      <w:r w:rsidRPr="009442C5">
        <w:rPr>
          <w:rFonts w:ascii="Arial" w:hAnsi="Arial" w:eastAsia="Arial" w:cs="Arial"/>
          <w:sz w:val="24"/>
          <w:szCs w:val="24"/>
        </w:rPr>
        <w:t>l</w:t>
      </w:r>
      <w:r w:rsidRPr="009442C5">
        <w:rPr>
          <w:rFonts w:ascii="Arial" w:hAnsi="Arial" w:eastAsia="Arial" w:cs="Arial"/>
          <w:spacing w:val="-1"/>
          <w:sz w:val="24"/>
          <w:szCs w:val="24"/>
        </w:rPr>
        <w:t>l</w:t>
      </w:r>
      <w:r w:rsidRPr="009442C5">
        <w:rPr>
          <w:rFonts w:ascii="Arial" w:hAnsi="Arial" w:eastAsia="Arial" w:cs="Arial"/>
          <w:spacing w:val="1"/>
          <w:sz w:val="24"/>
          <w:szCs w:val="24"/>
        </w:rPr>
        <w:t>en</w:t>
      </w:r>
      <w:r w:rsidRPr="009442C5">
        <w:rPr>
          <w:rFonts w:ascii="Arial" w:hAnsi="Arial" w:eastAsia="Arial" w:cs="Arial"/>
          <w:sz w:val="24"/>
          <w:szCs w:val="24"/>
        </w:rPr>
        <w:t>t</w:t>
      </w:r>
      <w:r w:rsidRPr="009442C5">
        <w:rPr>
          <w:rFonts w:ascii="Arial" w:hAnsi="Arial" w:eastAsia="Arial" w:cs="Arial"/>
          <w:spacing w:val="-2"/>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ce</w:t>
      </w:r>
    </w:p>
    <w:p w:rsidRPr="009442C5" w:rsidR="009442C5" w:rsidP="009442C5" w:rsidRDefault="005C0058" w14:paraId="4937951D" w14:textId="77777777">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z w:val="24"/>
          <w:szCs w:val="24"/>
        </w:rPr>
        <w:t>To</w:t>
      </w:r>
      <w:r w:rsidRPr="009442C5">
        <w:rPr>
          <w:rFonts w:ascii="Arial" w:hAnsi="Arial" w:eastAsia="Arial" w:cs="Arial"/>
          <w:spacing w:val="-13"/>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rov</w:t>
      </w:r>
      <w:r w:rsidRPr="009442C5">
        <w:rPr>
          <w:rFonts w:ascii="Arial" w:hAnsi="Arial" w:eastAsia="Arial" w:cs="Arial"/>
          <w:spacing w:val="-3"/>
          <w:sz w:val="24"/>
          <w:szCs w:val="24"/>
        </w:rPr>
        <w:t>i</w:t>
      </w:r>
      <w:r w:rsidRPr="009442C5">
        <w:rPr>
          <w:rFonts w:ascii="Arial" w:hAnsi="Arial" w:eastAsia="Arial" w:cs="Arial"/>
          <w:spacing w:val="1"/>
          <w:sz w:val="24"/>
          <w:szCs w:val="24"/>
        </w:rPr>
        <w:t>d</w:t>
      </w:r>
      <w:r w:rsidRPr="009442C5">
        <w:rPr>
          <w:rFonts w:ascii="Arial" w:hAnsi="Arial" w:eastAsia="Arial" w:cs="Arial"/>
          <w:sz w:val="24"/>
          <w:szCs w:val="24"/>
        </w:rPr>
        <w:t>e</w:t>
      </w:r>
      <w:r w:rsidRPr="009442C5">
        <w:rPr>
          <w:rFonts w:ascii="Arial" w:hAnsi="Arial" w:eastAsia="Arial" w:cs="Arial"/>
          <w:spacing w:val="-15"/>
          <w:sz w:val="24"/>
          <w:szCs w:val="24"/>
        </w:rPr>
        <w:t xml:space="preserve"> </w:t>
      </w:r>
      <w:r w:rsidRPr="009442C5">
        <w:rPr>
          <w:rFonts w:ascii="Arial" w:hAnsi="Arial" w:eastAsia="Arial" w:cs="Arial"/>
          <w:spacing w:val="1"/>
          <w:sz w:val="24"/>
          <w:szCs w:val="24"/>
        </w:rPr>
        <w:t>an</w:t>
      </w:r>
      <w:r w:rsidRPr="009442C5">
        <w:rPr>
          <w:rFonts w:ascii="Arial" w:hAnsi="Arial" w:eastAsia="Arial" w:cs="Arial"/>
          <w:sz w:val="24"/>
          <w:szCs w:val="24"/>
        </w:rPr>
        <w:t>y</w:t>
      </w:r>
      <w:r w:rsidRPr="009442C5">
        <w:rPr>
          <w:rFonts w:ascii="Arial" w:hAnsi="Arial" w:eastAsia="Arial" w:cs="Arial"/>
          <w:spacing w:val="-16"/>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p</w:t>
      </w:r>
      <w:r w:rsidRPr="009442C5">
        <w:rPr>
          <w:rFonts w:ascii="Arial" w:hAnsi="Arial" w:eastAsia="Arial" w:cs="Arial"/>
          <w:spacing w:val="1"/>
          <w:sz w:val="24"/>
          <w:szCs w:val="24"/>
        </w:rPr>
        <w:t>e</w:t>
      </w:r>
      <w:r w:rsidRPr="009442C5">
        <w:rPr>
          <w:rFonts w:ascii="Arial" w:hAnsi="Arial" w:eastAsia="Arial" w:cs="Arial"/>
          <w:sz w:val="24"/>
          <w:szCs w:val="24"/>
        </w:rPr>
        <w:t>cial</w:t>
      </w:r>
      <w:r w:rsidRPr="009442C5">
        <w:rPr>
          <w:rFonts w:ascii="Arial" w:hAnsi="Arial" w:eastAsia="Arial" w:cs="Arial"/>
          <w:spacing w:val="-16"/>
          <w:sz w:val="24"/>
          <w:szCs w:val="24"/>
        </w:rPr>
        <w:t xml:space="preserve"> </w:t>
      </w:r>
      <w:r w:rsidRPr="009442C5">
        <w:rPr>
          <w:rFonts w:ascii="Arial" w:hAnsi="Arial" w:eastAsia="Arial" w:cs="Arial"/>
          <w:spacing w:val="1"/>
          <w:sz w:val="24"/>
          <w:szCs w:val="24"/>
        </w:rPr>
        <w:t>equ</w:t>
      </w:r>
      <w:r w:rsidRPr="009442C5">
        <w:rPr>
          <w:rFonts w:ascii="Arial" w:hAnsi="Arial" w:eastAsia="Arial" w:cs="Arial"/>
          <w:sz w:val="24"/>
          <w:szCs w:val="24"/>
        </w:rPr>
        <w:t>i</w:t>
      </w:r>
      <w:r w:rsidRPr="009442C5">
        <w:rPr>
          <w:rFonts w:ascii="Arial" w:hAnsi="Arial" w:eastAsia="Arial" w:cs="Arial"/>
          <w:spacing w:val="-2"/>
          <w:sz w:val="24"/>
          <w:szCs w:val="24"/>
        </w:rPr>
        <w:t>p</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pacing w:val="1"/>
          <w:sz w:val="24"/>
          <w:szCs w:val="24"/>
        </w:rPr>
        <w:t>n</w:t>
      </w:r>
      <w:r w:rsidRPr="009442C5">
        <w:rPr>
          <w:rFonts w:ascii="Arial" w:hAnsi="Arial" w:eastAsia="Arial" w:cs="Arial"/>
          <w:sz w:val="24"/>
          <w:szCs w:val="24"/>
        </w:rPr>
        <w:t>t</w:t>
      </w:r>
      <w:r w:rsidRPr="009442C5">
        <w:rPr>
          <w:rFonts w:ascii="Arial" w:hAnsi="Arial" w:eastAsia="Arial" w:cs="Arial"/>
          <w:spacing w:val="-16"/>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a</w:t>
      </w:r>
      <w:r w:rsidRPr="009442C5">
        <w:rPr>
          <w:rFonts w:ascii="Arial" w:hAnsi="Arial" w:eastAsia="Arial" w:cs="Arial"/>
          <w:sz w:val="24"/>
          <w:szCs w:val="24"/>
        </w:rPr>
        <w:t>t</w:t>
      </w:r>
      <w:r w:rsidRPr="009442C5">
        <w:rPr>
          <w:rFonts w:ascii="Arial" w:hAnsi="Arial" w:eastAsia="Arial" w:cs="Arial"/>
          <w:spacing w:val="-13"/>
          <w:sz w:val="24"/>
          <w:szCs w:val="24"/>
        </w:rPr>
        <w:t xml:space="preserve"> </w:t>
      </w:r>
      <w:r w:rsidRPr="009442C5">
        <w:rPr>
          <w:rFonts w:ascii="Arial" w:hAnsi="Arial" w:eastAsia="Arial" w:cs="Arial"/>
          <w:sz w:val="24"/>
          <w:szCs w:val="24"/>
        </w:rPr>
        <w:t>is</w:t>
      </w:r>
      <w:r w:rsidRPr="009442C5">
        <w:rPr>
          <w:rFonts w:ascii="Arial" w:hAnsi="Arial" w:eastAsia="Arial" w:cs="Arial"/>
          <w:spacing w:val="-17"/>
          <w:sz w:val="24"/>
          <w:szCs w:val="24"/>
        </w:rPr>
        <w:t xml:space="preserve"> </w:t>
      </w:r>
      <w:r w:rsidRPr="009442C5">
        <w:rPr>
          <w:rFonts w:ascii="Arial" w:hAnsi="Arial" w:eastAsia="Arial" w:cs="Arial"/>
          <w:sz w:val="24"/>
          <w:szCs w:val="24"/>
        </w:rPr>
        <w:t>re</w:t>
      </w:r>
      <w:r w:rsidRPr="009442C5">
        <w:rPr>
          <w:rFonts w:ascii="Arial" w:hAnsi="Arial" w:eastAsia="Arial" w:cs="Arial"/>
          <w:spacing w:val="-1"/>
          <w:sz w:val="24"/>
          <w:szCs w:val="24"/>
        </w:rPr>
        <w:t>q</w:t>
      </w:r>
      <w:r w:rsidRPr="009442C5">
        <w:rPr>
          <w:rFonts w:ascii="Arial" w:hAnsi="Arial" w:eastAsia="Arial" w:cs="Arial"/>
          <w:spacing w:val="1"/>
          <w:sz w:val="24"/>
          <w:szCs w:val="24"/>
        </w:rPr>
        <w:t>u</w:t>
      </w:r>
      <w:r w:rsidRPr="009442C5">
        <w:rPr>
          <w:rFonts w:ascii="Arial" w:hAnsi="Arial" w:eastAsia="Arial" w:cs="Arial"/>
          <w:sz w:val="24"/>
          <w:szCs w:val="24"/>
        </w:rPr>
        <w:t>i</w:t>
      </w:r>
      <w:r w:rsidRPr="009442C5">
        <w:rPr>
          <w:rFonts w:ascii="Arial" w:hAnsi="Arial" w:eastAsia="Arial" w:cs="Arial"/>
          <w:spacing w:val="-1"/>
          <w:sz w:val="24"/>
          <w:szCs w:val="24"/>
        </w:rPr>
        <w:t>r</w:t>
      </w:r>
      <w:r w:rsidRPr="009442C5">
        <w:rPr>
          <w:rFonts w:ascii="Arial" w:hAnsi="Arial" w:eastAsia="Arial" w:cs="Arial"/>
          <w:spacing w:val="1"/>
          <w:sz w:val="24"/>
          <w:szCs w:val="24"/>
        </w:rPr>
        <w:t>e</w:t>
      </w:r>
      <w:r w:rsidRPr="009442C5">
        <w:rPr>
          <w:rFonts w:ascii="Arial" w:hAnsi="Arial" w:eastAsia="Arial" w:cs="Arial"/>
          <w:sz w:val="24"/>
          <w:szCs w:val="24"/>
        </w:rPr>
        <w:t>d</w:t>
      </w:r>
      <w:r w:rsidRPr="009442C5">
        <w:rPr>
          <w:rFonts w:ascii="Arial" w:hAnsi="Arial" w:eastAsia="Arial" w:cs="Arial"/>
          <w:spacing w:val="-13"/>
          <w:sz w:val="24"/>
          <w:szCs w:val="24"/>
        </w:rPr>
        <w:t xml:space="preserve"> </w:t>
      </w:r>
      <w:r w:rsidRPr="009442C5">
        <w:rPr>
          <w:rFonts w:ascii="Arial" w:hAnsi="Arial" w:eastAsia="Arial" w:cs="Arial"/>
          <w:spacing w:val="-2"/>
          <w:sz w:val="24"/>
          <w:szCs w:val="24"/>
        </w:rPr>
        <w:t>t</w:t>
      </w:r>
      <w:r w:rsidRPr="009442C5">
        <w:rPr>
          <w:rFonts w:ascii="Arial" w:hAnsi="Arial" w:eastAsia="Arial" w:cs="Arial"/>
          <w:sz w:val="24"/>
          <w:szCs w:val="24"/>
        </w:rPr>
        <w:t>o</w:t>
      </w:r>
      <w:r w:rsidRPr="009442C5">
        <w:rPr>
          <w:rFonts w:ascii="Arial" w:hAnsi="Arial" w:eastAsia="Arial" w:cs="Arial"/>
          <w:spacing w:val="-15"/>
          <w:sz w:val="24"/>
          <w:szCs w:val="24"/>
        </w:rPr>
        <w:t xml:space="preserve"> </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pacing w:val="1"/>
          <w:sz w:val="24"/>
          <w:szCs w:val="24"/>
        </w:rPr>
        <w:t>e</w:t>
      </w:r>
      <w:r w:rsidRPr="009442C5">
        <w:rPr>
          <w:rFonts w:ascii="Arial" w:hAnsi="Arial" w:eastAsia="Arial" w:cs="Arial"/>
          <w:sz w:val="24"/>
          <w:szCs w:val="24"/>
        </w:rPr>
        <w:t>t</w:t>
      </w:r>
      <w:r w:rsidRPr="009442C5">
        <w:rPr>
          <w:rFonts w:ascii="Arial" w:hAnsi="Arial" w:eastAsia="Arial" w:cs="Arial"/>
          <w:spacing w:val="-16"/>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3"/>
          <w:sz w:val="24"/>
          <w:szCs w:val="24"/>
        </w:rPr>
        <w:t xml:space="preserve"> </w:t>
      </w:r>
      <w:r w:rsidRPr="009442C5">
        <w:rPr>
          <w:rFonts w:ascii="Arial" w:hAnsi="Arial" w:eastAsia="Arial" w:cs="Arial"/>
          <w:spacing w:val="-2"/>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re</w:t>
      </w:r>
      <w:r w:rsidRPr="009442C5">
        <w:rPr>
          <w:rFonts w:ascii="Arial" w:hAnsi="Arial" w:eastAsia="Arial" w:cs="Arial"/>
          <w:spacing w:val="-16"/>
          <w:sz w:val="24"/>
          <w:szCs w:val="24"/>
        </w:rPr>
        <w:t xml:space="preserve"> </w:t>
      </w:r>
      <w:r w:rsidRPr="009442C5">
        <w:rPr>
          <w:rFonts w:ascii="Arial" w:hAnsi="Arial" w:eastAsia="Arial" w:cs="Arial"/>
          <w:spacing w:val="1"/>
          <w:sz w:val="24"/>
          <w:szCs w:val="24"/>
        </w:rPr>
        <w:t>n</w:t>
      </w:r>
      <w:r w:rsidRPr="009442C5">
        <w:rPr>
          <w:rFonts w:ascii="Arial" w:hAnsi="Arial" w:eastAsia="Arial" w:cs="Arial"/>
          <w:spacing w:val="-1"/>
          <w:sz w:val="24"/>
          <w:szCs w:val="24"/>
        </w:rPr>
        <w:t>e</w:t>
      </w:r>
      <w:r w:rsidRPr="009442C5">
        <w:rPr>
          <w:rFonts w:ascii="Arial" w:hAnsi="Arial" w:eastAsia="Arial" w:cs="Arial"/>
          <w:spacing w:val="1"/>
          <w:sz w:val="24"/>
          <w:szCs w:val="24"/>
        </w:rPr>
        <w:t>e</w:t>
      </w:r>
      <w:r w:rsidRPr="009442C5">
        <w:rPr>
          <w:rFonts w:ascii="Arial" w:hAnsi="Arial" w:eastAsia="Arial" w:cs="Arial"/>
          <w:spacing w:val="-1"/>
          <w:sz w:val="24"/>
          <w:szCs w:val="24"/>
        </w:rPr>
        <w:t>d</w:t>
      </w:r>
      <w:r w:rsidRPr="009442C5">
        <w:rPr>
          <w:rFonts w:ascii="Arial" w:hAnsi="Arial" w:eastAsia="Arial" w:cs="Arial"/>
          <w:sz w:val="24"/>
          <w:szCs w:val="24"/>
        </w:rPr>
        <w:t xml:space="preserve">s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y 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la</w:t>
      </w:r>
      <w:r w:rsidRPr="009442C5">
        <w:rPr>
          <w:rFonts w:ascii="Arial" w:hAnsi="Arial" w:eastAsia="Arial" w:cs="Arial"/>
          <w:spacing w:val="3"/>
          <w:sz w:val="24"/>
          <w:szCs w:val="24"/>
        </w:rPr>
        <w:t>c</w:t>
      </w:r>
      <w:r w:rsidRPr="009442C5">
        <w:rPr>
          <w:rFonts w:ascii="Arial" w:hAnsi="Arial" w:eastAsia="Arial" w:cs="Arial"/>
          <w:spacing w:val="-1"/>
          <w:sz w:val="24"/>
          <w:szCs w:val="24"/>
        </w:rPr>
        <w:t>ed</w:t>
      </w:r>
    </w:p>
    <w:p w:rsidRPr="009442C5" w:rsidR="00637885" w:rsidP="009442C5" w:rsidRDefault="005C0058" w14:paraId="5A1DB01D" w14:textId="0B98908D">
      <w:pPr>
        <w:pStyle w:val="ListParagraph"/>
        <w:numPr>
          <w:ilvl w:val="0"/>
          <w:numId w:val="25"/>
        </w:numPr>
        <w:spacing w:before="43" w:line="276" w:lineRule="auto"/>
        <w:ind w:left="2458" w:right="1760"/>
        <w:jc w:val="both"/>
        <w:rPr>
          <w:rFonts w:ascii="Arial" w:hAnsi="Arial" w:eastAsia="Arial" w:cs="Arial"/>
          <w:sz w:val="24"/>
          <w:szCs w:val="24"/>
        </w:rPr>
      </w:pPr>
      <w:r w:rsidRPr="009442C5">
        <w:rPr>
          <w:rFonts w:ascii="Arial" w:hAnsi="Arial" w:eastAsia="Arial" w:cs="Arial"/>
          <w:spacing w:val="1"/>
          <w:position w:val="-1"/>
          <w:sz w:val="24"/>
          <w:szCs w:val="24"/>
        </w:rPr>
        <w:t>L</w:t>
      </w:r>
      <w:r w:rsidRPr="009442C5">
        <w:rPr>
          <w:rFonts w:ascii="Arial" w:hAnsi="Arial" w:eastAsia="Arial" w:cs="Arial"/>
          <w:position w:val="-1"/>
          <w:sz w:val="24"/>
          <w:szCs w:val="24"/>
        </w:rPr>
        <w:t xml:space="preserve">ink Carers </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re</w:t>
      </w:r>
      <w:r w:rsidRPr="009442C5">
        <w:rPr>
          <w:rFonts w:ascii="Arial" w:hAnsi="Arial" w:eastAsia="Arial" w:cs="Arial"/>
          <w:spacing w:val="25"/>
          <w:position w:val="-1"/>
          <w:sz w:val="24"/>
          <w:szCs w:val="24"/>
        </w:rPr>
        <w:t xml:space="preserve"> </w:t>
      </w:r>
      <w:r w:rsidRPr="009442C5">
        <w:rPr>
          <w:rFonts w:ascii="Arial" w:hAnsi="Arial" w:eastAsia="Arial" w:cs="Arial"/>
          <w:position w:val="-1"/>
          <w:sz w:val="24"/>
          <w:szCs w:val="24"/>
        </w:rPr>
        <w:t>s</w:t>
      </w:r>
      <w:r w:rsidRPr="009442C5">
        <w:rPr>
          <w:rFonts w:ascii="Arial" w:hAnsi="Arial" w:eastAsia="Arial" w:cs="Arial"/>
          <w:spacing w:val="1"/>
          <w:position w:val="-1"/>
          <w:sz w:val="24"/>
          <w:szCs w:val="24"/>
        </w:rPr>
        <w:t>u</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po</w:t>
      </w:r>
      <w:r w:rsidRPr="009442C5">
        <w:rPr>
          <w:rFonts w:ascii="Arial" w:hAnsi="Arial" w:eastAsia="Arial" w:cs="Arial"/>
          <w:position w:val="-1"/>
          <w:sz w:val="24"/>
          <w:szCs w:val="24"/>
        </w:rPr>
        <w:t>rted</w:t>
      </w:r>
      <w:r w:rsidRPr="009442C5">
        <w:rPr>
          <w:rFonts w:ascii="Arial" w:hAnsi="Arial" w:eastAsia="Arial" w:cs="Arial"/>
          <w:spacing w:val="24"/>
          <w:position w:val="-1"/>
          <w:sz w:val="24"/>
          <w:szCs w:val="24"/>
        </w:rPr>
        <w:t xml:space="preserve"> </w:t>
      </w:r>
      <w:r w:rsidRPr="009442C5">
        <w:rPr>
          <w:rFonts w:ascii="Arial" w:hAnsi="Arial" w:eastAsia="Arial" w:cs="Arial"/>
          <w:spacing w:val="1"/>
          <w:position w:val="-1"/>
          <w:sz w:val="24"/>
          <w:szCs w:val="24"/>
        </w:rPr>
        <w:t>b</w:t>
      </w:r>
      <w:r w:rsidRPr="009442C5">
        <w:rPr>
          <w:rFonts w:ascii="Arial" w:hAnsi="Arial" w:eastAsia="Arial" w:cs="Arial"/>
          <w:position w:val="-1"/>
          <w:sz w:val="24"/>
          <w:szCs w:val="24"/>
        </w:rPr>
        <w:t xml:space="preserve">y </w:t>
      </w:r>
      <w:r w:rsidRPr="009442C5">
        <w:rPr>
          <w:rFonts w:ascii="Arial" w:hAnsi="Arial" w:eastAsia="Arial" w:cs="Arial"/>
          <w:spacing w:val="1"/>
          <w:position w:val="-1"/>
          <w:sz w:val="24"/>
          <w:szCs w:val="24"/>
        </w:rPr>
        <w:t>an</w:t>
      </w:r>
      <w:r w:rsidRPr="009442C5">
        <w:rPr>
          <w:rFonts w:ascii="Arial" w:hAnsi="Arial" w:eastAsia="Arial" w:cs="Arial"/>
          <w:position w:val="-1"/>
          <w:sz w:val="24"/>
          <w:szCs w:val="24"/>
        </w:rPr>
        <w:t>d</w:t>
      </w:r>
      <w:r w:rsidRPr="009442C5">
        <w:rPr>
          <w:rFonts w:ascii="Arial" w:hAnsi="Arial" w:eastAsia="Arial" w:cs="Arial"/>
          <w:spacing w:val="26"/>
          <w:position w:val="-1"/>
          <w:sz w:val="24"/>
          <w:szCs w:val="24"/>
        </w:rPr>
        <w:t xml:space="preserve"> </w:t>
      </w:r>
      <w:r w:rsidRPr="009442C5">
        <w:rPr>
          <w:rFonts w:ascii="Arial" w:hAnsi="Arial" w:eastAsia="Arial" w:cs="Arial"/>
          <w:spacing w:val="-2"/>
          <w:position w:val="-1"/>
          <w:sz w:val="24"/>
          <w:szCs w:val="24"/>
        </w:rPr>
        <w:t>s</w:t>
      </w:r>
      <w:r w:rsidRPr="009442C5">
        <w:rPr>
          <w:rFonts w:ascii="Arial" w:hAnsi="Arial" w:eastAsia="Arial" w:cs="Arial"/>
          <w:spacing w:val="1"/>
          <w:position w:val="-1"/>
          <w:sz w:val="24"/>
          <w:szCs w:val="24"/>
        </w:rPr>
        <w:t>upe</w:t>
      </w:r>
      <w:r w:rsidRPr="009442C5">
        <w:rPr>
          <w:rFonts w:ascii="Arial" w:hAnsi="Arial" w:eastAsia="Arial" w:cs="Arial"/>
          <w:spacing w:val="-3"/>
          <w:position w:val="-1"/>
          <w:sz w:val="24"/>
          <w:szCs w:val="24"/>
        </w:rPr>
        <w:t>r</w:t>
      </w:r>
      <w:r w:rsidRPr="009442C5">
        <w:rPr>
          <w:rFonts w:ascii="Arial" w:hAnsi="Arial" w:eastAsia="Arial" w:cs="Arial"/>
          <w:position w:val="-1"/>
          <w:sz w:val="24"/>
          <w:szCs w:val="24"/>
        </w:rPr>
        <w:t>vised</w:t>
      </w:r>
      <w:r w:rsidRPr="009442C5">
        <w:rPr>
          <w:rFonts w:ascii="Arial" w:hAnsi="Arial" w:eastAsia="Arial" w:cs="Arial"/>
          <w:spacing w:val="26"/>
          <w:position w:val="-1"/>
          <w:sz w:val="24"/>
          <w:szCs w:val="24"/>
        </w:rPr>
        <w:t xml:space="preserve"> </w:t>
      </w:r>
      <w:r w:rsidRPr="009442C5">
        <w:rPr>
          <w:rFonts w:ascii="Arial" w:hAnsi="Arial" w:eastAsia="Arial" w:cs="Arial"/>
          <w:spacing w:val="1"/>
          <w:position w:val="-1"/>
          <w:sz w:val="24"/>
          <w:szCs w:val="24"/>
        </w:rPr>
        <w:t>b</w:t>
      </w:r>
      <w:r w:rsidRPr="009442C5">
        <w:rPr>
          <w:rFonts w:ascii="Arial" w:hAnsi="Arial" w:eastAsia="Arial" w:cs="Arial"/>
          <w:position w:val="-1"/>
          <w:sz w:val="24"/>
          <w:szCs w:val="24"/>
        </w:rPr>
        <w:t>y t</w:t>
      </w:r>
      <w:r w:rsidRPr="009442C5">
        <w:rPr>
          <w:rFonts w:ascii="Arial" w:hAnsi="Arial" w:eastAsia="Arial" w:cs="Arial"/>
          <w:spacing w:val="1"/>
          <w:position w:val="-1"/>
          <w:sz w:val="24"/>
          <w:szCs w:val="24"/>
        </w:rPr>
        <w:t>he</w:t>
      </w:r>
      <w:r w:rsidRPr="009442C5">
        <w:rPr>
          <w:rFonts w:ascii="Arial" w:hAnsi="Arial" w:eastAsia="Arial" w:cs="Arial"/>
          <w:position w:val="-1"/>
          <w:sz w:val="24"/>
          <w:szCs w:val="24"/>
        </w:rPr>
        <w:t>ir</w:t>
      </w:r>
      <w:r w:rsidRPr="009442C5">
        <w:rPr>
          <w:rFonts w:ascii="Arial" w:hAnsi="Arial" w:eastAsia="Arial" w:cs="Arial"/>
          <w:spacing w:val="24"/>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wn</w:t>
      </w:r>
      <w:r w:rsidRPr="009442C5">
        <w:rPr>
          <w:rFonts w:ascii="Arial" w:hAnsi="Arial" w:eastAsia="Arial" w:cs="Arial"/>
          <w:spacing w:val="23"/>
          <w:position w:val="-1"/>
          <w:sz w:val="24"/>
          <w:szCs w:val="24"/>
        </w:rPr>
        <w:t xml:space="preserve"> </w:t>
      </w:r>
      <w:r w:rsidRPr="009442C5">
        <w:rPr>
          <w:rFonts w:ascii="Arial" w:hAnsi="Arial" w:eastAsia="Arial" w:cs="Arial"/>
          <w:spacing w:val="1"/>
          <w:position w:val="-1"/>
          <w:sz w:val="24"/>
          <w:szCs w:val="24"/>
        </w:rPr>
        <w:t>L</w:t>
      </w:r>
      <w:r w:rsidRPr="009442C5">
        <w:rPr>
          <w:rFonts w:ascii="Arial" w:hAnsi="Arial" w:eastAsia="Arial" w:cs="Arial"/>
          <w:position w:val="-1"/>
          <w:sz w:val="24"/>
          <w:szCs w:val="24"/>
        </w:rPr>
        <w:t>ink</w:t>
      </w:r>
      <w:r w:rsidRPr="009442C5" w:rsidR="009442C5">
        <w:rPr>
          <w:rFonts w:ascii="Arial" w:hAnsi="Arial" w:eastAsia="Arial" w:cs="Arial"/>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upe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sing</w:t>
      </w:r>
      <w:r w:rsidRPr="009442C5">
        <w:rPr>
          <w:rFonts w:ascii="Arial" w:hAnsi="Arial" w:eastAsia="Arial" w:cs="Arial"/>
          <w:spacing w:val="-1"/>
          <w:sz w:val="24"/>
          <w:szCs w:val="24"/>
        </w:rPr>
        <w:t xml:space="preserve"> </w:t>
      </w:r>
      <w:r w:rsidRPr="009442C5">
        <w:rPr>
          <w:rFonts w:ascii="Arial" w:hAnsi="Arial" w:eastAsia="Arial" w:cs="Arial"/>
          <w:sz w:val="24"/>
          <w:szCs w:val="24"/>
        </w:rPr>
        <w:t>Worker.</w:t>
      </w:r>
    </w:p>
    <w:p w:rsidR="00637885" w:rsidRDefault="00637885" w14:paraId="3FFA375B" w14:textId="77777777">
      <w:pPr>
        <w:spacing w:line="160" w:lineRule="exact"/>
        <w:rPr>
          <w:sz w:val="16"/>
          <w:szCs w:val="16"/>
        </w:rPr>
      </w:pPr>
    </w:p>
    <w:p w:rsidR="00637885" w:rsidRDefault="00637885" w14:paraId="7D2A6A55" w14:textId="77777777">
      <w:pPr>
        <w:spacing w:line="200" w:lineRule="exact"/>
      </w:pPr>
    </w:p>
    <w:p w:rsidR="00637885" w:rsidRDefault="005C0058" w14:paraId="5F3E3BA2" w14:textId="77777777">
      <w:pPr>
        <w:ind w:left="1800" w:right="7701"/>
        <w:jc w:val="both"/>
        <w:rPr>
          <w:rFonts w:ascii="Arial" w:hAnsi="Arial" w:eastAsia="Arial" w:cs="Arial"/>
          <w:sz w:val="24"/>
          <w:szCs w:val="24"/>
        </w:rPr>
      </w:pPr>
      <w:r>
        <w:rPr>
          <w:rFonts w:ascii="Arial" w:hAnsi="Arial" w:eastAsia="Arial" w:cs="Arial"/>
          <w:b/>
          <w:color w:val="001388"/>
          <w:sz w:val="24"/>
          <w:szCs w:val="24"/>
        </w:rPr>
        <w:t>Foste</w:t>
      </w:r>
      <w:r>
        <w:rPr>
          <w:rFonts w:ascii="Arial" w:hAnsi="Arial" w:eastAsia="Arial" w:cs="Arial"/>
          <w:b/>
          <w:color w:val="001388"/>
          <w:spacing w:val="1"/>
          <w:sz w:val="24"/>
          <w:szCs w:val="24"/>
        </w:rPr>
        <w:t>r</w:t>
      </w:r>
      <w:r>
        <w:rPr>
          <w:rFonts w:ascii="Arial" w:hAnsi="Arial" w:eastAsia="Arial" w:cs="Arial"/>
          <w:b/>
          <w:color w:val="001388"/>
          <w:sz w:val="24"/>
          <w:szCs w:val="24"/>
        </w:rPr>
        <w:t>ing</w:t>
      </w:r>
      <w:r>
        <w:rPr>
          <w:rFonts w:ascii="Arial" w:hAnsi="Arial" w:eastAsia="Arial" w:cs="Arial"/>
          <w:b/>
          <w:color w:val="001388"/>
          <w:spacing w:val="-2"/>
          <w:sz w:val="24"/>
          <w:szCs w:val="24"/>
        </w:rPr>
        <w:t xml:space="preserve"> </w:t>
      </w:r>
      <w:r>
        <w:rPr>
          <w:rFonts w:ascii="Arial" w:hAnsi="Arial" w:eastAsia="Arial" w:cs="Arial"/>
          <w:b/>
          <w:color w:val="001388"/>
          <w:spacing w:val="2"/>
          <w:sz w:val="24"/>
          <w:szCs w:val="24"/>
        </w:rPr>
        <w:t>T</w:t>
      </w:r>
      <w:r>
        <w:rPr>
          <w:rFonts w:ascii="Arial" w:hAnsi="Arial" w:eastAsia="Arial" w:cs="Arial"/>
          <w:b/>
          <w:color w:val="001388"/>
          <w:spacing w:val="1"/>
          <w:sz w:val="24"/>
          <w:szCs w:val="24"/>
        </w:rPr>
        <w:t>ee</w:t>
      </w:r>
      <w:r>
        <w:rPr>
          <w:rFonts w:ascii="Arial" w:hAnsi="Arial" w:eastAsia="Arial" w:cs="Arial"/>
          <w:b/>
          <w:color w:val="001388"/>
          <w:spacing w:val="-3"/>
          <w:sz w:val="24"/>
          <w:szCs w:val="24"/>
        </w:rPr>
        <w:t>n</w:t>
      </w:r>
      <w:r>
        <w:rPr>
          <w:rFonts w:ascii="Arial" w:hAnsi="Arial" w:eastAsia="Arial" w:cs="Arial"/>
          <w:b/>
          <w:color w:val="001388"/>
          <w:spacing w:val="1"/>
          <w:sz w:val="24"/>
          <w:szCs w:val="24"/>
        </w:rPr>
        <w:t>a</w:t>
      </w:r>
      <w:r>
        <w:rPr>
          <w:rFonts w:ascii="Arial" w:hAnsi="Arial" w:eastAsia="Arial" w:cs="Arial"/>
          <w:b/>
          <w:color w:val="001388"/>
          <w:sz w:val="24"/>
          <w:szCs w:val="24"/>
        </w:rPr>
        <w:t>gers</w:t>
      </w:r>
    </w:p>
    <w:p w:rsidR="00637885" w:rsidRDefault="005C0058" w14:paraId="7182A052" w14:textId="77777777">
      <w:pPr>
        <w:spacing w:before="41" w:line="276" w:lineRule="auto"/>
        <w:ind w:left="1800" w:right="1756"/>
        <w:jc w:val="both"/>
        <w:rPr>
          <w:rFonts w:ascii="Arial" w:hAnsi="Arial" w:eastAsia="Arial" w:cs="Arial"/>
          <w:sz w:val="24"/>
          <w:szCs w:val="24"/>
        </w:rPr>
      </w:pPr>
      <w:r>
        <w:rPr>
          <w:rFonts w:ascii="Arial" w:hAnsi="Arial" w:eastAsia="Arial" w:cs="Arial"/>
          <w:sz w:val="24"/>
          <w:szCs w:val="24"/>
        </w:rPr>
        <w:t>Ov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pacing w:val="1"/>
          <w:sz w:val="24"/>
          <w:szCs w:val="24"/>
        </w:rPr>
        <w:t>ha</w:t>
      </w:r>
      <w:r>
        <w:rPr>
          <w:rFonts w:ascii="Arial" w:hAnsi="Arial" w:eastAsia="Arial" w:cs="Arial"/>
          <w:sz w:val="24"/>
          <w:szCs w:val="24"/>
        </w:rPr>
        <w:t>lf</w:t>
      </w:r>
      <w:r>
        <w:rPr>
          <w:rFonts w:ascii="Arial" w:hAnsi="Arial" w:eastAsia="Arial" w:cs="Arial"/>
          <w:spacing w:val="-9"/>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8"/>
          <w:sz w:val="24"/>
          <w:szCs w:val="24"/>
        </w:rPr>
        <w:t xml:space="preserve"> </w:t>
      </w:r>
      <w:r>
        <w:rPr>
          <w:rFonts w:ascii="Arial" w:hAnsi="Arial" w:eastAsia="Arial" w:cs="Arial"/>
          <w:sz w:val="24"/>
          <w:szCs w:val="24"/>
        </w:rPr>
        <w:t>in</w:t>
      </w:r>
      <w:r>
        <w:rPr>
          <w:rFonts w:ascii="Arial" w:hAnsi="Arial" w:eastAsia="Arial" w:cs="Arial"/>
          <w:spacing w:val="-8"/>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9"/>
          <w:sz w:val="24"/>
          <w:szCs w:val="24"/>
        </w:rPr>
        <w:t xml:space="preserve"> </w:t>
      </w:r>
      <w:r>
        <w:rPr>
          <w:rFonts w:ascii="Arial" w:hAnsi="Arial" w:eastAsia="Arial" w:cs="Arial"/>
          <w:sz w:val="24"/>
          <w:szCs w:val="24"/>
        </w:rPr>
        <w:t>in</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1"/>
          <w:sz w:val="24"/>
          <w:szCs w:val="24"/>
        </w:rPr>
        <w:t xml:space="preserve"> </w:t>
      </w:r>
      <w:r>
        <w:rPr>
          <w:rFonts w:ascii="Arial" w:hAnsi="Arial" w:eastAsia="Arial" w:cs="Arial"/>
          <w:spacing w:val="1"/>
          <w:sz w:val="24"/>
          <w:szCs w:val="24"/>
        </w:rPr>
        <w:t>ag</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8"/>
          <w:sz w:val="24"/>
          <w:szCs w:val="24"/>
        </w:rPr>
        <w:t xml:space="preserve"> </w:t>
      </w:r>
      <w:r>
        <w:rPr>
          <w:rFonts w:ascii="Arial" w:hAnsi="Arial" w:eastAsia="Arial" w:cs="Arial"/>
          <w:spacing w:val="1"/>
          <w:sz w:val="24"/>
          <w:szCs w:val="24"/>
        </w:rPr>
        <w:t>1</w:t>
      </w:r>
      <w:r>
        <w:rPr>
          <w:rFonts w:ascii="Arial" w:hAnsi="Arial" w:eastAsia="Arial" w:cs="Arial"/>
          <w:sz w:val="24"/>
          <w:szCs w:val="24"/>
        </w:rPr>
        <w:t>1</w:t>
      </w:r>
      <w:r>
        <w:rPr>
          <w:rFonts w:ascii="Arial" w:hAnsi="Arial" w:eastAsia="Arial" w:cs="Arial"/>
          <w:spacing w:val="-11"/>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pacing w:val="1"/>
          <w:sz w:val="24"/>
          <w:szCs w:val="24"/>
        </w:rPr>
        <w:t>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wer</w:t>
      </w:r>
      <w:r>
        <w:rPr>
          <w:rFonts w:ascii="Arial" w:hAnsi="Arial" w:eastAsia="Arial" w:cs="Arial"/>
          <w:spacing w:val="-9"/>
          <w:sz w:val="24"/>
          <w:szCs w:val="24"/>
        </w:rPr>
        <w:t xml:space="preserve"> </w:t>
      </w:r>
      <w:r>
        <w:rPr>
          <w:rFonts w:ascii="Arial" w:hAnsi="Arial" w:eastAsia="Arial" w:cs="Arial"/>
          <w:spacing w:val="1"/>
          <w:sz w:val="24"/>
          <w:szCs w:val="24"/>
        </w:rPr>
        <w:t>peop</w:t>
      </w:r>
      <w:r>
        <w:rPr>
          <w:rFonts w:ascii="Arial" w:hAnsi="Arial" w:eastAsia="Arial" w:cs="Arial"/>
          <w:spacing w:val="-3"/>
          <w:sz w:val="24"/>
          <w:szCs w:val="24"/>
        </w:rPr>
        <w:t>l</w:t>
      </w:r>
      <w:r>
        <w:rPr>
          <w:rFonts w:ascii="Arial" w:hAnsi="Arial" w:eastAsia="Arial" w:cs="Arial"/>
          <w:sz w:val="24"/>
          <w:szCs w:val="24"/>
        </w:rPr>
        <w:t>e c</w:t>
      </w:r>
      <w:r>
        <w:rPr>
          <w:rFonts w:ascii="Arial" w:hAnsi="Arial" w:eastAsia="Arial" w:cs="Arial"/>
          <w:spacing w:val="1"/>
          <w:sz w:val="24"/>
          <w:szCs w:val="24"/>
        </w:rPr>
        <w:t>om</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fo</w:t>
      </w:r>
      <w:r>
        <w:rPr>
          <w:rFonts w:ascii="Arial" w:hAnsi="Arial" w:eastAsia="Arial" w:cs="Arial"/>
          <w:sz w:val="24"/>
          <w:szCs w:val="24"/>
        </w:rPr>
        <w:t>r</w:t>
      </w:r>
      <w:r>
        <w:rPr>
          <w:rFonts w:ascii="Arial" w:hAnsi="Arial" w:eastAsia="Arial" w:cs="Arial"/>
          <w:spacing w:val="-1"/>
          <w:sz w:val="24"/>
          <w:szCs w:val="24"/>
        </w:rPr>
        <w:t>w</w:t>
      </w:r>
      <w:r>
        <w:rPr>
          <w:rFonts w:ascii="Arial" w:hAnsi="Arial" w:eastAsia="Arial" w:cs="Arial"/>
          <w:spacing w:val="1"/>
          <w:sz w:val="24"/>
          <w:szCs w:val="24"/>
        </w:rPr>
        <w:t>a</w:t>
      </w:r>
      <w:r>
        <w:rPr>
          <w:rFonts w:ascii="Arial" w:hAnsi="Arial" w:eastAsia="Arial" w:cs="Arial"/>
          <w:sz w:val="24"/>
          <w:szCs w:val="24"/>
        </w:rPr>
        <w:t xml:space="preserve">rd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 xml:space="preserve">r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r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re</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an</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pacing w:val="1"/>
          <w:sz w:val="24"/>
          <w:szCs w:val="24"/>
        </w:rPr>
        <w:t>na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2"/>
          <w:sz w:val="24"/>
          <w:szCs w:val="24"/>
        </w:rPr>
        <w:t xml:space="preserve"> </w:t>
      </w:r>
      <w:r>
        <w:rPr>
          <w:rFonts w:ascii="Arial" w:hAnsi="Arial" w:eastAsia="Arial" w:cs="Arial"/>
          <w:spacing w:val="9"/>
          <w:sz w:val="24"/>
          <w:szCs w:val="24"/>
        </w:rPr>
        <w:t>m</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1"/>
          <w:sz w:val="24"/>
          <w:szCs w:val="24"/>
        </w:rPr>
        <w:t>no</w:t>
      </w:r>
      <w:r>
        <w:rPr>
          <w:rFonts w:ascii="Arial" w:hAnsi="Arial" w:eastAsia="Arial" w:cs="Arial"/>
          <w:sz w:val="24"/>
          <w:szCs w:val="24"/>
        </w:rPr>
        <w:t>t</w:t>
      </w:r>
      <w:r>
        <w:rPr>
          <w:rFonts w:ascii="Arial" w:hAnsi="Arial" w:eastAsia="Arial" w:cs="Arial"/>
          <w:spacing w:val="-1"/>
          <w:sz w:val="24"/>
          <w:szCs w:val="24"/>
        </w:rPr>
        <w:t xml:space="preserve"> b</w:t>
      </w:r>
      <w:r>
        <w:rPr>
          <w:rFonts w:ascii="Arial" w:hAnsi="Arial" w:eastAsia="Arial" w:cs="Arial"/>
          <w:sz w:val="24"/>
          <w:szCs w:val="24"/>
        </w:rPr>
        <w:t>e l</w:t>
      </w:r>
      <w:r>
        <w:rPr>
          <w:rFonts w:ascii="Arial" w:hAnsi="Arial" w:eastAsia="Arial" w:cs="Arial"/>
          <w:spacing w:val="-1"/>
          <w:sz w:val="24"/>
          <w:szCs w:val="24"/>
        </w:rPr>
        <w:t>i</w:t>
      </w:r>
      <w:r>
        <w:rPr>
          <w:rFonts w:ascii="Arial" w:hAnsi="Arial" w:eastAsia="Arial" w:cs="Arial"/>
          <w:sz w:val="24"/>
          <w:szCs w:val="24"/>
        </w:rPr>
        <w:t>ving</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 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rs,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 xml:space="preserve">ll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way</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z w:val="24"/>
          <w:szCs w:val="24"/>
        </w:rPr>
        <w:t>fr</w:t>
      </w:r>
      <w:r>
        <w:rPr>
          <w:rFonts w:ascii="Arial" w:hAnsi="Arial" w:eastAsia="Arial" w:cs="Arial"/>
          <w:spacing w:val="-1"/>
          <w:sz w:val="24"/>
          <w:szCs w:val="24"/>
        </w:rPr>
        <w:t>i</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sc</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o</w:t>
      </w:r>
      <w:r>
        <w:rPr>
          <w:rFonts w:ascii="Arial" w:hAnsi="Arial" w:eastAsia="Arial" w:cs="Arial"/>
          <w:sz w:val="24"/>
          <w:szCs w:val="24"/>
        </w:rPr>
        <w:t xml:space="preserve">l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2"/>
          <w:sz w:val="24"/>
          <w:szCs w:val="24"/>
        </w:rPr>
        <w:t xml:space="preserve"> </w:t>
      </w:r>
      <w:r>
        <w:rPr>
          <w:rFonts w:ascii="Arial" w:hAnsi="Arial" w:eastAsia="Arial" w:cs="Arial"/>
          <w:sz w:val="24"/>
          <w:szCs w:val="24"/>
        </w:rPr>
        <w:t>loc</w:t>
      </w:r>
      <w:r>
        <w:rPr>
          <w:rFonts w:ascii="Arial" w:hAnsi="Arial" w:eastAsia="Arial" w:cs="Arial"/>
          <w:spacing w:val="-1"/>
          <w:sz w:val="24"/>
          <w:szCs w:val="24"/>
        </w:rPr>
        <w:t>a</w:t>
      </w:r>
      <w:r>
        <w:rPr>
          <w:rFonts w:ascii="Arial" w:hAnsi="Arial" w:eastAsia="Arial" w:cs="Arial"/>
          <w:sz w:val="24"/>
          <w:szCs w:val="24"/>
        </w:rPr>
        <w:t>l 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ity.</w:t>
      </w:r>
    </w:p>
    <w:p w:rsidR="00637885" w:rsidRDefault="00637885" w14:paraId="3B4D6E43" w14:textId="77777777">
      <w:pPr>
        <w:spacing w:before="7" w:line="100" w:lineRule="exact"/>
        <w:rPr>
          <w:sz w:val="11"/>
          <w:szCs w:val="11"/>
        </w:rPr>
      </w:pPr>
    </w:p>
    <w:p w:rsidR="00637885" w:rsidRDefault="00637885" w14:paraId="248BDF93" w14:textId="77777777">
      <w:pPr>
        <w:spacing w:line="200" w:lineRule="exact"/>
      </w:pPr>
    </w:p>
    <w:p w:rsidR="00637885" w:rsidRDefault="005C0058" w14:paraId="250CDF13" w14:textId="2A2AE35F">
      <w:pPr>
        <w:spacing w:line="276" w:lineRule="auto"/>
        <w:ind w:left="1800" w:right="1757"/>
        <w:jc w:val="both"/>
        <w:rPr>
          <w:rFonts w:ascii="Arial" w:hAnsi="Arial" w:eastAsia="Arial" w:cs="Arial"/>
          <w:sz w:val="24"/>
          <w:szCs w:val="24"/>
        </w:rPr>
      </w:pPr>
      <w:r>
        <w:rPr>
          <w:rFonts w:ascii="Arial" w:hAnsi="Arial" w:eastAsia="Arial" w:cs="Arial"/>
          <w:sz w:val="24"/>
          <w:szCs w:val="24"/>
        </w:rPr>
        <w:t>Te</w:t>
      </w:r>
      <w:r>
        <w:rPr>
          <w:rFonts w:ascii="Arial" w:hAnsi="Arial" w:eastAsia="Arial" w:cs="Arial"/>
          <w:spacing w:val="1"/>
          <w:sz w:val="24"/>
          <w:szCs w:val="24"/>
        </w:rPr>
        <w:t>en</w:t>
      </w:r>
      <w:r>
        <w:rPr>
          <w:rFonts w:ascii="Arial" w:hAnsi="Arial" w:eastAsia="Arial" w:cs="Arial"/>
          <w:spacing w:val="-1"/>
          <w:sz w:val="24"/>
          <w:szCs w:val="24"/>
        </w:rPr>
        <w:t>a</w:t>
      </w:r>
      <w:r>
        <w:rPr>
          <w:rFonts w:ascii="Arial" w:hAnsi="Arial" w:eastAsia="Arial" w:cs="Arial"/>
          <w:spacing w:val="1"/>
          <w:sz w:val="24"/>
          <w:szCs w:val="24"/>
        </w:rPr>
        <w:t>ge</w:t>
      </w:r>
      <w:r>
        <w:rPr>
          <w:rFonts w:ascii="Arial" w:hAnsi="Arial" w:eastAsia="Arial" w:cs="Arial"/>
          <w:sz w:val="24"/>
          <w:szCs w:val="24"/>
        </w:rPr>
        <w:t>rs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te</w:t>
      </w:r>
      <w:r>
        <w:rPr>
          <w:rFonts w:ascii="Arial" w:hAnsi="Arial" w:eastAsia="Arial" w:cs="Arial"/>
          <w:sz w:val="24"/>
          <w:szCs w:val="24"/>
        </w:rPr>
        <w:t xml:space="preserve">n </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1"/>
          <w:sz w:val="24"/>
          <w:szCs w:val="24"/>
        </w:rPr>
        <w:t>r</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pacing w:val="-1"/>
          <w:sz w:val="24"/>
          <w:szCs w:val="24"/>
        </w:rPr>
        <w:t>n</w:t>
      </w:r>
      <w:r>
        <w:rPr>
          <w:rFonts w:ascii="Arial" w:hAnsi="Arial" w:eastAsia="Arial" w:cs="Arial"/>
          <w:spacing w:val="1"/>
          <w:sz w:val="24"/>
          <w:szCs w:val="24"/>
        </w:rPr>
        <w:t>eg</w:t>
      </w:r>
      <w:r>
        <w:rPr>
          <w:rFonts w:ascii="Arial" w:hAnsi="Arial" w:eastAsia="Arial" w:cs="Arial"/>
          <w:spacing w:val="-1"/>
          <w:sz w:val="24"/>
          <w:szCs w:val="24"/>
        </w:rPr>
        <w:t>a</w:t>
      </w:r>
      <w:r>
        <w:rPr>
          <w:rFonts w:ascii="Arial" w:hAnsi="Arial" w:eastAsia="Arial" w:cs="Arial"/>
          <w:sz w:val="24"/>
          <w:szCs w:val="24"/>
        </w:rPr>
        <w:t>tiv</w:t>
      </w:r>
      <w:r>
        <w:rPr>
          <w:rFonts w:ascii="Arial" w:hAnsi="Arial" w:eastAsia="Arial" w:cs="Arial"/>
          <w:spacing w:val="1"/>
          <w:sz w:val="24"/>
          <w:szCs w:val="24"/>
        </w:rPr>
        <w:t>e</w:t>
      </w:r>
      <w:r>
        <w:rPr>
          <w:rFonts w:ascii="Arial" w:hAnsi="Arial" w:eastAsia="Arial" w:cs="Arial"/>
          <w:sz w:val="24"/>
          <w:szCs w:val="24"/>
        </w:rPr>
        <w:t>ly</w:t>
      </w:r>
      <w:r w:rsidR="00E4772E">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pacing w:val="1"/>
          <w:sz w:val="24"/>
          <w:szCs w:val="24"/>
        </w:rPr>
        <w:t>ma</w:t>
      </w:r>
      <w:r>
        <w:rPr>
          <w:rFonts w:ascii="Arial" w:hAnsi="Arial" w:eastAsia="Arial" w:cs="Arial"/>
          <w:sz w:val="24"/>
          <w:szCs w:val="24"/>
        </w:rPr>
        <w:t>y</w:t>
      </w:r>
      <w:r>
        <w:rPr>
          <w:rFonts w:ascii="Arial" w:hAnsi="Arial" w:eastAsia="Arial" w:cs="Arial"/>
          <w:spacing w:val="5"/>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fl</w:t>
      </w:r>
      <w:r>
        <w:rPr>
          <w:rFonts w:ascii="Arial" w:hAnsi="Arial" w:eastAsia="Arial" w:cs="Arial"/>
          <w:spacing w:val="1"/>
          <w:sz w:val="24"/>
          <w:szCs w:val="24"/>
        </w:rPr>
        <w:t>u</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2"/>
          <w:sz w:val="24"/>
          <w:szCs w:val="24"/>
        </w:rPr>
        <w:t>c</w:t>
      </w:r>
      <w:r>
        <w:rPr>
          <w:rFonts w:ascii="Arial" w:hAnsi="Arial" w:eastAsia="Arial" w:cs="Arial"/>
          <w:sz w:val="24"/>
          <w:szCs w:val="24"/>
        </w:rPr>
        <w:t>e</w:t>
      </w:r>
      <w:r>
        <w:rPr>
          <w:rFonts w:ascii="Arial" w:hAnsi="Arial" w:eastAsia="Arial" w:cs="Arial"/>
          <w:spacing w:val="5"/>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le’s views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pacing w:val="1"/>
          <w:sz w:val="24"/>
          <w:szCs w:val="24"/>
        </w:rPr>
        <w:t>ou</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en</w:t>
      </w:r>
      <w:r>
        <w:rPr>
          <w:rFonts w:ascii="Arial" w:hAnsi="Arial" w:eastAsia="Arial" w:cs="Arial"/>
          <w:spacing w:val="-1"/>
          <w:sz w:val="24"/>
          <w:szCs w:val="24"/>
        </w:rPr>
        <w:t>a</w:t>
      </w:r>
      <w:r>
        <w:rPr>
          <w:rFonts w:ascii="Arial" w:hAnsi="Arial" w:eastAsia="Arial" w:cs="Arial"/>
          <w:spacing w:val="1"/>
          <w:sz w:val="24"/>
          <w:szCs w:val="24"/>
        </w:rPr>
        <w:t>ge</w:t>
      </w:r>
      <w:r>
        <w:rPr>
          <w:rFonts w:ascii="Arial" w:hAnsi="Arial" w:eastAsia="Arial" w:cs="Arial"/>
          <w:sz w:val="24"/>
          <w:szCs w:val="24"/>
        </w:rPr>
        <w:t>r</w:t>
      </w:r>
      <w:r>
        <w:rPr>
          <w:rFonts w:ascii="Arial" w:hAnsi="Arial" w:eastAsia="Arial" w:cs="Arial"/>
          <w:spacing w:val="-3"/>
          <w:sz w:val="24"/>
          <w:szCs w:val="24"/>
        </w:rPr>
        <w:t>s</w:t>
      </w:r>
      <w:r w:rsidR="00E4772E">
        <w:rPr>
          <w:rFonts w:ascii="Arial" w:hAnsi="Arial" w:eastAsia="Arial" w:cs="Arial"/>
          <w:spacing w:val="-3"/>
          <w:sz w:val="24"/>
          <w:szCs w:val="24"/>
        </w:rPr>
        <w:t>. H</w:t>
      </w:r>
      <w:r w:rsidR="00E4772E">
        <w:rPr>
          <w:rFonts w:ascii="Arial" w:hAnsi="Arial" w:eastAsia="Arial" w:cs="Arial"/>
          <w:spacing w:val="1"/>
          <w:sz w:val="24"/>
          <w:szCs w:val="24"/>
        </w:rPr>
        <w:t>o</w:t>
      </w:r>
      <w:r>
        <w:rPr>
          <w:rFonts w:ascii="Arial" w:hAnsi="Arial" w:eastAsia="Arial" w:cs="Arial"/>
          <w:sz w:val="24"/>
          <w:szCs w:val="24"/>
        </w:rPr>
        <w:t>wev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 xml:space="preserve">r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1"/>
          <w:sz w:val="24"/>
          <w:szCs w:val="24"/>
        </w:rPr>
        <w:t>g</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11"/>
          <w:sz w:val="24"/>
          <w:szCs w:val="24"/>
        </w:rPr>
        <w:t xml:space="preserve"> </w:t>
      </w:r>
      <w:r>
        <w:rPr>
          <w:rFonts w:ascii="Arial" w:hAnsi="Arial" w:eastAsia="Arial" w:cs="Arial"/>
          <w:sz w:val="24"/>
          <w:szCs w:val="24"/>
        </w:rPr>
        <w:t>is</w:t>
      </w:r>
      <w:r>
        <w:rPr>
          <w:rFonts w:ascii="Arial" w:hAnsi="Arial" w:eastAsia="Arial" w:cs="Arial"/>
          <w:spacing w:val="3"/>
          <w:sz w:val="24"/>
          <w:szCs w:val="24"/>
        </w:rPr>
        <w:t xml:space="preserve"> </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ry rewar</w:t>
      </w:r>
      <w:r>
        <w:rPr>
          <w:rFonts w:ascii="Arial" w:hAnsi="Arial" w:eastAsia="Arial" w:cs="Arial"/>
          <w:spacing w:val="1"/>
          <w:sz w:val="24"/>
          <w:szCs w:val="24"/>
        </w:rPr>
        <w:t>d</w:t>
      </w:r>
      <w:r>
        <w:rPr>
          <w:rFonts w:ascii="Arial" w:hAnsi="Arial" w:eastAsia="Arial" w:cs="Arial"/>
          <w:sz w:val="24"/>
          <w:szCs w:val="24"/>
        </w:rPr>
        <w:t xml:space="preserve">ing </w:t>
      </w:r>
      <w:r>
        <w:rPr>
          <w:rFonts w:ascii="Arial" w:hAnsi="Arial" w:eastAsia="Arial" w:cs="Arial"/>
          <w:spacing w:val="1"/>
          <w:sz w:val="24"/>
          <w:szCs w:val="24"/>
        </w:rPr>
        <w:t>be</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u</w:t>
      </w:r>
      <w:r>
        <w:rPr>
          <w:rFonts w:ascii="Arial" w:hAnsi="Arial" w:eastAsia="Arial" w:cs="Arial"/>
          <w:sz w:val="24"/>
          <w:szCs w:val="24"/>
        </w:rPr>
        <w:t>se</w:t>
      </w:r>
      <w:r>
        <w:rPr>
          <w:rFonts w:ascii="Arial" w:hAnsi="Arial" w:eastAsia="Arial" w:cs="Arial"/>
          <w:spacing w:val="3"/>
          <w:sz w:val="24"/>
          <w:szCs w:val="24"/>
        </w:rPr>
        <w:t xml:space="preserve"> </w:t>
      </w:r>
      <w:r>
        <w:rPr>
          <w:rFonts w:ascii="Arial" w:hAnsi="Arial" w:eastAsia="Arial" w:cs="Arial"/>
          <w:sz w:val="24"/>
          <w:szCs w:val="24"/>
        </w:rPr>
        <w:t>it</w:t>
      </w:r>
      <w:r>
        <w:rPr>
          <w:rFonts w:ascii="Arial" w:hAnsi="Arial" w:eastAsia="Arial" w:cs="Arial"/>
          <w:spacing w:val="3"/>
          <w:sz w:val="24"/>
          <w:szCs w:val="24"/>
        </w:rPr>
        <w:t xml:space="preserve"> </w:t>
      </w:r>
      <w:r>
        <w:rPr>
          <w:rFonts w:ascii="Arial" w:hAnsi="Arial" w:eastAsia="Arial" w:cs="Arial"/>
          <w:sz w:val="24"/>
          <w:szCs w:val="24"/>
        </w:rPr>
        <w:t xml:space="preserve">is </w:t>
      </w:r>
      <w:r>
        <w:rPr>
          <w:rFonts w:ascii="Arial" w:hAnsi="Arial" w:eastAsia="Arial" w:cs="Arial"/>
          <w:spacing w:val="1"/>
          <w:sz w:val="24"/>
          <w:szCs w:val="24"/>
        </w:rPr>
        <w:t>ab</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sidR="00E4772E">
        <w:rPr>
          <w:rFonts w:ascii="Arial" w:hAnsi="Arial" w:eastAsia="Arial" w:cs="Arial"/>
          <w:spacing w:val="-1"/>
          <w:sz w:val="24"/>
          <w:szCs w:val="24"/>
        </w:rPr>
        <w:t>supporting</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le</w:t>
      </w:r>
      <w:r>
        <w:rPr>
          <w:rFonts w:ascii="Arial" w:hAnsi="Arial" w:eastAsia="Arial" w:cs="Arial"/>
          <w:spacing w:val="1"/>
          <w:sz w:val="24"/>
          <w:szCs w:val="24"/>
        </w:rPr>
        <w:t xml:space="preserve"> </w:t>
      </w:r>
      <w:r w:rsidR="00E4772E">
        <w:rPr>
          <w:rFonts w:ascii="Arial" w:hAnsi="Arial" w:eastAsia="Arial" w:cs="Arial"/>
          <w:sz w:val="24"/>
          <w:szCs w:val="24"/>
        </w:rPr>
        <w:t>to become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du</w:t>
      </w:r>
      <w:r>
        <w:rPr>
          <w:rFonts w:ascii="Arial" w:hAnsi="Arial" w:eastAsia="Arial" w:cs="Arial"/>
          <w:sz w:val="24"/>
          <w:szCs w:val="24"/>
        </w:rPr>
        <w:t xml:space="preserve">lts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he</w:t>
      </w:r>
      <w:r>
        <w:rPr>
          <w:rFonts w:ascii="Arial" w:hAnsi="Arial" w:eastAsia="Arial" w:cs="Arial"/>
          <w:spacing w:val="-3"/>
          <w:sz w:val="24"/>
          <w:szCs w:val="24"/>
        </w:rPr>
        <w:t>l</w:t>
      </w:r>
      <w:r>
        <w:rPr>
          <w:rFonts w:ascii="Arial" w:hAnsi="Arial" w:eastAsia="Arial" w:cs="Arial"/>
          <w:spacing w:val="1"/>
          <w:sz w:val="24"/>
          <w:szCs w:val="24"/>
        </w:rPr>
        <w:t>p</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d</w:t>
      </w:r>
      <w:r>
        <w:rPr>
          <w:rFonts w:ascii="Arial" w:hAnsi="Arial" w:eastAsia="Arial" w:cs="Arial"/>
          <w:sz w:val="24"/>
          <w:szCs w:val="24"/>
        </w:rPr>
        <w:t>isc</w:t>
      </w:r>
      <w:r>
        <w:rPr>
          <w:rFonts w:ascii="Arial" w:hAnsi="Arial" w:eastAsia="Arial" w:cs="Arial"/>
          <w:spacing w:val="1"/>
          <w:sz w:val="24"/>
          <w:szCs w:val="24"/>
        </w:rPr>
        <w:t>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lace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w:t>
      </w:r>
    </w:p>
    <w:p w:rsidR="00631C3C" w:rsidRDefault="00631C3C" w14:paraId="4A618BB4" w14:textId="1B68CFD5">
      <w:pPr>
        <w:rPr>
          <w:rFonts w:ascii="Arial" w:hAnsi="Arial" w:eastAsia="Arial" w:cs="Arial"/>
          <w:sz w:val="24"/>
          <w:szCs w:val="24"/>
        </w:rPr>
      </w:pPr>
      <w:r>
        <w:rPr>
          <w:rFonts w:ascii="Arial" w:hAnsi="Arial" w:eastAsia="Arial" w:cs="Arial"/>
          <w:sz w:val="24"/>
          <w:szCs w:val="24"/>
        </w:rPr>
        <w:br w:type="page"/>
      </w:r>
    </w:p>
    <w:p w:rsidR="00631C3C" w:rsidRDefault="0016048E" w14:paraId="1EF9EC62" w14:textId="570E2B60">
      <w:pPr>
        <w:spacing w:line="276" w:lineRule="auto"/>
        <w:ind w:left="1800" w:right="1757"/>
        <w:jc w:val="both"/>
        <w:rPr>
          <w:rFonts w:ascii="Arial" w:hAnsi="Arial" w:eastAsia="Arial" w:cs="Arial"/>
          <w:sz w:val="24"/>
          <w:szCs w:val="24"/>
        </w:rPr>
      </w:pPr>
      <w:r>
        <w:rPr>
          <w:noProof/>
        </w:rPr>
        <w:lastRenderedPageBreak/>
        <mc:AlternateContent>
          <mc:Choice Requires="wps">
            <w:drawing>
              <wp:anchor distT="0" distB="0" distL="114300" distR="114300" simplePos="0" relativeHeight="251658268" behindDoc="0" locked="0" layoutInCell="1" allowOverlap="1" wp14:editId="446D9BD7" wp14:anchorId="1E445F73">
                <wp:simplePos x="0" y="0"/>
                <wp:positionH relativeFrom="margin">
                  <wp:posOffset>6902450</wp:posOffset>
                </wp:positionH>
                <wp:positionV relativeFrom="paragraph">
                  <wp:posOffset>-193675</wp:posOffset>
                </wp:positionV>
                <wp:extent cx="349250" cy="3111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5C47822C" w14:textId="77707BF3">
                            <w:pPr>
                              <w:rPr>
                                <w:color w:val="000000" w:themeColor="text1"/>
                              </w:rPr>
                            </w:pPr>
                            <w:r>
                              <w:rPr>
                                <w:color w:val="000000" w:themeColor="text1"/>
                              </w:rPr>
                              <w:t>1</w:t>
                            </w:r>
                            <w:r w:rsidR="001D7AC5">
                              <w:rPr>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left:0;text-align:left;margin-left:543.5pt;margin-top:-15.25pt;width:27.5pt;height:2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" w14:anchorId="1E445F73">
                <v:fill opacity="0"/>
                <v:textbox>
                  <w:txbxContent>
                    <w:p w:rsidRPr="002177B4" w:rsidR="0016048E" w:rsidP="0016048E" w:rsidRDefault="0016048E" w14:paraId="5C47822C" w14:textId="77707BF3">
                      <w:pPr>
                        <w:rPr>
                          <w:color w:val="000000" w:themeColor="text1"/>
                        </w:rPr>
                      </w:pPr>
                      <w:r>
                        <w:rPr>
                          <w:color w:val="000000" w:themeColor="text1"/>
                        </w:rPr>
                        <w:t>1</w:t>
                      </w:r>
                      <w:r w:rsidR="001D7AC5">
                        <w:rPr>
                          <w:color w:val="000000" w:themeColor="text1"/>
                        </w:rPr>
                        <w:t>5</w:t>
                      </w:r>
                    </w:p>
                  </w:txbxContent>
                </v:textbox>
                <w10:wrap anchorx="margin"/>
              </v:shape>
            </w:pict>
          </mc:Fallback>
        </mc:AlternateContent>
      </w:r>
    </w:p>
    <w:p w:rsidR="00637885" w:rsidRDefault="00637885" w14:paraId="79D6991E" w14:textId="77777777">
      <w:pPr>
        <w:spacing w:before="7" w:line="100" w:lineRule="exact"/>
        <w:rPr>
          <w:sz w:val="11"/>
          <w:szCs w:val="11"/>
        </w:rPr>
      </w:pPr>
    </w:p>
    <w:p w:rsidR="00637885" w:rsidRDefault="00637885" w14:paraId="38BCFD19" w14:textId="77777777">
      <w:pPr>
        <w:spacing w:line="200" w:lineRule="exact"/>
      </w:pPr>
    </w:p>
    <w:p w:rsidR="00637885" w:rsidP="00DB3348" w:rsidRDefault="005C0058" w14:paraId="3D158ADB" w14:textId="2382199A">
      <w:pPr>
        <w:ind w:left="1800" w:right="7649"/>
        <w:jc w:val="both"/>
        <w:rPr>
          <w:sz w:val="16"/>
          <w:szCs w:val="16"/>
        </w:rPr>
      </w:pPr>
      <w:r>
        <w:rPr>
          <w:rFonts w:ascii="Arial" w:hAnsi="Arial" w:eastAsia="Arial" w:cs="Arial"/>
          <w:b/>
          <w:color w:val="001388"/>
          <w:sz w:val="24"/>
          <w:szCs w:val="24"/>
        </w:rPr>
        <w:t>Foster</w:t>
      </w:r>
      <w:r>
        <w:rPr>
          <w:rFonts w:ascii="Arial" w:hAnsi="Arial" w:eastAsia="Arial" w:cs="Arial"/>
          <w:b/>
          <w:color w:val="001388"/>
          <w:spacing w:val="1"/>
          <w:sz w:val="24"/>
          <w:szCs w:val="24"/>
        </w:rPr>
        <w:t xml:space="preserve"> </w:t>
      </w:r>
      <w:r>
        <w:rPr>
          <w:rFonts w:ascii="Arial" w:hAnsi="Arial" w:eastAsia="Arial" w:cs="Arial"/>
          <w:b/>
          <w:color w:val="001388"/>
          <w:sz w:val="24"/>
          <w:szCs w:val="24"/>
        </w:rPr>
        <w:t>C</w:t>
      </w:r>
      <w:r>
        <w:rPr>
          <w:rFonts w:ascii="Arial" w:hAnsi="Arial" w:eastAsia="Arial" w:cs="Arial"/>
          <w:b/>
          <w:color w:val="001388"/>
          <w:spacing w:val="1"/>
          <w:sz w:val="24"/>
          <w:szCs w:val="24"/>
        </w:rPr>
        <w:t>a</w:t>
      </w:r>
      <w:r>
        <w:rPr>
          <w:rFonts w:ascii="Arial" w:hAnsi="Arial" w:eastAsia="Arial" w:cs="Arial"/>
          <w:b/>
          <w:color w:val="001388"/>
          <w:sz w:val="24"/>
          <w:szCs w:val="24"/>
        </w:rPr>
        <w:t>r</w:t>
      </w:r>
      <w:r>
        <w:rPr>
          <w:rFonts w:ascii="Arial" w:hAnsi="Arial" w:eastAsia="Arial" w:cs="Arial"/>
          <w:b/>
          <w:color w:val="001388"/>
          <w:spacing w:val="1"/>
          <w:sz w:val="24"/>
          <w:szCs w:val="24"/>
        </w:rPr>
        <w:t>e</w:t>
      </w:r>
      <w:r>
        <w:rPr>
          <w:rFonts w:ascii="Arial" w:hAnsi="Arial" w:eastAsia="Arial" w:cs="Arial"/>
          <w:b/>
          <w:color w:val="001388"/>
          <w:sz w:val="24"/>
          <w:szCs w:val="24"/>
        </w:rPr>
        <w:t>r</w:t>
      </w:r>
      <w:r>
        <w:rPr>
          <w:rFonts w:ascii="Arial" w:hAnsi="Arial" w:eastAsia="Arial" w:cs="Arial"/>
          <w:b/>
          <w:color w:val="001388"/>
          <w:spacing w:val="-1"/>
          <w:sz w:val="24"/>
          <w:szCs w:val="24"/>
        </w:rPr>
        <w:t xml:space="preserve"> </w:t>
      </w:r>
      <w:r>
        <w:rPr>
          <w:rFonts w:ascii="Arial" w:hAnsi="Arial" w:eastAsia="Arial" w:cs="Arial"/>
          <w:b/>
          <w:color w:val="001388"/>
          <w:sz w:val="24"/>
          <w:szCs w:val="24"/>
        </w:rPr>
        <w:t>Supp</w:t>
      </w:r>
      <w:r>
        <w:rPr>
          <w:rFonts w:ascii="Arial" w:hAnsi="Arial" w:eastAsia="Arial" w:cs="Arial"/>
          <w:b/>
          <w:color w:val="001388"/>
          <w:spacing w:val="-1"/>
          <w:sz w:val="24"/>
          <w:szCs w:val="24"/>
        </w:rPr>
        <w:t>o</w:t>
      </w:r>
      <w:r>
        <w:rPr>
          <w:rFonts w:ascii="Arial" w:hAnsi="Arial" w:eastAsia="Arial" w:cs="Arial"/>
          <w:b/>
          <w:color w:val="001388"/>
          <w:sz w:val="24"/>
          <w:szCs w:val="24"/>
        </w:rPr>
        <w:t>rt</w:t>
      </w:r>
    </w:p>
    <w:p w:rsidR="00637885" w:rsidRDefault="005C0058" w14:paraId="7E7CC1DB" w14:textId="37F44CE4">
      <w:pPr>
        <w:spacing w:before="29"/>
        <w:ind w:left="1800"/>
        <w:rPr>
          <w:rFonts w:ascii="Arial" w:hAnsi="Arial" w:eastAsia="Arial" w:cs="Arial"/>
          <w:sz w:val="24"/>
          <w:szCs w:val="24"/>
        </w:rPr>
      </w:pPr>
      <w:r>
        <w:rPr>
          <w:rFonts w:ascii="Arial" w:hAnsi="Arial" w:eastAsia="Arial" w:cs="Arial"/>
          <w:sz w:val="24"/>
          <w:szCs w:val="24"/>
        </w:rPr>
        <w:t>As</w:t>
      </w:r>
      <w:r>
        <w:rPr>
          <w:rFonts w:ascii="Arial" w:hAnsi="Arial" w:eastAsia="Arial" w:cs="Arial"/>
          <w:spacing w:val="5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54"/>
          <w:sz w:val="24"/>
          <w:szCs w:val="24"/>
        </w:rPr>
        <w:t xml:space="preserve"> </w:t>
      </w:r>
      <w:r>
        <w:rPr>
          <w:rFonts w:ascii="Arial" w:hAnsi="Arial" w:eastAsia="Arial" w:cs="Arial"/>
          <w:sz w:val="24"/>
          <w:szCs w:val="24"/>
        </w:rPr>
        <w:t>lar</w:t>
      </w:r>
      <w:r>
        <w:rPr>
          <w:rFonts w:ascii="Arial" w:hAnsi="Arial" w:eastAsia="Arial" w:cs="Arial"/>
          <w:spacing w:val="-2"/>
          <w:sz w:val="24"/>
          <w:szCs w:val="24"/>
        </w:rPr>
        <w:t>g</w:t>
      </w:r>
      <w:r>
        <w:rPr>
          <w:rFonts w:ascii="Arial" w:hAnsi="Arial" w:eastAsia="Arial" w:cs="Arial"/>
          <w:spacing w:val="1"/>
          <w:sz w:val="24"/>
          <w:szCs w:val="24"/>
        </w:rPr>
        <w:t>e</w:t>
      </w:r>
      <w:r>
        <w:rPr>
          <w:rFonts w:ascii="Arial" w:hAnsi="Arial" w:eastAsia="Arial" w:cs="Arial"/>
          <w:sz w:val="24"/>
          <w:szCs w:val="24"/>
        </w:rPr>
        <w:t>st</w:t>
      </w:r>
      <w:r>
        <w:rPr>
          <w:rFonts w:ascii="Arial" w:hAnsi="Arial" w:eastAsia="Arial" w:cs="Arial"/>
          <w:spacing w:val="53"/>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4"/>
          <w:sz w:val="24"/>
          <w:szCs w:val="24"/>
        </w:rPr>
        <w:t xml:space="preserve"> </w:t>
      </w:r>
      <w:r>
        <w:rPr>
          <w:rFonts w:ascii="Arial" w:hAnsi="Arial" w:eastAsia="Arial" w:cs="Arial"/>
          <w:spacing w:val="1"/>
          <w:sz w:val="24"/>
          <w:szCs w:val="24"/>
        </w:rPr>
        <w:t>p</w:t>
      </w:r>
      <w:r>
        <w:rPr>
          <w:rFonts w:ascii="Arial" w:hAnsi="Arial" w:eastAsia="Arial" w:cs="Arial"/>
          <w:sz w:val="24"/>
          <w:szCs w:val="24"/>
        </w:rPr>
        <w:t>rovi</w:t>
      </w:r>
      <w:r>
        <w:rPr>
          <w:rFonts w:ascii="Arial" w:hAnsi="Arial" w:eastAsia="Arial" w:cs="Arial"/>
          <w:spacing w:val="-2"/>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52"/>
          <w:sz w:val="24"/>
          <w:szCs w:val="24"/>
        </w:rPr>
        <w:t xml:space="preserve"> </w:t>
      </w:r>
      <w:r>
        <w:rPr>
          <w:rFonts w:ascii="Arial" w:hAnsi="Arial" w:eastAsia="Arial" w:cs="Arial"/>
          <w:sz w:val="24"/>
          <w:szCs w:val="24"/>
        </w:rPr>
        <w:t>in</w:t>
      </w:r>
      <w:r>
        <w:rPr>
          <w:rFonts w:ascii="Arial" w:hAnsi="Arial" w:eastAsia="Arial" w:cs="Arial"/>
          <w:spacing w:val="53"/>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sidR="00B071AD">
        <w:rPr>
          <w:rFonts w:ascii="Arial" w:hAnsi="Arial" w:eastAsia="Arial" w:cs="Arial"/>
          <w:sz w:val="24"/>
          <w:szCs w:val="24"/>
        </w:rPr>
        <w:t>,</w:t>
      </w:r>
      <w:r>
        <w:rPr>
          <w:rFonts w:ascii="Arial" w:hAnsi="Arial" w:eastAsia="Arial" w:cs="Arial"/>
          <w:spacing w:val="50"/>
          <w:sz w:val="24"/>
          <w:szCs w:val="24"/>
        </w:rPr>
        <w:t xml:space="preserve"> </w:t>
      </w:r>
      <w:r>
        <w:rPr>
          <w:rFonts w:ascii="Arial" w:hAnsi="Arial" w:eastAsia="Arial" w:cs="Arial"/>
          <w:sz w:val="24"/>
          <w:szCs w:val="24"/>
        </w:rPr>
        <w:t>we</w:t>
      </w:r>
      <w:r>
        <w:rPr>
          <w:rFonts w:ascii="Arial" w:hAnsi="Arial" w:eastAsia="Arial" w:cs="Arial"/>
          <w:spacing w:val="53"/>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r</w:t>
      </w:r>
      <w:r>
        <w:rPr>
          <w:rFonts w:ascii="Arial" w:hAnsi="Arial" w:eastAsia="Arial" w:cs="Arial"/>
          <w:spacing w:val="5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54"/>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54"/>
          <w:sz w:val="24"/>
          <w:szCs w:val="24"/>
        </w:rPr>
        <w:t xml:space="preserve"> </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z w:val="24"/>
          <w:szCs w:val="24"/>
        </w:rPr>
        <w:t>s</w:t>
      </w:r>
      <w:r>
        <w:rPr>
          <w:rFonts w:ascii="Arial" w:hAnsi="Arial" w:eastAsia="Arial" w:cs="Arial"/>
          <w:spacing w:val="53"/>
          <w:sz w:val="24"/>
          <w:szCs w:val="24"/>
        </w:rPr>
        <w:t xml:space="preserve"> </w:t>
      </w:r>
      <w:r>
        <w:rPr>
          <w:rFonts w:ascii="Arial" w:hAnsi="Arial" w:eastAsia="Arial" w:cs="Arial"/>
          <w:sz w:val="24"/>
          <w:szCs w:val="24"/>
        </w:rPr>
        <w:t>&amp;</w:t>
      </w:r>
    </w:p>
    <w:p w:rsidR="00637885" w:rsidRDefault="005C0058" w14:paraId="1325E7A5" w14:textId="2C77D63F">
      <w:pPr>
        <w:spacing w:before="41"/>
        <w:ind w:left="1800"/>
        <w:rPr>
          <w:rFonts w:ascii="Arial" w:hAnsi="Arial" w:eastAsia="Arial" w:cs="Arial"/>
          <w:sz w:val="24"/>
          <w:szCs w:val="24"/>
        </w:rPr>
      </w:pPr>
      <w:r>
        <w:rPr>
          <w:rFonts w:ascii="Arial" w:hAnsi="Arial" w:eastAsia="Arial" w:cs="Arial"/>
          <w:sz w:val="24"/>
          <w:szCs w:val="24"/>
        </w:rPr>
        <w:t>c</w:t>
      </w:r>
      <w:r>
        <w:rPr>
          <w:rFonts w:ascii="Arial" w:hAnsi="Arial" w:eastAsia="Arial" w:cs="Arial"/>
          <w:spacing w:val="1"/>
          <w:sz w:val="24"/>
          <w:szCs w:val="24"/>
        </w:rPr>
        <w:t>ond</w:t>
      </w:r>
      <w:r>
        <w:rPr>
          <w:rFonts w:ascii="Arial" w:hAnsi="Arial" w:eastAsia="Arial" w:cs="Arial"/>
          <w:sz w:val="24"/>
          <w:szCs w:val="24"/>
        </w:rPr>
        <w:t>iti</w:t>
      </w:r>
      <w:r>
        <w:rPr>
          <w:rFonts w:ascii="Arial" w:hAnsi="Arial" w:eastAsia="Arial" w:cs="Arial"/>
          <w:spacing w:val="-2"/>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2"/>
          <w:sz w:val="24"/>
          <w:szCs w:val="24"/>
        </w:rPr>
        <w:t>a</w:t>
      </w:r>
      <w:r>
        <w:rPr>
          <w:rFonts w:ascii="Arial" w:hAnsi="Arial" w:eastAsia="Arial" w:cs="Arial"/>
          <w:sz w:val="24"/>
          <w:szCs w:val="24"/>
        </w:rPr>
        <w:t>rers:</w:t>
      </w:r>
    </w:p>
    <w:p w:rsidRPr="009442C5" w:rsidR="00637885" w:rsidP="009442C5" w:rsidRDefault="005C0058" w14:paraId="30346CCD" w14:textId="5B59E955">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spacing w:val="1"/>
          <w:position w:val="-1"/>
          <w:sz w:val="24"/>
          <w:szCs w:val="24"/>
        </w:rPr>
        <w:t>Wee</w:t>
      </w:r>
      <w:r w:rsidRPr="009442C5">
        <w:rPr>
          <w:rFonts w:ascii="Arial" w:hAnsi="Arial" w:eastAsia="Arial" w:cs="Arial"/>
          <w:position w:val="-1"/>
          <w:sz w:val="24"/>
          <w:szCs w:val="24"/>
        </w:rPr>
        <w:t>kly</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l</w:t>
      </w:r>
      <w:r w:rsidRPr="009442C5">
        <w:rPr>
          <w:rFonts w:ascii="Arial" w:hAnsi="Arial" w:eastAsia="Arial" w:cs="Arial"/>
          <w:spacing w:val="-1"/>
          <w:position w:val="-1"/>
          <w:sz w:val="24"/>
          <w:szCs w:val="24"/>
        </w:rPr>
        <w:t>l</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wa</w:t>
      </w:r>
      <w:r w:rsidRPr="009442C5">
        <w:rPr>
          <w:rFonts w:ascii="Arial" w:hAnsi="Arial" w:eastAsia="Arial" w:cs="Arial"/>
          <w:spacing w:val="1"/>
          <w:position w:val="-1"/>
          <w:sz w:val="24"/>
          <w:szCs w:val="24"/>
        </w:rPr>
        <w:t>n</w:t>
      </w:r>
      <w:r w:rsidRPr="009442C5">
        <w:rPr>
          <w:rFonts w:ascii="Arial" w:hAnsi="Arial" w:eastAsia="Arial" w:cs="Arial"/>
          <w:spacing w:val="-2"/>
          <w:position w:val="-1"/>
          <w:sz w:val="24"/>
          <w:szCs w:val="24"/>
        </w:rPr>
        <w:t>c</w:t>
      </w:r>
      <w:r w:rsidRPr="009442C5">
        <w:rPr>
          <w:rFonts w:ascii="Arial" w:hAnsi="Arial" w:eastAsia="Arial" w:cs="Arial"/>
          <w:position w:val="-1"/>
          <w:sz w:val="24"/>
          <w:szCs w:val="24"/>
        </w:rPr>
        <w:t>e</w:t>
      </w:r>
      <w:r w:rsidRPr="009442C5">
        <w:rPr>
          <w:rFonts w:ascii="Arial" w:hAnsi="Arial" w:eastAsia="Arial" w:cs="Arial"/>
          <w:spacing w:val="4"/>
          <w:position w:val="-1"/>
          <w:sz w:val="24"/>
          <w:szCs w:val="24"/>
        </w:rPr>
        <w:t xml:space="preserve"> </w:t>
      </w:r>
      <w:r w:rsidRPr="009442C5">
        <w:rPr>
          <w:rFonts w:ascii="Arial" w:hAnsi="Arial" w:eastAsia="Arial" w:cs="Arial"/>
          <w:spacing w:val="-1"/>
          <w:position w:val="-1"/>
          <w:sz w:val="24"/>
          <w:szCs w:val="24"/>
        </w:rPr>
        <w:t>a</w:t>
      </w:r>
      <w:r w:rsidRPr="009442C5">
        <w:rPr>
          <w:rFonts w:ascii="Arial" w:hAnsi="Arial" w:eastAsia="Arial" w:cs="Arial"/>
          <w:spacing w:val="1"/>
          <w:position w:val="-1"/>
          <w:sz w:val="24"/>
          <w:szCs w:val="24"/>
        </w:rPr>
        <w:t>nd</w:t>
      </w:r>
      <w:r w:rsidRPr="009442C5">
        <w:rPr>
          <w:rFonts w:ascii="Arial" w:hAnsi="Arial" w:eastAsia="Arial" w:cs="Arial"/>
          <w:position w:val="-1"/>
          <w:sz w:val="24"/>
          <w:szCs w:val="24"/>
        </w:rPr>
        <w:t>,</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w</w:t>
      </w:r>
      <w:r w:rsidRPr="009442C5">
        <w:rPr>
          <w:rFonts w:ascii="Arial" w:hAnsi="Arial" w:eastAsia="Arial" w:cs="Arial"/>
          <w:spacing w:val="1"/>
          <w:position w:val="-1"/>
          <w:sz w:val="24"/>
          <w:szCs w:val="24"/>
        </w:rPr>
        <w:t>he</w:t>
      </w:r>
      <w:r w:rsidRPr="009442C5">
        <w:rPr>
          <w:rFonts w:ascii="Arial" w:hAnsi="Arial" w:eastAsia="Arial" w:cs="Arial"/>
          <w:position w:val="-1"/>
          <w:sz w:val="24"/>
          <w:szCs w:val="24"/>
        </w:rPr>
        <w:t xml:space="preserve">re </w:t>
      </w:r>
      <w:r w:rsidRPr="009442C5">
        <w:rPr>
          <w:rFonts w:ascii="Arial" w:hAnsi="Arial" w:eastAsia="Arial" w:cs="Arial"/>
          <w:spacing w:val="-1"/>
          <w:position w:val="-1"/>
          <w:sz w:val="24"/>
          <w:szCs w:val="24"/>
        </w:rPr>
        <w:t>a</w:t>
      </w:r>
      <w:r w:rsidRPr="009442C5">
        <w:rPr>
          <w:rFonts w:ascii="Arial" w:hAnsi="Arial" w:eastAsia="Arial" w:cs="Arial"/>
          <w:spacing w:val="1"/>
          <w:position w:val="-1"/>
          <w:sz w:val="24"/>
          <w:szCs w:val="24"/>
        </w:rPr>
        <w:t>pp</w:t>
      </w:r>
      <w:r w:rsidRPr="009442C5">
        <w:rPr>
          <w:rFonts w:ascii="Arial" w:hAnsi="Arial" w:eastAsia="Arial" w:cs="Arial"/>
          <w:position w:val="-1"/>
          <w:sz w:val="24"/>
          <w:szCs w:val="24"/>
        </w:rPr>
        <w:t>l</w:t>
      </w:r>
      <w:r w:rsidRPr="009442C5">
        <w:rPr>
          <w:rFonts w:ascii="Arial" w:hAnsi="Arial" w:eastAsia="Arial" w:cs="Arial"/>
          <w:spacing w:val="-1"/>
          <w:position w:val="-1"/>
          <w:sz w:val="24"/>
          <w:szCs w:val="24"/>
        </w:rPr>
        <w:t>i</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a</w:t>
      </w:r>
      <w:r w:rsidRPr="009442C5">
        <w:rPr>
          <w:rFonts w:ascii="Arial" w:hAnsi="Arial" w:eastAsia="Arial" w:cs="Arial"/>
          <w:spacing w:val="1"/>
          <w:position w:val="-1"/>
          <w:sz w:val="24"/>
          <w:szCs w:val="24"/>
        </w:rPr>
        <w:t>b</w:t>
      </w:r>
      <w:r w:rsidRPr="009442C5">
        <w:rPr>
          <w:rFonts w:ascii="Arial" w:hAnsi="Arial" w:eastAsia="Arial" w:cs="Arial"/>
          <w:position w:val="-1"/>
          <w:sz w:val="24"/>
          <w:szCs w:val="24"/>
        </w:rPr>
        <w:t>le,</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a</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f</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e</w:t>
      </w:r>
      <w:r w:rsidRPr="009442C5">
        <w:rPr>
          <w:rFonts w:ascii="Arial" w:hAnsi="Arial" w:eastAsia="Arial" w:cs="Arial"/>
          <w:spacing w:val="1"/>
          <w:position w:val="-1"/>
          <w:sz w:val="24"/>
          <w:szCs w:val="24"/>
        </w:rPr>
        <w:t xml:space="preserve"> pa</w:t>
      </w:r>
      <w:r w:rsidRPr="009442C5">
        <w:rPr>
          <w:rFonts w:ascii="Arial" w:hAnsi="Arial" w:eastAsia="Arial" w:cs="Arial"/>
          <w:spacing w:val="-2"/>
          <w:position w:val="-1"/>
          <w:sz w:val="24"/>
          <w:szCs w:val="24"/>
        </w:rPr>
        <w:t>y</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t</w:t>
      </w:r>
    </w:p>
    <w:p w:rsidRPr="009442C5" w:rsidR="00637885" w:rsidP="009442C5" w:rsidRDefault="005C0058" w14:paraId="663EAF5D" w14:textId="508A0E78">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spacing w:val="1"/>
          <w:position w:val="-1"/>
          <w:sz w:val="24"/>
          <w:szCs w:val="24"/>
        </w:rPr>
        <w:t>Lo</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n</w:t>
      </w:r>
      <w:r w:rsidRPr="009442C5">
        <w:rPr>
          <w:rFonts w:ascii="Arial" w:hAnsi="Arial" w:eastAsia="Arial" w:cs="Arial"/>
          <w:spacing w:val="1"/>
          <w:position w:val="-1"/>
          <w:sz w:val="24"/>
          <w:szCs w:val="24"/>
        </w:rPr>
        <w:t xml:space="preserve"> o</w:t>
      </w:r>
      <w:r w:rsidRPr="009442C5">
        <w:rPr>
          <w:rFonts w:ascii="Arial" w:hAnsi="Arial" w:eastAsia="Arial" w:cs="Arial"/>
          <w:position w:val="-1"/>
          <w:sz w:val="24"/>
          <w:szCs w:val="24"/>
        </w:rPr>
        <w:t>f</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ss</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ti</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 xml:space="preserve">l </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qu</w:t>
      </w:r>
      <w:r w:rsidRPr="009442C5">
        <w:rPr>
          <w:rFonts w:ascii="Arial" w:hAnsi="Arial" w:eastAsia="Arial" w:cs="Arial"/>
          <w:spacing w:val="-3"/>
          <w:position w:val="-1"/>
          <w:sz w:val="24"/>
          <w:szCs w:val="24"/>
        </w:rPr>
        <w:t>i</w:t>
      </w:r>
      <w:r w:rsidRPr="009442C5">
        <w:rPr>
          <w:rFonts w:ascii="Arial" w:hAnsi="Arial" w:eastAsia="Arial" w:cs="Arial"/>
          <w:spacing w:val="1"/>
          <w:position w:val="-1"/>
          <w:sz w:val="24"/>
          <w:szCs w:val="24"/>
        </w:rPr>
        <w:t>pm</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t</w:t>
      </w:r>
    </w:p>
    <w:p w:rsidRPr="009442C5" w:rsidR="00637885" w:rsidP="009442C5" w:rsidRDefault="005C0058" w14:paraId="0DDA7A26" w14:textId="754B31C2">
      <w:pPr>
        <w:pStyle w:val="ListParagraph"/>
        <w:numPr>
          <w:ilvl w:val="3"/>
          <w:numId w:val="26"/>
        </w:numPr>
        <w:spacing w:before="13" w:line="300" w:lineRule="exact"/>
        <w:ind w:left="2458" w:right="1756"/>
        <w:jc w:val="both"/>
        <w:rPr>
          <w:rFonts w:ascii="Arial" w:hAnsi="Arial" w:eastAsia="Arial" w:cs="Arial"/>
          <w:sz w:val="24"/>
          <w:szCs w:val="24"/>
        </w:rPr>
      </w:pPr>
      <w:r w:rsidRPr="009442C5">
        <w:rPr>
          <w:rFonts w:ascii="Arial" w:hAnsi="Arial" w:eastAsia="Arial" w:cs="Arial"/>
          <w:sz w:val="24"/>
          <w:szCs w:val="24"/>
        </w:rPr>
        <w:t>Re</w:t>
      </w:r>
      <w:r w:rsidRPr="009442C5">
        <w:rPr>
          <w:rFonts w:ascii="Arial" w:hAnsi="Arial" w:eastAsia="Arial" w:cs="Arial"/>
          <w:spacing w:val="1"/>
          <w:sz w:val="24"/>
          <w:szCs w:val="24"/>
        </w:rPr>
        <w:t>gu</w:t>
      </w:r>
      <w:r w:rsidRPr="009442C5">
        <w:rPr>
          <w:rFonts w:ascii="Arial" w:hAnsi="Arial" w:eastAsia="Arial" w:cs="Arial"/>
          <w:sz w:val="24"/>
          <w:szCs w:val="24"/>
        </w:rPr>
        <w:t>lar</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h</w:t>
      </w:r>
      <w:r w:rsidRPr="009442C5">
        <w:rPr>
          <w:rFonts w:ascii="Arial" w:hAnsi="Arial" w:eastAsia="Arial" w:cs="Arial"/>
          <w:sz w:val="24"/>
          <w:szCs w:val="24"/>
        </w:rPr>
        <w:t>ig</w:t>
      </w:r>
      <w:r w:rsidRPr="009442C5">
        <w:rPr>
          <w:rFonts w:ascii="Arial" w:hAnsi="Arial" w:eastAsia="Arial" w:cs="Arial"/>
          <w:spacing w:val="2"/>
          <w:sz w:val="24"/>
          <w:szCs w:val="24"/>
        </w:rPr>
        <w:t>h</w:t>
      </w:r>
      <w:r w:rsidRPr="009442C5">
        <w:rPr>
          <w:rFonts w:ascii="Arial" w:hAnsi="Arial" w:eastAsia="Arial" w:cs="Arial"/>
          <w:spacing w:val="-3"/>
          <w:sz w:val="24"/>
          <w:szCs w:val="24"/>
        </w:rPr>
        <w:t>-</w:t>
      </w:r>
      <w:r w:rsidRPr="009442C5">
        <w:rPr>
          <w:rFonts w:ascii="Arial" w:hAnsi="Arial" w:eastAsia="Arial" w:cs="Arial"/>
          <w:spacing w:val="1"/>
          <w:sz w:val="24"/>
          <w:szCs w:val="24"/>
        </w:rPr>
        <w:t>qua</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z w:val="24"/>
          <w:szCs w:val="24"/>
        </w:rPr>
        <w:t>ty</w:t>
      </w:r>
      <w:r w:rsidRPr="009442C5">
        <w:rPr>
          <w:rFonts w:ascii="Arial" w:hAnsi="Arial" w:eastAsia="Arial" w:cs="Arial"/>
          <w:spacing w:val="5"/>
          <w:sz w:val="24"/>
          <w:szCs w:val="24"/>
        </w:rPr>
        <w:t xml:space="preserve"> </w:t>
      </w:r>
      <w:r w:rsidRPr="009442C5">
        <w:rPr>
          <w:rFonts w:ascii="Arial" w:hAnsi="Arial" w:eastAsia="Arial" w:cs="Arial"/>
          <w:spacing w:val="-2"/>
          <w:sz w:val="24"/>
          <w:szCs w:val="24"/>
        </w:rPr>
        <w:t>s</w:t>
      </w:r>
      <w:r w:rsidRPr="009442C5">
        <w:rPr>
          <w:rFonts w:ascii="Arial" w:hAnsi="Arial" w:eastAsia="Arial" w:cs="Arial"/>
          <w:spacing w:val="1"/>
          <w:sz w:val="24"/>
          <w:szCs w:val="24"/>
        </w:rPr>
        <w:t>up</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rt</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an</w:t>
      </w:r>
      <w:r w:rsidRPr="009442C5">
        <w:rPr>
          <w:rFonts w:ascii="Arial" w:hAnsi="Arial" w:eastAsia="Arial" w:cs="Arial"/>
          <w:sz w:val="24"/>
          <w:szCs w:val="24"/>
        </w:rPr>
        <w:t>d</w:t>
      </w:r>
      <w:r w:rsidRPr="009442C5">
        <w:rPr>
          <w:rFonts w:ascii="Arial" w:hAnsi="Arial" w:eastAsia="Arial" w:cs="Arial"/>
          <w:spacing w:val="4"/>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u</w:t>
      </w:r>
      <w:r w:rsidRPr="009442C5">
        <w:rPr>
          <w:rFonts w:ascii="Arial" w:hAnsi="Arial" w:eastAsia="Arial" w:cs="Arial"/>
          <w:spacing w:val="1"/>
          <w:sz w:val="24"/>
          <w:szCs w:val="24"/>
        </w:rPr>
        <w:t>pe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si</w:t>
      </w:r>
      <w:r w:rsidRPr="009442C5">
        <w:rPr>
          <w:rFonts w:ascii="Arial" w:hAnsi="Arial" w:eastAsia="Arial" w:cs="Arial"/>
          <w:spacing w:val="-2"/>
          <w:sz w:val="24"/>
          <w:szCs w:val="24"/>
        </w:rPr>
        <w:t>o</w:t>
      </w:r>
      <w:r w:rsidRPr="009442C5">
        <w:rPr>
          <w:rFonts w:ascii="Arial" w:hAnsi="Arial" w:eastAsia="Arial" w:cs="Arial"/>
          <w:sz w:val="24"/>
          <w:szCs w:val="24"/>
        </w:rPr>
        <w:t>n</w:t>
      </w:r>
      <w:r w:rsidRPr="009442C5">
        <w:rPr>
          <w:rFonts w:ascii="Arial" w:hAnsi="Arial" w:eastAsia="Arial" w:cs="Arial"/>
          <w:spacing w:val="4"/>
          <w:sz w:val="24"/>
          <w:szCs w:val="24"/>
        </w:rPr>
        <w:t xml:space="preserve"> </w:t>
      </w:r>
      <w:r w:rsidRPr="009442C5">
        <w:rPr>
          <w:rFonts w:ascii="Arial" w:hAnsi="Arial" w:eastAsia="Arial" w:cs="Arial"/>
          <w:sz w:val="24"/>
          <w:szCs w:val="24"/>
        </w:rPr>
        <w:t>w</w:t>
      </w:r>
      <w:r w:rsidRPr="009442C5">
        <w:rPr>
          <w:rFonts w:ascii="Arial" w:hAnsi="Arial" w:eastAsia="Arial" w:cs="Arial"/>
          <w:spacing w:val="-1"/>
          <w:sz w:val="24"/>
          <w:szCs w:val="24"/>
        </w:rPr>
        <w:t>i</w:t>
      </w:r>
      <w:r w:rsidRPr="009442C5">
        <w:rPr>
          <w:rFonts w:ascii="Arial" w:hAnsi="Arial" w:eastAsia="Arial" w:cs="Arial"/>
          <w:sz w:val="24"/>
          <w:szCs w:val="24"/>
        </w:rPr>
        <w:t>th</w:t>
      </w:r>
      <w:r w:rsidRPr="009442C5">
        <w:rPr>
          <w:rFonts w:ascii="Arial" w:hAnsi="Arial" w:eastAsia="Arial" w:cs="Arial"/>
          <w:spacing w:val="5"/>
          <w:sz w:val="24"/>
          <w:szCs w:val="24"/>
        </w:rPr>
        <w:t xml:space="preserve"> </w:t>
      </w:r>
      <w:r w:rsidRPr="009442C5">
        <w:rPr>
          <w:rFonts w:ascii="Arial" w:hAnsi="Arial" w:eastAsia="Arial" w:cs="Arial"/>
          <w:sz w:val="24"/>
          <w:szCs w:val="24"/>
        </w:rPr>
        <w:t>a</w:t>
      </w:r>
      <w:r w:rsidRPr="009442C5">
        <w:rPr>
          <w:rFonts w:ascii="Arial" w:hAnsi="Arial" w:eastAsia="Arial" w:cs="Arial"/>
          <w:spacing w:val="4"/>
          <w:sz w:val="24"/>
          <w:szCs w:val="24"/>
        </w:rPr>
        <w:t xml:space="preserve"> </w:t>
      </w:r>
      <w:r w:rsidRPr="009442C5">
        <w:rPr>
          <w:rFonts w:ascii="Arial" w:hAnsi="Arial" w:eastAsia="Arial" w:cs="Arial"/>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st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in</w:t>
      </w:r>
      <w:r w:rsidRPr="009442C5">
        <w:rPr>
          <w:rFonts w:ascii="Arial" w:hAnsi="Arial" w:eastAsia="Arial" w:cs="Arial"/>
          <w:sz w:val="24"/>
          <w:szCs w:val="24"/>
        </w:rPr>
        <w:t>g</w:t>
      </w:r>
      <w:r w:rsidRPr="009442C5">
        <w:rPr>
          <w:rFonts w:ascii="Arial" w:hAnsi="Arial" w:eastAsia="Arial" w:cs="Arial"/>
          <w:spacing w:val="4"/>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o</w:t>
      </w:r>
      <w:r w:rsidRPr="009442C5">
        <w:rPr>
          <w:rFonts w:ascii="Arial" w:hAnsi="Arial" w:eastAsia="Arial" w:cs="Arial"/>
          <w:sz w:val="24"/>
          <w:szCs w:val="24"/>
        </w:rPr>
        <w:t>c</w:t>
      </w:r>
      <w:r w:rsidRPr="009442C5">
        <w:rPr>
          <w:rFonts w:ascii="Arial" w:hAnsi="Arial" w:eastAsia="Arial" w:cs="Arial"/>
          <w:spacing w:val="5"/>
          <w:sz w:val="24"/>
          <w:szCs w:val="24"/>
        </w:rPr>
        <w:t>i</w:t>
      </w:r>
      <w:r w:rsidRPr="009442C5">
        <w:rPr>
          <w:rFonts w:ascii="Arial" w:hAnsi="Arial" w:eastAsia="Arial" w:cs="Arial"/>
          <w:spacing w:val="1"/>
          <w:sz w:val="24"/>
          <w:szCs w:val="24"/>
        </w:rPr>
        <w:t>a</w:t>
      </w:r>
      <w:r w:rsidRPr="009442C5">
        <w:rPr>
          <w:rFonts w:ascii="Arial" w:hAnsi="Arial" w:eastAsia="Arial" w:cs="Arial"/>
          <w:sz w:val="24"/>
          <w:szCs w:val="24"/>
        </w:rPr>
        <w:t>l worker t</w:t>
      </w:r>
      <w:r w:rsidRPr="009442C5">
        <w:rPr>
          <w:rFonts w:ascii="Arial" w:hAnsi="Arial" w:eastAsia="Arial" w:cs="Arial"/>
          <w:spacing w:val="1"/>
          <w:sz w:val="24"/>
          <w:szCs w:val="24"/>
        </w:rPr>
        <w:t>h</w:t>
      </w:r>
      <w:r w:rsidRPr="009442C5">
        <w:rPr>
          <w:rFonts w:ascii="Arial" w:hAnsi="Arial" w:eastAsia="Arial" w:cs="Arial"/>
          <w:sz w:val="24"/>
          <w:szCs w:val="24"/>
        </w:rPr>
        <w:t>ro</w:t>
      </w:r>
      <w:r w:rsidRPr="009442C5">
        <w:rPr>
          <w:rFonts w:ascii="Arial" w:hAnsi="Arial" w:eastAsia="Arial" w:cs="Arial"/>
          <w:spacing w:val="-1"/>
          <w:sz w:val="24"/>
          <w:szCs w:val="24"/>
        </w:rPr>
        <w:t>u</w:t>
      </w:r>
      <w:r w:rsidRPr="009442C5">
        <w:rPr>
          <w:rFonts w:ascii="Arial" w:hAnsi="Arial" w:eastAsia="Arial" w:cs="Arial"/>
          <w:spacing w:val="1"/>
          <w:sz w:val="24"/>
          <w:szCs w:val="24"/>
        </w:rPr>
        <w:t>g</w:t>
      </w:r>
      <w:r w:rsidRPr="009442C5">
        <w:rPr>
          <w:rFonts w:ascii="Arial" w:hAnsi="Arial" w:eastAsia="Arial" w:cs="Arial"/>
          <w:sz w:val="24"/>
          <w:szCs w:val="24"/>
        </w:rPr>
        <w:t>h</w:t>
      </w:r>
      <w:r w:rsidRPr="009442C5">
        <w:rPr>
          <w:rFonts w:ascii="Arial" w:hAnsi="Arial" w:eastAsia="Arial" w:cs="Arial"/>
          <w:spacing w:val="-1"/>
          <w:sz w:val="24"/>
          <w:szCs w:val="24"/>
        </w:rPr>
        <w:t xml:space="preserve"> </w:t>
      </w:r>
      <w:r w:rsidRPr="009442C5">
        <w:rPr>
          <w:rFonts w:ascii="Arial" w:hAnsi="Arial" w:eastAsia="Arial" w:cs="Arial"/>
          <w:sz w:val="24"/>
          <w:szCs w:val="24"/>
        </w:rPr>
        <w:t>a</w:t>
      </w:r>
      <w:r w:rsidRPr="009442C5">
        <w:rPr>
          <w:rFonts w:ascii="Arial" w:hAnsi="Arial" w:eastAsia="Arial" w:cs="Arial"/>
          <w:spacing w:val="3"/>
          <w:sz w:val="24"/>
          <w:szCs w:val="24"/>
        </w:rPr>
        <w:t xml:space="preserve"> </w:t>
      </w:r>
      <w:r w:rsidRPr="009442C5">
        <w:rPr>
          <w:rFonts w:ascii="Arial" w:hAnsi="Arial" w:eastAsia="Arial" w:cs="Arial"/>
          <w:sz w:val="24"/>
          <w:szCs w:val="24"/>
        </w:rPr>
        <w:t>loc</w:t>
      </w:r>
      <w:r w:rsidRPr="009442C5">
        <w:rPr>
          <w:rFonts w:ascii="Arial" w:hAnsi="Arial" w:eastAsia="Arial" w:cs="Arial"/>
          <w:spacing w:val="1"/>
          <w:sz w:val="24"/>
          <w:szCs w:val="24"/>
        </w:rPr>
        <w:t>a</w:t>
      </w:r>
      <w:r w:rsidRPr="009442C5">
        <w:rPr>
          <w:rFonts w:ascii="Arial" w:hAnsi="Arial" w:eastAsia="Arial" w:cs="Arial"/>
          <w:sz w:val="24"/>
          <w:szCs w:val="24"/>
        </w:rPr>
        <w:t>l</w:t>
      </w:r>
      <w:r w:rsidRPr="009442C5">
        <w:rPr>
          <w:rFonts w:ascii="Arial" w:hAnsi="Arial" w:eastAsia="Arial" w:cs="Arial"/>
          <w:spacing w:val="-2"/>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up</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rt t</w:t>
      </w:r>
      <w:r w:rsidRPr="009442C5">
        <w:rPr>
          <w:rFonts w:ascii="Arial" w:hAnsi="Arial" w:eastAsia="Arial" w:cs="Arial"/>
          <w:spacing w:val="-1"/>
          <w:sz w:val="24"/>
          <w:szCs w:val="24"/>
        </w:rPr>
        <w:t>e</w:t>
      </w:r>
      <w:r w:rsidRPr="009442C5">
        <w:rPr>
          <w:rFonts w:ascii="Arial" w:hAnsi="Arial" w:eastAsia="Arial" w:cs="Arial"/>
          <w:spacing w:val="1"/>
          <w:sz w:val="24"/>
          <w:szCs w:val="24"/>
        </w:rPr>
        <w:t>a</w:t>
      </w:r>
      <w:r w:rsidRPr="009442C5">
        <w:rPr>
          <w:rFonts w:ascii="Arial" w:hAnsi="Arial" w:eastAsia="Arial" w:cs="Arial"/>
          <w:sz w:val="24"/>
          <w:szCs w:val="24"/>
        </w:rPr>
        <w:t>m</w:t>
      </w:r>
    </w:p>
    <w:p w:rsidRPr="009442C5" w:rsidR="00637885" w:rsidP="009442C5" w:rsidRDefault="005C0058" w14:paraId="118CC4D8" w14:textId="41C31D63">
      <w:pPr>
        <w:pStyle w:val="ListParagraph"/>
        <w:numPr>
          <w:ilvl w:val="3"/>
          <w:numId w:val="26"/>
        </w:numPr>
        <w:spacing w:before="3" w:line="300" w:lineRule="exact"/>
        <w:ind w:left="2458" w:right="1758"/>
        <w:jc w:val="both"/>
        <w:rPr>
          <w:rFonts w:ascii="Arial" w:hAnsi="Arial" w:eastAsia="Arial" w:cs="Arial"/>
          <w:sz w:val="24"/>
          <w:szCs w:val="24"/>
        </w:rPr>
      </w:pPr>
      <w:r w:rsidRPr="009442C5">
        <w:rPr>
          <w:rFonts w:ascii="Arial" w:hAnsi="Arial" w:eastAsia="Arial" w:cs="Arial"/>
          <w:sz w:val="24"/>
          <w:szCs w:val="24"/>
        </w:rPr>
        <w:t>Acc</w:t>
      </w:r>
      <w:r w:rsidRPr="009442C5">
        <w:rPr>
          <w:rFonts w:ascii="Arial" w:hAnsi="Arial" w:eastAsia="Arial" w:cs="Arial"/>
          <w:spacing w:val="1"/>
          <w:sz w:val="24"/>
          <w:szCs w:val="24"/>
        </w:rPr>
        <w:t>e</w:t>
      </w:r>
      <w:r w:rsidRPr="009442C5">
        <w:rPr>
          <w:rFonts w:ascii="Arial" w:hAnsi="Arial" w:eastAsia="Arial" w:cs="Arial"/>
          <w:sz w:val="24"/>
          <w:szCs w:val="24"/>
        </w:rPr>
        <w:t>ss to</w:t>
      </w:r>
      <w:r w:rsidRPr="009442C5">
        <w:rPr>
          <w:rFonts w:ascii="Arial" w:hAnsi="Arial" w:eastAsia="Arial" w:cs="Arial"/>
          <w:spacing w:val="2"/>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pe</w:t>
      </w:r>
      <w:r w:rsidRPr="009442C5">
        <w:rPr>
          <w:rFonts w:ascii="Arial" w:hAnsi="Arial" w:eastAsia="Arial" w:cs="Arial"/>
          <w:sz w:val="24"/>
          <w:szCs w:val="24"/>
        </w:rPr>
        <w:t xml:space="preserve">cialist </w:t>
      </w:r>
      <w:r w:rsidRPr="009442C5">
        <w:rPr>
          <w:rFonts w:ascii="Arial" w:hAnsi="Arial" w:eastAsia="Arial" w:cs="Arial"/>
          <w:spacing w:val="-1"/>
          <w:sz w:val="24"/>
          <w:szCs w:val="24"/>
        </w:rPr>
        <w:t>a</w:t>
      </w:r>
      <w:r w:rsidRPr="009442C5">
        <w:rPr>
          <w:rFonts w:ascii="Arial" w:hAnsi="Arial" w:eastAsia="Arial" w:cs="Arial"/>
          <w:spacing w:val="1"/>
          <w:sz w:val="24"/>
          <w:szCs w:val="24"/>
        </w:rPr>
        <w:t>d</w:t>
      </w:r>
      <w:r w:rsidRPr="009442C5">
        <w:rPr>
          <w:rFonts w:ascii="Arial" w:hAnsi="Arial" w:eastAsia="Arial" w:cs="Arial"/>
          <w:sz w:val="24"/>
          <w:szCs w:val="24"/>
        </w:rPr>
        <w:t>vice</w:t>
      </w:r>
      <w:r w:rsidRPr="009442C5">
        <w:rPr>
          <w:rFonts w:ascii="Arial" w:hAnsi="Arial" w:eastAsia="Arial" w:cs="Arial"/>
          <w:spacing w:val="3"/>
          <w:sz w:val="24"/>
          <w:szCs w:val="24"/>
        </w:rPr>
        <w:t xml:space="preserve"> </w:t>
      </w:r>
      <w:r w:rsidRPr="009442C5">
        <w:rPr>
          <w:rFonts w:ascii="Arial" w:hAnsi="Arial" w:eastAsia="Arial" w:cs="Arial"/>
          <w:sz w:val="24"/>
          <w:szCs w:val="24"/>
        </w:rPr>
        <w:t>via</w:t>
      </w:r>
      <w:r w:rsidRPr="009442C5">
        <w:rPr>
          <w:rFonts w:ascii="Arial" w:hAnsi="Arial" w:eastAsia="Arial" w:cs="Arial"/>
          <w:spacing w:val="1"/>
          <w:sz w:val="24"/>
          <w:szCs w:val="24"/>
        </w:rPr>
        <w:t xml:space="preserve"> </w:t>
      </w:r>
      <w:r w:rsidRPr="009442C5">
        <w:rPr>
          <w:rFonts w:ascii="Arial" w:hAnsi="Arial" w:eastAsia="Arial" w:cs="Arial"/>
          <w:spacing w:val="3"/>
          <w:sz w:val="24"/>
          <w:szCs w:val="24"/>
        </w:rPr>
        <w:t>C</w:t>
      </w:r>
      <w:r w:rsidRPr="009442C5">
        <w:rPr>
          <w:rFonts w:ascii="Arial" w:hAnsi="Arial" w:eastAsia="Arial" w:cs="Arial"/>
          <w:spacing w:val="-1"/>
          <w:sz w:val="24"/>
          <w:szCs w:val="24"/>
        </w:rPr>
        <w:t>o</w:t>
      </w:r>
      <w:r w:rsidRPr="009442C5">
        <w:rPr>
          <w:rFonts w:ascii="Arial" w:hAnsi="Arial" w:eastAsia="Arial" w:cs="Arial"/>
          <w:spacing w:val="1"/>
          <w:sz w:val="24"/>
          <w:szCs w:val="24"/>
        </w:rPr>
        <w:t>nne</w:t>
      </w:r>
      <w:r w:rsidRPr="009442C5">
        <w:rPr>
          <w:rFonts w:ascii="Arial" w:hAnsi="Arial" w:eastAsia="Arial" w:cs="Arial"/>
          <w:sz w:val="24"/>
          <w:szCs w:val="24"/>
        </w:rPr>
        <w:t>ct</w:t>
      </w:r>
      <w:r w:rsidRPr="009442C5">
        <w:rPr>
          <w:rFonts w:ascii="Arial" w:hAnsi="Arial" w:eastAsia="Arial" w:cs="Arial"/>
          <w:spacing w:val="2"/>
          <w:sz w:val="24"/>
          <w:szCs w:val="24"/>
        </w:rPr>
        <w:t xml:space="preserve"> </w:t>
      </w:r>
      <w:r w:rsidRPr="009442C5">
        <w:rPr>
          <w:rFonts w:ascii="Arial" w:hAnsi="Arial" w:eastAsia="Arial" w:cs="Arial"/>
          <w:sz w:val="24"/>
          <w:szCs w:val="24"/>
        </w:rPr>
        <w:t>(</w:t>
      </w:r>
      <w:r w:rsidRPr="009442C5">
        <w:rPr>
          <w:rFonts w:ascii="Arial" w:hAnsi="Arial" w:eastAsia="Arial" w:cs="Arial"/>
          <w:spacing w:val="-1"/>
          <w:sz w:val="24"/>
          <w:szCs w:val="24"/>
        </w:rPr>
        <w:t>C</w:t>
      </w:r>
      <w:r w:rsidRPr="009442C5">
        <w:rPr>
          <w:rFonts w:ascii="Arial" w:hAnsi="Arial" w:eastAsia="Arial" w:cs="Arial"/>
          <w:spacing w:val="-2"/>
          <w:sz w:val="24"/>
          <w:szCs w:val="24"/>
        </w:rPr>
        <w:t>A</w:t>
      </w:r>
      <w:r w:rsidRPr="009442C5">
        <w:rPr>
          <w:rFonts w:ascii="Arial" w:hAnsi="Arial" w:eastAsia="Arial" w:cs="Arial"/>
          <w:spacing w:val="-1"/>
          <w:sz w:val="24"/>
          <w:szCs w:val="24"/>
        </w:rPr>
        <w:t>M</w:t>
      </w:r>
      <w:r w:rsidRPr="009442C5">
        <w:rPr>
          <w:rFonts w:ascii="Arial" w:hAnsi="Arial" w:eastAsia="Arial" w:cs="Arial"/>
          <w:sz w:val="24"/>
          <w:szCs w:val="24"/>
        </w:rPr>
        <w:t>HS)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an</w:t>
      </w:r>
      <w:r w:rsidRPr="009442C5">
        <w:rPr>
          <w:rFonts w:ascii="Arial" w:hAnsi="Arial" w:eastAsia="Arial" w:cs="Arial"/>
          <w:sz w:val="24"/>
          <w:szCs w:val="24"/>
        </w:rPr>
        <w:t>d</w:t>
      </w:r>
      <w:r w:rsidRPr="009442C5">
        <w:rPr>
          <w:rFonts w:ascii="Arial" w:hAnsi="Arial" w:eastAsia="Arial" w:cs="Arial"/>
          <w:spacing w:val="1"/>
          <w:sz w:val="24"/>
          <w:szCs w:val="24"/>
        </w:rPr>
        <w:t xml:space="preserve"> o</w:t>
      </w:r>
      <w:r w:rsidRPr="009442C5">
        <w:rPr>
          <w:rFonts w:ascii="Arial" w:hAnsi="Arial" w:eastAsia="Arial" w:cs="Arial"/>
          <w:spacing w:val="-2"/>
          <w:sz w:val="24"/>
          <w:szCs w:val="24"/>
        </w:rPr>
        <w:t>t</w:t>
      </w:r>
      <w:r w:rsidRPr="009442C5">
        <w:rPr>
          <w:rFonts w:ascii="Arial" w:hAnsi="Arial" w:eastAsia="Arial" w:cs="Arial"/>
          <w:spacing w:val="1"/>
          <w:sz w:val="24"/>
          <w:szCs w:val="24"/>
        </w:rPr>
        <w:t>he</w:t>
      </w:r>
      <w:r w:rsidRPr="009442C5">
        <w:rPr>
          <w:rFonts w:ascii="Arial" w:hAnsi="Arial" w:eastAsia="Arial" w:cs="Arial"/>
          <w:sz w:val="24"/>
          <w:szCs w:val="24"/>
        </w:rPr>
        <w:t>r s</w:t>
      </w:r>
      <w:r w:rsidRPr="009442C5">
        <w:rPr>
          <w:rFonts w:ascii="Arial" w:hAnsi="Arial" w:eastAsia="Arial" w:cs="Arial"/>
          <w:spacing w:val="1"/>
          <w:sz w:val="24"/>
          <w:szCs w:val="24"/>
        </w:rPr>
        <w:t>pe</w:t>
      </w:r>
      <w:r w:rsidRPr="009442C5">
        <w:rPr>
          <w:rFonts w:ascii="Arial" w:hAnsi="Arial" w:eastAsia="Arial" w:cs="Arial"/>
          <w:sz w:val="24"/>
          <w:szCs w:val="24"/>
        </w:rPr>
        <w:t>c</w:t>
      </w:r>
      <w:r w:rsidRPr="009442C5">
        <w:rPr>
          <w:rFonts w:ascii="Arial" w:hAnsi="Arial" w:eastAsia="Arial" w:cs="Arial"/>
          <w:spacing w:val="-3"/>
          <w:sz w:val="24"/>
          <w:szCs w:val="24"/>
        </w:rPr>
        <w:t>i</w:t>
      </w:r>
      <w:r w:rsidRPr="009442C5">
        <w:rPr>
          <w:rFonts w:ascii="Arial" w:hAnsi="Arial" w:eastAsia="Arial" w:cs="Arial"/>
          <w:spacing w:val="1"/>
          <w:sz w:val="24"/>
          <w:szCs w:val="24"/>
        </w:rPr>
        <w:t>a</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z w:val="24"/>
          <w:szCs w:val="24"/>
        </w:rPr>
        <w:t>st 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c</w:t>
      </w:r>
      <w:r w:rsidRPr="009442C5">
        <w:rPr>
          <w:rFonts w:ascii="Arial" w:hAnsi="Arial" w:eastAsia="Arial" w:cs="Arial"/>
          <w:spacing w:val="1"/>
          <w:sz w:val="24"/>
          <w:szCs w:val="24"/>
        </w:rPr>
        <w:t>e</w:t>
      </w:r>
      <w:r w:rsidRPr="009442C5">
        <w:rPr>
          <w:rFonts w:ascii="Arial" w:hAnsi="Arial" w:eastAsia="Arial" w:cs="Arial"/>
          <w:sz w:val="24"/>
          <w:szCs w:val="24"/>
        </w:rPr>
        <w:t>s</w:t>
      </w:r>
    </w:p>
    <w:p w:rsidRPr="009442C5" w:rsidR="00637885" w:rsidP="009442C5" w:rsidRDefault="005C0058" w14:paraId="60685F6B" w14:textId="28CAD491">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S</w:t>
      </w:r>
      <w:r w:rsidRPr="009442C5">
        <w:rPr>
          <w:rFonts w:ascii="Arial" w:hAnsi="Arial" w:eastAsia="Arial" w:cs="Arial"/>
          <w:spacing w:val="1"/>
          <w:position w:val="-1"/>
          <w:sz w:val="24"/>
          <w:szCs w:val="24"/>
        </w:rPr>
        <w:t>up</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 xml:space="preserve">rt </w:t>
      </w:r>
      <w:r w:rsidRPr="009442C5">
        <w:rPr>
          <w:rFonts w:ascii="Arial" w:hAnsi="Arial" w:eastAsia="Arial" w:cs="Arial"/>
          <w:spacing w:val="1"/>
          <w:position w:val="-1"/>
          <w:sz w:val="24"/>
          <w:szCs w:val="24"/>
        </w:rPr>
        <w:t>g</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o</w:t>
      </w:r>
      <w:r w:rsidRPr="009442C5">
        <w:rPr>
          <w:rFonts w:ascii="Arial" w:hAnsi="Arial" w:eastAsia="Arial" w:cs="Arial"/>
          <w:spacing w:val="1"/>
          <w:position w:val="-1"/>
          <w:sz w:val="24"/>
          <w:szCs w:val="24"/>
        </w:rPr>
        <w:t>up</w:t>
      </w:r>
      <w:r w:rsidRPr="009442C5">
        <w:rPr>
          <w:rFonts w:ascii="Arial" w:hAnsi="Arial" w:eastAsia="Arial" w:cs="Arial"/>
          <w:position w:val="-1"/>
          <w:sz w:val="24"/>
          <w:szCs w:val="24"/>
        </w:rPr>
        <w:t>s</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a</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d</w:t>
      </w:r>
      <w:r w:rsidRPr="009442C5">
        <w:rPr>
          <w:rFonts w:ascii="Arial" w:hAnsi="Arial" w:eastAsia="Arial" w:cs="Arial"/>
          <w:spacing w:val="1"/>
          <w:position w:val="-1"/>
          <w:sz w:val="24"/>
          <w:szCs w:val="24"/>
        </w:rPr>
        <w:t xml:space="preserve"> a</w:t>
      </w:r>
      <w:r w:rsidRPr="009442C5">
        <w:rPr>
          <w:rFonts w:ascii="Arial" w:hAnsi="Arial" w:eastAsia="Arial" w:cs="Arial"/>
          <w:spacing w:val="-2"/>
          <w:position w:val="-1"/>
          <w:sz w:val="24"/>
          <w:szCs w:val="24"/>
        </w:rPr>
        <w:t>c</w:t>
      </w:r>
      <w:r w:rsidRPr="009442C5">
        <w:rPr>
          <w:rFonts w:ascii="Arial" w:hAnsi="Arial" w:eastAsia="Arial" w:cs="Arial"/>
          <w:position w:val="-1"/>
          <w:sz w:val="24"/>
          <w:szCs w:val="24"/>
        </w:rPr>
        <w:t>tivities</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r carer</w:t>
      </w:r>
      <w:r w:rsidRPr="009442C5" w:rsidR="00E243D3">
        <w:rPr>
          <w:rFonts w:ascii="Arial" w:hAnsi="Arial" w:eastAsia="Arial" w:cs="Arial"/>
          <w:position w:val="-1"/>
          <w:sz w:val="24"/>
          <w:szCs w:val="24"/>
        </w:rPr>
        <w:t>’</w:t>
      </w:r>
      <w:r w:rsidRPr="009442C5">
        <w:rPr>
          <w:rFonts w:ascii="Arial" w:hAnsi="Arial" w:eastAsia="Arial" w:cs="Arial"/>
          <w:position w:val="-1"/>
          <w:sz w:val="24"/>
          <w:szCs w:val="24"/>
        </w:rPr>
        <w:t>s</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i</w:t>
      </w:r>
      <w:r w:rsidRPr="009442C5">
        <w:rPr>
          <w:rFonts w:ascii="Arial" w:hAnsi="Arial" w:eastAsia="Arial" w:cs="Arial"/>
          <w:spacing w:val="-1"/>
          <w:position w:val="-1"/>
          <w:sz w:val="24"/>
          <w:szCs w:val="24"/>
        </w:rPr>
        <w:t>l</w:t>
      </w:r>
      <w:r w:rsidRPr="009442C5">
        <w:rPr>
          <w:rFonts w:ascii="Arial" w:hAnsi="Arial" w:eastAsia="Arial" w:cs="Arial"/>
          <w:spacing w:val="1"/>
          <w:position w:val="-1"/>
          <w:sz w:val="24"/>
          <w:szCs w:val="24"/>
        </w:rPr>
        <w:t>d</w:t>
      </w:r>
      <w:r w:rsidRPr="009442C5">
        <w:rPr>
          <w:rFonts w:ascii="Arial" w:hAnsi="Arial" w:eastAsia="Arial" w:cs="Arial"/>
          <w:spacing w:val="-3"/>
          <w:position w:val="-1"/>
          <w:sz w:val="24"/>
          <w:szCs w:val="24"/>
        </w:rPr>
        <w:t>r</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n</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in</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s</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hoo</w:t>
      </w:r>
      <w:r w:rsidRPr="009442C5">
        <w:rPr>
          <w:rFonts w:ascii="Arial" w:hAnsi="Arial" w:eastAsia="Arial" w:cs="Arial"/>
          <w:position w:val="-1"/>
          <w:sz w:val="24"/>
          <w:szCs w:val="24"/>
        </w:rPr>
        <w:t>l</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ho</w:t>
      </w:r>
      <w:r w:rsidRPr="009442C5">
        <w:rPr>
          <w:rFonts w:ascii="Arial" w:hAnsi="Arial" w:eastAsia="Arial" w:cs="Arial"/>
          <w:position w:val="-1"/>
          <w:sz w:val="24"/>
          <w:szCs w:val="24"/>
        </w:rPr>
        <w:t>l</w:t>
      </w:r>
      <w:r w:rsidRPr="009442C5">
        <w:rPr>
          <w:rFonts w:ascii="Arial" w:hAnsi="Arial" w:eastAsia="Arial" w:cs="Arial"/>
          <w:spacing w:val="-1"/>
          <w:position w:val="-1"/>
          <w:sz w:val="24"/>
          <w:szCs w:val="24"/>
        </w:rPr>
        <w:t>id</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ys</w:t>
      </w:r>
    </w:p>
    <w:p w:rsidRPr="009442C5" w:rsidR="00637885" w:rsidP="009442C5" w:rsidRDefault="005C0058" w14:paraId="1F217A9E" w14:textId="37BA65D8">
      <w:pPr>
        <w:pStyle w:val="ListParagraph"/>
        <w:numPr>
          <w:ilvl w:val="3"/>
          <w:numId w:val="26"/>
        </w:numPr>
        <w:spacing w:before="10" w:line="320" w:lineRule="exact"/>
        <w:ind w:left="2458" w:right="1754"/>
        <w:jc w:val="both"/>
        <w:rPr>
          <w:rFonts w:ascii="Arial" w:hAnsi="Arial" w:eastAsia="Arial" w:cs="Arial"/>
          <w:sz w:val="24"/>
          <w:szCs w:val="24"/>
        </w:rPr>
      </w:pPr>
      <w:r w:rsidRPr="009442C5">
        <w:rPr>
          <w:rFonts w:ascii="Arial" w:hAnsi="Arial" w:eastAsia="Arial" w:cs="Arial"/>
          <w:sz w:val="24"/>
          <w:szCs w:val="24"/>
        </w:rPr>
        <w:t>A</w:t>
      </w:r>
      <w:r w:rsidRPr="009442C5">
        <w:rPr>
          <w:rFonts w:ascii="Arial" w:hAnsi="Arial" w:eastAsia="Arial" w:cs="Arial"/>
          <w:spacing w:val="1"/>
          <w:sz w:val="24"/>
          <w:szCs w:val="24"/>
        </w:rPr>
        <w:t>nn</w:t>
      </w:r>
      <w:r w:rsidRPr="009442C5">
        <w:rPr>
          <w:rFonts w:ascii="Arial" w:hAnsi="Arial" w:eastAsia="Arial" w:cs="Arial"/>
          <w:spacing w:val="-1"/>
          <w:sz w:val="24"/>
          <w:szCs w:val="24"/>
        </w:rPr>
        <w:t>u</w:t>
      </w:r>
      <w:r w:rsidRPr="009442C5">
        <w:rPr>
          <w:rFonts w:ascii="Arial" w:hAnsi="Arial" w:eastAsia="Arial" w:cs="Arial"/>
          <w:spacing w:val="1"/>
          <w:sz w:val="24"/>
          <w:szCs w:val="24"/>
        </w:rPr>
        <w:t>a</w:t>
      </w:r>
      <w:r w:rsidRPr="009442C5">
        <w:rPr>
          <w:rFonts w:ascii="Arial" w:hAnsi="Arial" w:eastAsia="Arial" w:cs="Arial"/>
          <w:sz w:val="24"/>
          <w:szCs w:val="24"/>
        </w:rPr>
        <w:t>l</w:t>
      </w:r>
      <w:r w:rsidRPr="009442C5">
        <w:rPr>
          <w:rFonts w:ascii="Arial" w:hAnsi="Arial" w:eastAsia="Arial" w:cs="Arial"/>
          <w:spacing w:val="2"/>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ren</w:t>
      </w:r>
      <w:r w:rsidRPr="009442C5">
        <w:rPr>
          <w:rFonts w:ascii="Arial" w:hAnsi="Arial" w:eastAsia="Arial" w:cs="Arial"/>
          <w:spacing w:val="1"/>
          <w:sz w:val="24"/>
          <w:szCs w:val="24"/>
        </w:rPr>
        <w:t xml:space="preserve"> </w:t>
      </w:r>
      <w:r w:rsidRPr="009442C5">
        <w:rPr>
          <w:rFonts w:ascii="Arial" w:hAnsi="Arial" w:eastAsia="Arial" w:cs="Arial"/>
          <w:sz w:val="24"/>
          <w:szCs w:val="24"/>
        </w:rPr>
        <w:t>who</w:t>
      </w:r>
      <w:r w:rsidRPr="009442C5">
        <w:rPr>
          <w:rFonts w:ascii="Arial" w:hAnsi="Arial" w:eastAsia="Arial" w:cs="Arial"/>
          <w:spacing w:val="3"/>
          <w:sz w:val="24"/>
          <w:szCs w:val="24"/>
        </w:rPr>
        <w:t xml:space="preserve"> </w:t>
      </w:r>
      <w:r w:rsidRPr="009442C5">
        <w:rPr>
          <w:rFonts w:ascii="Arial" w:hAnsi="Arial" w:eastAsia="Arial" w:cs="Arial"/>
          <w:spacing w:val="-2"/>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st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 xml:space="preserve"> a</w:t>
      </w:r>
      <w:r w:rsidRPr="009442C5">
        <w:rPr>
          <w:rFonts w:ascii="Arial" w:hAnsi="Arial" w:eastAsia="Arial" w:cs="Arial"/>
          <w:sz w:val="24"/>
          <w:szCs w:val="24"/>
        </w:rPr>
        <w:t xml:space="preserve">ctivity </w:t>
      </w:r>
      <w:r w:rsidRPr="009442C5">
        <w:rPr>
          <w:rFonts w:ascii="Arial" w:hAnsi="Arial" w:eastAsia="Arial" w:cs="Arial"/>
          <w:spacing w:val="1"/>
          <w:sz w:val="24"/>
          <w:szCs w:val="24"/>
        </w:rPr>
        <w:t>da</w:t>
      </w:r>
      <w:r w:rsidRPr="009442C5">
        <w:rPr>
          <w:rFonts w:ascii="Arial" w:hAnsi="Arial" w:eastAsia="Arial" w:cs="Arial"/>
          <w:sz w:val="24"/>
          <w:szCs w:val="24"/>
        </w:rPr>
        <w:t>y</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s</w:t>
      </w:r>
      <w:r w:rsidRPr="009442C5">
        <w:rPr>
          <w:rFonts w:ascii="Arial" w:hAnsi="Arial" w:eastAsia="Arial" w:cs="Arial"/>
          <w:spacing w:val="-1"/>
          <w:sz w:val="24"/>
          <w:szCs w:val="24"/>
        </w:rPr>
        <w:t>o</w:t>
      </w:r>
      <w:r w:rsidRPr="009442C5">
        <w:rPr>
          <w:rFonts w:ascii="Arial" w:hAnsi="Arial" w:eastAsia="Arial" w:cs="Arial"/>
          <w:spacing w:val="1"/>
          <w:sz w:val="24"/>
          <w:szCs w:val="24"/>
        </w:rPr>
        <w:t>n</w:t>
      </w:r>
      <w:r w:rsidRPr="009442C5">
        <w:rPr>
          <w:rFonts w:ascii="Arial" w:hAnsi="Arial" w:eastAsia="Arial" w:cs="Arial"/>
          <w:sz w:val="24"/>
          <w:szCs w:val="24"/>
        </w:rPr>
        <w:t>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d</w:t>
      </w:r>
      <w:r w:rsidRPr="009442C5">
        <w:rPr>
          <w:rFonts w:ascii="Arial" w:hAnsi="Arial" w:eastAsia="Arial" w:cs="Arial"/>
          <w:spacing w:val="-1"/>
          <w:sz w:val="24"/>
          <w:szCs w:val="24"/>
        </w:rPr>
        <w:t>a</w:t>
      </w:r>
      <w:r w:rsidRPr="009442C5">
        <w:rPr>
          <w:rFonts w:ascii="Arial" w:hAnsi="Arial" w:eastAsia="Arial" w:cs="Arial"/>
          <w:spacing w:val="1"/>
          <w:sz w:val="24"/>
          <w:szCs w:val="24"/>
        </w:rPr>
        <w:t>u</w:t>
      </w:r>
      <w:r w:rsidRPr="009442C5">
        <w:rPr>
          <w:rFonts w:ascii="Arial" w:hAnsi="Arial" w:eastAsia="Arial" w:cs="Arial"/>
          <w:spacing w:val="-1"/>
          <w:sz w:val="24"/>
          <w:szCs w:val="24"/>
        </w:rPr>
        <w:t>g</w:t>
      </w:r>
      <w:r w:rsidRPr="009442C5">
        <w:rPr>
          <w:rFonts w:ascii="Arial" w:hAnsi="Arial" w:eastAsia="Arial" w:cs="Arial"/>
          <w:spacing w:val="1"/>
          <w:sz w:val="24"/>
          <w:szCs w:val="24"/>
        </w:rPr>
        <w:t>h</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rs</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3"/>
          <w:sz w:val="24"/>
          <w:szCs w:val="24"/>
        </w:rPr>
        <w:t xml:space="preserve"> </w:t>
      </w:r>
      <w:r w:rsidRPr="009442C5">
        <w:rPr>
          <w:rFonts w:ascii="Arial" w:hAnsi="Arial" w:eastAsia="Arial" w:cs="Arial"/>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s</w:t>
      </w:r>
      <w:r w:rsidRPr="009442C5">
        <w:rPr>
          <w:rFonts w:ascii="Arial" w:hAnsi="Arial" w:eastAsia="Arial" w:cs="Arial"/>
          <w:spacing w:val="10"/>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 c</w:t>
      </w:r>
      <w:r w:rsidRPr="009442C5">
        <w:rPr>
          <w:rFonts w:ascii="Arial" w:hAnsi="Arial" w:eastAsia="Arial" w:cs="Arial"/>
          <w:spacing w:val="1"/>
          <w:sz w:val="24"/>
          <w:szCs w:val="24"/>
        </w:rPr>
        <w:t>a</w:t>
      </w:r>
      <w:r w:rsidRPr="009442C5">
        <w:rPr>
          <w:rFonts w:ascii="Arial" w:hAnsi="Arial" w:eastAsia="Arial" w:cs="Arial"/>
          <w:sz w:val="24"/>
          <w:szCs w:val="24"/>
        </w:rPr>
        <w:t xml:space="preserve">rers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ren</w:t>
      </w:r>
      <w:r w:rsidRPr="009442C5">
        <w:rPr>
          <w:rFonts w:ascii="Arial" w:hAnsi="Arial" w:eastAsia="Arial" w:cs="Arial"/>
          <w:spacing w:val="-1"/>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re.</w:t>
      </w:r>
    </w:p>
    <w:p w:rsidRPr="009442C5" w:rsidR="00637885" w:rsidP="009442C5" w:rsidRDefault="005C0058" w14:paraId="6269C4B5" w14:textId="39077BBE">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em</w:t>
      </w:r>
      <w:r w:rsidRPr="009442C5">
        <w:rPr>
          <w:rFonts w:ascii="Arial" w:hAnsi="Arial" w:eastAsia="Arial" w:cs="Arial"/>
          <w:spacing w:val="-1"/>
          <w:position w:val="-1"/>
          <w:sz w:val="24"/>
          <w:szCs w:val="24"/>
        </w:rPr>
        <w:t>b</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rship</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t</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 xml:space="preserve">e </w:t>
      </w:r>
      <w:hyperlink w:history="1" r:id="rId22">
        <w:r w:rsidRPr="009442C5" w:rsidR="00D60A1F">
          <w:rPr>
            <w:rStyle w:val="Hyperlink"/>
            <w:rFonts w:ascii="Arial" w:hAnsi="Arial" w:eastAsia="Arial" w:cs="Arial"/>
            <w:position w:val="-1"/>
            <w:sz w:val="24"/>
            <w:szCs w:val="24"/>
          </w:rPr>
          <w:t>Suffolk Foster Carer Association</w:t>
        </w:r>
      </w:hyperlink>
    </w:p>
    <w:p w:rsidRPr="009442C5" w:rsidR="00637885" w:rsidP="009442C5" w:rsidRDefault="005C0058" w14:paraId="0EAC2E45" w14:textId="2B61B2EE">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spacing w:val="1"/>
          <w:position w:val="-1"/>
          <w:sz w:val="24"/>
          <w:szCs w:val="24"/>
        </w:rPr>
        <w:t>2</w:t>
      </w:r>
      <w:r w:rsidRPr="009442C5">
        <w:rPr>
          <w:rFonts w:ascii="Arial" w:hAnsi="Arial" w:eastAsia="Arial" w:cs="Arial"/>
          <w:position w:val="-1"/>
          <w:sz w:val="24"/>
          <w:szCs w:val="24"/>
        </w:rPr>
        <w:t>4</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H</w:t>
      </w:r>
      <w:r w:rsidRPr="009442C5">
        <w:rPr>
          <w:rFonts w:ascii="Arial" w:hAnsi="Arial" w:eastAsia="Arial" w:cs="Arial"/>
          <w:spacing w:val="-1"/>
          <w:position w:val="-1"/>
          <w:sz w:val="24"/>
          <w:szCs w:val="24"/>
        </w:rPr>
        <w:t>o</w:t>
      </w:r>
      <w:r w:rsidRPr="009442C5">
        <w:rPr>
          <w:rFonts w:ascii="Arial" w:hAnsi="Arial" w:eastAsia="Arial" w:cs="Arial"/>
          <w:spacing w:val="1"/>
          <w:position w:val="-1"/>
          <w:sz w:val="24"/>
          <w:szCs w:val="24"/>
        </w:rPr>
        <w:t>u</w:t>
      </w:r>
      <w:r w:rsidRPr="009442C5">
        <w:rPr>
          <w:rFonts w:ascii="Arial" w:hAnsi="Arial" w:eastAsia="Arial" w:cs="Arial"/>
          <w:position w:val="-1"/>
          <w:sz w:val="24"/>
          <w:szCs w:val="24"/>
        </w:rPr>
        <w:t>r su</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po</w:t>
      </w:r>
      <w:r w:rsidRPr="009442C5">
        <w:rPr>
          <w:rFonts w:ascii="Arial" w:hAnsi="Arial" w:eastAsia="Arial" w:cs="Arial"/>
          <w:position w:val="-1"/>
          <w:sz w:val="24"/>
          <w:szCs w:val="24"/>
        </w:rPr>
        <w:t>rt via</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a</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ded</w:t>
      </w:r>
      <w:r w:rsidRPr="009442C5">
        <w:rPr>
          <w:rFonts w:ascii="Arial" w:hAnsi="Arial" w:eastAsia="Arial" w:cs="Arial"/>
          <w:position w:val="-1"/>
          <w:sz w:val="24"/>
          <w:szCs w:val="24"/>
        </w:rPr>
        <w:t>ic</w:t>
      </w:r>
      <w:r w:rsidRPr="009442C5">
        <w:rPr>
          <w:rFonts w:ascii="Arial" w:hAnsi="Arial" w:eastAsia="Arial" w:cs="Arial"/>
          <w:spacing w:val="-2"/>
          <w:position w:val="-1"/>
          <w:sz w:val="24"/>
          <w:szCs w:val="24"/>
        </w:rPr>
        <w:t>a</w:t>
      </w:r>
      <w:r w:rsidRPr="009442C5">
        <w:rPr>
          <w:rFonts w:ascii="Arial" w:hAnsi="Arial" w:eastAsia="Arial" w:cs="Arial"/>
          <w:position w:val="-1"/>
          <w:sz w:val="24"/>
          <w:szCs w:val="24"/>
        </w:rPr>
        <w:t>t</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d</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s</w:t>
      </w:r>
      <w:r w:rsidRPr="009442C5">
        <w:rPr>
          <w:rFonts w:ascii="Arial" w:hAnsi="Arial" w:eastAsia="Arial" w:cs="Arial"/>
          <w:spacing w:val="-2"/>
          <w:position w:val="-1"/>
          <w:sz w:val="24"/>
          <w:szCs w:val="24"/>
        </w:rPr>
        <w:t>t</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w:t>
      </w:r>
      <w:r w:rsidRPr="009442C5">
        <w:rPr>
          <w:rFonts w:ascii="Arial" w:hAnsi="Arial" w:eastAsia="Arial" w:cs="Arial"/>
          <w:spacing w:val="-1"/>
          <w:position w:val="-1"/>
          <w:sz w:val="24"/>
          <w:szCs w:val="24"/>
        </w:rPr>
        <w:t>i</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g</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ou</w:t>
      </w:r>
      <w:r w:rsidRPr="009442C5">
        <w:rPr>
          <w:rFonts w:ascii="Arial" w:hAnsi="Arial" w:eastAsia="Arial" w:cs="Arial"/>
          <w:position w:val="-1"/>
          <w:sz w:val="24"/>
          <w:szCs w:val="24"/>
        </w:rPr>
        <w:t>t</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h</w:t>
      </w:r>
      <w:r w:rsidRPr="009442C5">
        <w:rPr>
          <w:rFonts w:ascii="Arial" w:hAnsi="Arial" w:eastAsia="Arial" w:cs="Arial"/>
          <w:spacing w:val="1"/>
          <w:position w:val="-1"/>
          <w:sz w:val="24"/>
          <w:szCs w:val="24"/>
        </w:rPr>
        <w:t>ou</w:t>
      </w:r>
      <w:r w:rsidRPr="009442C5">
        <w:rPr>
          <w:rFonts w:ascii="Arial" w:hAnsi="Arial" w:eastAsia="Arial" w:cs="Arial"/>
          <w:position w:val="-1"/>
          <w:sz w:val="24"/>
          <w:szCs w:val="24"/>
        </w:rPr>
        <w:t>rs serv</w:t>
      </w:r>
      <w:r w:rsidRPr="009442C5">
        <w:rPr>
          <w:rFonts w:ascii="Arial" w:hAnsi="Arial" w:eastAsia="Arial" w:cs="Arial"/>
          <w:spacing w:val="-1"/>
          <w:position w:val="-1"/>
          <w:sz w:val="24"/>
          <w:szCs w:val="24"/>
        </w:rPr>
        <w:t>i</w:t>
      </w:r>
      <w:r w:rsidRPr="009442C5">
        <w:rPr>
          <w:rFonts w:ascii="Arial" w:hAnsi="Arial" w:eastAsia="Arial" w:cs="Arial"/>
          <w:position w:val="-1"/>
          <w:sz w:val="24"/>
          <w:szCs w:val="24"/>
        </w:rPr>
        <w:t>ce</w:t>
      </w:r>
    </w:p>
    <w:p w:rsidRPr="009442C5" w:rsidR="00637885" w:rsidP="009442C5" w:rsidRDefault="005C0058" w14:paraId="7E77D0B9" w14:textId="0A5B76A2">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r</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e</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Me</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be</w:t>
      </w:r>
      <w:r w:rsidRPr="009442C5">
        <w:rPr>
          <w:rFonts w:ascii="Arial" w:hAnsi="Arial" w:eastAsia="Arial" w:cs="Arial"/>
          <w:position w:val="-1"/>
          <w:sz w:val="24"/>
          <w:szCs w:val="24"/>
        </w:rPr>
        <w:t>rship</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t</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 xml:space="preserve">e </w:t>
      </w:r>
      <w:r w:rsidRPr="009442C5">
        <w:rPr>
          <w:rFonts w:ascii="Arial" w:hAnsi="Arial" w:eastAsia="Arial" w:cs="Arial"/>
          <w:color w:val="0000FF"/>
          <w:spacing w:val="-62"/>
          <w:position w:val="-1"/>
          <w:sz w:val="24"/>
          <w:szCs w:val="24"/>
        </w:rPr>
        <w:t xml:space="preserve"> </w:t>
      </w:r>
      <w:hyperlink r:id="rId23">
        <w:r w:rsidRPr="009442C5">
          <w:rPr>
            <w:rFonts w:ascii="Arial" w:hAnsi="Arial" w:eastAsia="Arial" w:cs="Arial"/>
            <w:color w:val="0000FF"/>
            <w:position w:val="-1"/>
            <w:sz w:val="24"/>
            <w:szCs w:val="24"/>
            <w:u w:val="single" w:color="0000FF"/>
          </w:rPr>
          <w:t>Fost</w:t>
        </w:r>
        <w:r w:rsidRPr="009442C5">
          <w:rPr>
            <w:rFonts w:ascii="Arial" w:hAnsi="Arial" w:eastAsia="Arial" w:cs="Arial"/>
            <w:color w:val="0000FF"/>
            <w:spacing w:val="1"/>
            <w:position w:val="-1"/>
            <w:sz w:val="24"/>
            <w:szCs w:val="24"/>
            <w:u w:val="single" w:color="0000FF"/>
          </w:rPr>
          <w:t>e</w:t>
        </w:r>
        <w:r w:rsidRPr="009442C5">
          <w:rPr>
            <w:rFonts w:ascii="Arial" w:hAnsi="Arial" w:eastAsia="Arial" w:cs="Arial"/>
            <w:color w:val="0000FF"/>
            <w:position w:val="-1"/>
            <w:sz w:val="24"/>
            <w:szCs w:val="24"/>
            <w:u w:val="single" w:color="0000FF"/>
          </w:rPr>
          <w:t>r</w:t>
        </w:r>
        <w:r w:rsidRPr="009442C5">
          <w:rPr>
            <w:rFonts w:ascii="Arial" w:hAnsi="Arial" w:eastAsia="Arial" w:cs="Arial"/>
            <w:color w:val="0000FF"/>
            <w:spacing w:val="-1"/>
            <w:position w:val="-1"/>
            <w:sz w:val="24"/>
            <w:szCs w:val="24"/>
            <w:u w:val="single" w:color="0000FF"/>
          </w:rPr>
          <w:t>in</w:t>
        </w:r>
        <w:r w:rsidRPr="009442C5">
          <w:rPr>
            <w:rFonts w:ascii="Arial" w:hAnsi="Arial" w:eastAsia="Arial" w:cs="Arial"/>
            <w:color w:val="0000FF"/>
            <w:position w:val="-1"/>
            <w:sz w:val="24"/>
            <w:szCs w:val="24"/>
            <w:u w:val="single" w:color="0000FF"/>
          </w:rPr>
          <w:t>g</w:t>
        </w:r>
        <w:r w:rsidRPr="009442C5">
          <w:rPr>
            <w:rFonts w:ascii="Arial" w:hAnsi="Arial" w:eastAsia="Arial" w:cs="Arial"/>
            <w:color w:val="0000FF"/>
            <w:spacing w:val="1"/>
            <w:position w:val="-1"/>
            <w:sz w:val="24"/>
            <w:szCs w:val="24"/>
            <w:u w:val="single" w:color="0000FF"/>
          </w:rPr>
          <w:t xml:space="preserve"> </w:t>
        </w:r>
        <w:r w:rsidRPr="009442C5">
          <w:rPr>
            <w:rFonts w:ascii="Arial" w:hAnsi="Arial" w:eastAsia="Arial" w:cs="Arial"/>
            <w:color w:val="0000FF"/>
            <w:position w:val="-1"/>
            <w:sz w:val="24"/>
            <w:szCs w:val="24"/>
            <w:u w:val="single" w:color="0000FF"/>
          </w:rPr>
          <w:t>N</w:t>
        </w:r>
        <w:r w:rsidRPr="009442C5">
          <w:rPr>
            <w:rFonts w:ascii="Arial" w:hAnsi="Arial" w:eastAsia="Arial" w:cs="Arial"/>
            <w:color w:val="0000FF"/>
            <w:spacing w:val="1"/>
            <w:position w:val="-1"/>
            <w:sz w:val="24"/>
            <w:szCs w:val="24"/>
            <w:u w:val="single" w:color="0000FF"/>
          </w:rPr>
          <w:t>e</w:t>
        </w:r>
        <w:r w:rsidRPr="009442C5">
          <w:rPr>
            <w:rFonts w:ascii="Arial" w:hAnsi="Arial" w:eastAsia="Arial" w:cs="Arial"/>
            <w:color w:val="0000FF"/>
            <w:position w:val="-1"/>
            <w:sz w:val="24"/>
            <w:szCs w:val="24"/>
            <w:u w:val="single" w:color="0000FF"/>
          </w:rPr>
          <w:t>tw</w:t>
        </w:r>
        <w:r w:rsidRPr="009442C5">
          <w:rPr>
            <w:rFonts w:ascii="Arial" w:hAnsi="Arial" w:eastAsia="Arial" w:cs="Arial"/>
            <w:color w:val="0000FF"/>
            <w:spacing w:val="1"/>
            <w:position w:val="-1"/>
            <w:sz w:val="24"/>
            <w:szCs w:val="24"/>
            <w:u w:val="single" w:color="0000FF"/>
          </w:rPr>
          <w:t>o</w:t>
        </w:r>
        <w:r w:rsidRPr="009442C5">
          <w:rPr>
            <w:rFonts w:ascii="Arial" w:hAnsi="Arial" w:eastAsia="Arial" w:cs="Arial"/>
            <w:color w:val="0000FF"/>
            <w:position w:val="-1"/>
            <w:sz w:val="24"/>
            <w:szCs w:val="24"/>
            <w:u w:val="single" w:color="0000FF"/>
          </w:rPr>
          <w:t>rk</w:t>
        </w:r>
      </w:hyperlink>
    </w:p>
    <w:p w:rsidRPr="009442C5" w:rsidR="00637885" w:rsidP="009442C5" w:rsidRDefault="005C0058" w14:paraId="558F4A3C" w14:textId="6AD545F4">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Co</w:t>
      </w:r>
      <w:r w:rsidRPr="009442C5">
        <w:rPr>
          <w:rFonts w:ascii="Arial" w:hAnsi="Arial" w:eastAsia="Arial" w:cs="Arial"/>
          <w:spacing w:val="2"/>
          <w:position w:val="-1"/>
          <w:sz w:val="24"/>
          <w:szCs w:val="24"/>
        </w:rPr>
        <w:t>m</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u</w:t>
      </w:r>
      <w:r w:rsidRPr="009442C5">
        <w:rPr>
          <w:rFonts w:ascii="Arial" w:hAnsi="Arial" w:eastAsia="Arial" w:cs="Arial"/>
          <w:position w:val="-1"/>
          <w:sz w:val="24"/>
          <w:szCs w:val="24"/>
        </w:rPr>
        <w:t>t</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 xml:space="preserve">r </w:t>
      </w:r>
      <w:r w:rsidRPr="009442C5">
        <w:rPr>
          <w:rFonts w:ascii="Arial" w:hAnsi="Arial" w:eastAsia="Arial" w:cs="Arial"/>
          <w:spacing w:val="-2"/>
          <w:position w:val="-1"/>
          <w:sz w:val="24"/>
          <w:szCs w:val="24"/>
        </w:rPr>
        <w:t>f</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r t</w:t>
      </w:r>
      <w:r w:rsidRPr="009442C5">
        <w:rPr>
          <w:rFonts w:ascii="Arial" w:hAnsi="Arial" w:eastAsia="Arial" w:cs="Arial"/>
          <w:spacing w:val="-1"/>
          <w:position w:val="-1"/>
          <w:sz w:val="24"/>
          <w:szCs w:val="24"/>
        </w:rPr>
        <w:t>h</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se</w:t>
      </w:r>
      <w:r w:rsidRPr="009442C5">
        <w:rPr>
          <w:rFonts w:ascii="Arial" w:hAnsi="Arial" w:eastAsia="Arial" w:cs="Arial"/>
          <w:spacing w:val="-1"/>
          <w:position w:val="-1"/>
          <w:sz w:val="24"/>
          <w:szCs w:val="24"/>
        </w:rPr>
        <w:t xml:space="preserve">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f</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w:t>
      </w:r>
      <w:r w:rsidRPr="009442C5">
        <w:rPr>
          <w:rFonts w:ascii="Arial" w:hAnsi="Arial" w:eastAsia="Arial" w:cs="Arial"/>
          <w:spacing w:val="-1"/>
          <w:position w:val="-1"/>
          <w:sz w:val="24"/>
          <w:szCs w:val="24"/>
        </w:rPr>
        <w:t>i</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g</w:t>
      </w:r>
      <w:r w:rsidRPr="009442C5">
        <w:rPr>
          <w:rFonts w:ascii="Arial" w:hAnsi="Arial" w:eastAsia="Arial" w:cs="Arial"/>
          <w:spacing w:val="1"/>
          <w:position w:val="-1"/>
          <w:sz w:val="24"/>
          <w:szCs w:val="24"/>
        </w:rPr>
        <w:t xml:space="preserve"> p</w:t>
      </w:r>
      <w:r w:rsidRPr="009442C5">
        <w:rPr>
          <w:rFonts w:ascii="Arial" w:hAnsi="Arial" w:eastAsia="Arial" w:cs="Arial"/>
          <w:position w:val="-1"/>
          <w:sz w:val="24"/>
          <w:szCs w:val="24"/>
        </w:rPr>
        <w:t>la</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en</w:t>
      </w:r>
      <w:r w:rsidRPr="009442C5">
        <w:rPr>
          <w:rFonts w:ascii="Arial" w:hAnsi="Arial" w:eastAsia="Arial" w:cs="Arial"/>
          <w:position w:val="-1"/>
          <w:sz w:val="24"/>
          <w:szCs w:val="24"/>
        </w:rPr>
        <w:t>ts</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t</w:t>
      </w:r>
      <w:r w:rsidRPr="009442C5">
        <w:rPr>
          <w:rFonts w:ascii="Arial" w:hAnsi="Arial" w:eastAsia="Arial" w:cs="Arial"/>
          <w:position w:val="-1"/>
          <w:sz w:val="24"/>
          <w:szCs w:val="24"/>
        </w:rPr>
        <w:t>o</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s</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hoo</w:t>
      </w:r>
      <w:r w:rsidRPr="009442C5">
        <w:rPr>
          <w:rFonts w:ascii="Arial" w:hAnsi="Arial" w:eastAsia="Arial" w:cs="Arial"/>
          <w:position w:val="-1"/>
          <w:sz w:val="24"/>
          <w:szCs w:val="24"/>
        </w:rPr>
        <w:t>l</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ag</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d</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i</w:t>
      </w:r>
      <w:r w:rsidRPr="009442C5">
        <w:rPr>
          <w:rFonts w:ascii="Arial" w:hAnsi="Arial" w:eastAsia="Arial" w:cs="Arial"/>
          <w:spacing w:val="-1"/>
          <w:position w:val="-1"/>
          <w:sz w:val="24"/>
          <w:szCs w:val="24"/>
        </w:rPr>
        <w:t>l</w:t>
      </w:r>
      <w:r w:rsidRPr="009442C5">
        <w:rPr>
          <w:rFonts w:ascii="Arial" w:hAnsi="Arial" w:eastAsia="Arial" w:cs="Arial"/>
          <w:spacing w:val="1"/>
          <w:position w:val="-1"/>
          <w:sz w:val="24"/>
          <w:szCs w:val="24"/>
        </w:rPr>
        <w:t>d</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e</w:t>
      </w:r>
      <w:r w:rsidRPr="009442C5">
        <w:rPr>
          <w:rFonts w:ascii="Arial" w:hAnsi="Arial" w:eastAsia="Arial" w:cs="Arial"/>
          <w:position w:val="-1"/>
          <w:sz w:val="24"/>
          <w:szCs w:val="24"/>
        </w:rPr>
        <w:t>n</w:t>
      </w:r>
    </w:p>
    <w:p w:rsidRPr="009442C5" w:rsidR="00637885" w:rsidP="009442C5" w:rsidRDefault="005C0058" w14:paraId="751FB18A" w14:textId="1D6171A3">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S</w:t>
      </w:r>
      <w:r w:rsidRPr="009442C5">
        <w:rPr>
          <w:rFonts w:ascii="Arial" w:hAnsi="Arial" w:eastAsia="Arial" w:cs="Arial"/>
          <w:spacing w:val="1"/>
          <w:position w:val="-1"/>
          <w:sz w:val="24"/>
          <w:szCs w:val="24"/>
        </w:rPr>
        <w:t>up</w:t>
      </w:r>
      <w:r w:rsidRPr="009442C5">
        <w:rPr>
          <w:rFonts w:ascii="Arial" w:hAnsi="Arial" w:eastAsia="Arial" w:cs="Arial"/>
          <w:spacing w:val="-1"/>
          <w:position w:val="-1"/>
          <w:sz w:val="24"/>
          <w:szCs w:val="24"/>
        </w:rPr>
        <w:t>p</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 xml:space="preserve">rt </w:t>
      </w:r>
      <w:r w:rsidRPr="009442C5">
        <w:rPr>
          <w:rFonts w:ascii="Arial" w:hAnsi="Arial" w:eastAsia="Arial" w:cs="Arial"/>
          <w:spacing w:val="-2"/>
          <w:position w:val="-1"/>
          <w:sz w:val="24"/>
          <w:szCs w:val="24"/>
        </w:rPr>
        <w:t>t</w:t>
      </w:r>
      <w:r w:rsidRPr="009442C5">
        <w:rPr>
          <w:rFonts w:ascii="Arial" w:hAnsi="Arial" w:eastAsia="Arial" w:cs="Arial"/>
          <w:position w:val="-1"/>
          <w:sz w:val="24"/>
          <w:szCs w:val="24"/>
        </w:rPr>
        <w:t>o</w:t>
      </w:r>
      <w:r w:rsidRPr="009442C5">
        <w:rPr>
          <w:rFonts w:ascii="Arial" w:hAnsi="Arial" w:eastAsia="Arial" w:cs="Arial"/>
          <w:spacing w:val="1"/>
          <w:position w:val="-1"/>
          <w:sz w:val="24"/>
          <w:szCs w:val="24"/>
        </w:rPr>
        <w:t xml:space="preserve"> a</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 xml:space="preserve">ieve </w:t>
      </w:r>
      <w:r w:rsidRPr="009442C5">
        <w:rPr>
          <w:rFonts w:ascii="Arial" w:hAnsi="Arial" w:eastAsia="Arial" w:cs="Arial"/>
          <w:spacing w:val="1"/>
          <w:position w:val="-1"/>
          <w:sz w:val="24"/>
          <w:szCs w:val="24"/>
        </w:rPr>
        <w:t>pe</w:t>
      </w:r>
      <w:r w:rsidRPr="009442C5">
        <w:rPr>
          <w:rFonts w:ascii="Arial" w:hAnsi="Arial" w:eastAsia="Arial" w:cs="Arial"/>
          <w:spacing w:val="-3"/>
          <w:position w:val="-1"/>
          <w:sz w:val="24"/>
          <w:szCs w:val="24"/>
        </w:rPr>
        <w:t>r</w:t>
      </w:r>
      <w:r w:rsidRPr="009442C5">
        <w:rPr>
          <w:rFonts w:ascii="Arial" w:hAnsi="Arial" w:eastAsia="Arial" w:cs="Arial"/>
          <w:spacing w:val="1"/>
          <w:position w:val="-1"/>
          <w:sz w:val="24"/>
          <w:szCs w:val="24"/>
        </w:rPr>
        <w:t>ma</w:t>
      </w:r>
      <w:r w:rsidRPr="009442C5">
        <w:rPr>
          <w:rFonts w:ascii="Arial" w:hAnsi="Arial" w:eastAsia="Arial" w:cs="Arial"/>
          <w:spacing w:val="-1"/>
          <w:position w:val="-1"/>
          <w:sz w:val="24"/>
          <w:szCs w:val="24"/>
        </w:rPr>
        <w:t>n</w:t>
      </w:r>
      <w:r w:rsidRPr="009442C5">
        <w:rPr>
          <w:rFonts w:ascii="Arial" w:hAnsi="Arial" w:eastAsia="Arial" w:cs="Arial"/>
          <w:spacing w:val="1"/>
          <w:position w:val="-1"/>
          <w:sz w:val="24"/>
          <w:szCs w:val="24"/>
        </w:rPr>
        <w:t>en</w:t>
      </w:r>
      <w:r w:rsidRPr="009442C5">
        <w:rPr>
          <w:rFonts w:ascii="Arial" w:hAnsi="Arial" w:eastAsia="Arial" w:cs="Arial"/>
          <w:position w:val="-1"/>
          <w:sz w:val="24"/>
          <w:szCs w:val="24"/>
        </w:rPr>
        <w:t>t</w:t>
      </w:r>
      <w:r w:rsidRPr="009442C5">
        <w:rPr>
          <w:rFonts w:ascii="Arial" w:hAnsi="Arial" w:eastAsia="Arial" w:cs="Arial"/>
          <w:spacing w:val="-2"/>
          <w:position w:val="-1"/>
          <w:sz w:val="24"/>
          <w:szCs w:val="24"/>
        </w:rPr>
        <w:t xml:space="preserve"> </w:t>
      </w:r>
      <w:r w:rsidRPr="009442C5">
        <w:rPr>
          <w:rFonts w:ascii="Arial" w:hAnsi="Arial" w:eastAsia="Arial" w:cs="Arial"/>
          <w:spacing w:val="1"/>
          <w:position w:val="-1"/>
          <w:sz w:val="24"/>
          <w:szCs w:val="24"/>
        </w:rPr>
        <w:t>p</w:t>
      </w:r>
      <w:r w:rsidRPr="009442C5">
        <w:rPr>
          <w:rFonts w:ascii="Arial" w:hAnsi="Arial" w:eastAsia="Arial" w:cs="Arial"/>
          <w:position w:val="-1"/>
          <w:sz w:val="24"/>
          <w:szCs w:val="24"/>
        </w:rPr>
        <w:t>la</w:t>
      </w:r>
      <w:r w:rsidRPr="009442C5">
        <w:rPr>
          <w:rFonts w:ascii="Arial" w:hAnsi="Arial" w:eastAsia="Arial" w:cs="Arial"/>
          <w:spacing w:val="-2"/>
          <w:position w:val="-1"/>
          <w:sz w:val="24"/>
          <w:szCs w:val="24"/>
        </w:rPr>
        <w:t>c</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en</w:t>
      </w:r>
      <w:r w:rsidRPr="009442C5">
        <w:rPr>
          <w:rFonts w:ascii="Arial" w:hAnsi="Arial" w:eastAsia="Arial" w:cs="Arial"/>
          <w:position w:val="-1"/>
          <w:sz w:val="24"/>
          <w:szCs w:val="24"/>
        </w:rPr>
        <w:t>ts</w:t>
      </w:r>
    </w:p>
    <w:p w:rsidRPr="009442C5" w:rsidR="00637885" w:rsidP="009442C5" w:rsidRDefault="00591792" w14:paraId="5BEB01DA" w14:textId="0893AD25">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spacing w:val="1"/>
          <w:position w:val="-1"/>
          <w:sz w:val="24"/>
          <w:szCs w:val="24"/>
        </w:rPr>
        <w:t>Up to 21 nights</w:t>
      </w:r>
      <w:r w:rsidRPr="009442C5" w:rsidR="005C0058">
        <w:rPr>
          <w:rFonts w:ascii="Arial" w:hAnsi="Arial" w:eastAsia="Arial" w:cs="Arial"/>
          <w:spacing w:val="1"/>
          <w:position w:val="-1"/>
          <w:sz w:val="24"/>
          <w:szCs w:val="24"/>
        </w:rPr>
        <w:t xml:space="preserve"> </w:t>
      </w:r>
      <w:r w:rsidRPr="009442C5" w:rsidR="005C0058">
        <w:rPr>
          <w:rFonts w:ascii="Arial" w:hAnsi="Arial" w:eastAsia="Arial" w:cs="Arial"/>
          <w:spacing w:val="-1"/>
          <w:position w:val="-1"/>
          <w:sz w:val="24"/>
          <w:szCs w:val="24"/>
        </w:rPr>
        <w:t>p</w:t>
      </w:r>
      <w:r w:rsidRPr="009442C5" w:rsidR="005C0058">
        <w:rPr>
          <w:rFonts w:ascii="Arial" w:hAnsi="Arial" w:eastAsia="Arial" w:cs="Arial"/>
          <w:spacing w:val="1"/>
          <w:position w:val="-1"/>
          <w:sz w:val="24"/>
          <w:szCs w:val="24"/>
        </w:rPr>
        <w:t>a</w:t>
      </w:r>
      <w:r w:rsidRPr="009442C5" w:rsidR="005C0058">
        <w:rPr>
          <w:rFonts w:ascii="Arial" w:hAnsi="Arial" w:eastAsia="Arial" w:cs="Arial"/>
          <w:position w:val="-1"/>
          <w:sz w:val="24"/>
          <w:szCs w:val="24"/>
        </w:rPr>
        <w:t>id</w:t>
      </w:r>
      <w:r w:rsidRPr="009442C5" w:rsidR="005C0058">
        <w:rPr>
          <w:rFonts w:ascii="Arial" w:hAnsi="Arial" w:eastAsia="Arial" w:cs="Arial"/>
          <w:spacing w:val="1"/>
          <w:position w:val="-1"/>
          <w:sz w:val="24"/>
          <w:szCs w:val="24"/>
        </w:rPr>
        <w:t xml:space="preserve"> </w:t>
      </w:r>
      <w:r w:rsidRPr="009442C5" w:rsidR="00257DBE">
        <w:rPr>
          <w:rFonts w:ascii="Arial" w:hAnsi="Arial" w:eastAsia="Arial" w:cs="Arial"/>
          <w:spacing w:val="1"/>
          <w:position w:val="-1"/>
          <w:sz w:val="24"/>
          <w:szCs w:val="24"/>
        </w:rPr>
        <w:t>short break</w:t>
      </w:r>
      <w:r w:rsidRPr="009442C5" w:rsidR="005C0058">
        <w:rPr>
          <w:rFonts w:ascii="Arial" w:hAnsi="Arial" w:eastAsia="Arial" w:cs="Arial"/>
          <w:position w:val="-1"/>
          <w:sz w:val="24"/>
          <w:szCs w:val="24"/>
        </w:rPr>
        <w:t>.</w:t>
      </w:r>
    </w:p>
    <w:p w:rsidRPr="009442C5" w:rsidR="00637885" w:rsidP="009442C5" w:rsidRDefault="005C0058" w14:paraId="61B2F8D0" w14:textId="10C2C7EC">
      <w:pPr>
        <w:pStyle w:val="ListParagraph"/>
        <w:numPr>
          <w:ilvl w:val="3"/>
          <w:numId w:val="26"/>
        </w:numPr>
        <w:spacing w:before="13" w:line="300" w:lineRule="exact"/>
        <w:ind w:left="2458" w:right="1755"/>
        <w:jc w:val="both"/>
        <w:rPr>
          <w:rFonts w:ascii="Arial" w:hAnsi="Arial" w:eastAsia="Arial" w:cs="Arial"/>
          <w:sz w:val="24"/>
          <w:szCs w:val="24"/>
        </w:rPr>
      </w:pPr>
      <w:r w:rsidRPr="009442C5">
        <w:rPr>
          <w:rFonts w:ascii="Arial" w:hAnsi="Arial" w:eastAsia="Arial" w:cs="Arial"/>
          <w:sz w:val="24"/>
          <w:szCs w:val="24"/>
        </w:rPr>
        <w:t>Ext</w:t>
      </w:r>
      <w:r w:rsidRPr="009442C5">
        <w:rPr>
          <w:rFonts w:ascii="Arial" w:hAnsi="Arial" w:eastAsia="Arial" w:cs="Arial"/>
          <w:spacing w:val="1"/>
          <w:sz w:val="24"/>
          <w:szCs w:val="24"/>
        </w:rPr>
        <w:t>en</w:t>
      </w:r>
      <w:r w:rsidRPr="009442C5">
        <w:rPr>
          <w:rFonts w:ascii="Arial" w:hAnsi="Arial" w:eastAsia="Arial" w:cs="Arial"/>
          <w:sz w:val="24"/>
          <w:szCs w:val="24"/>
        </w:rPr>
        <w:t>sive</w:t>
      </w:r>
      <w:r w:rsidRPr="009442C5">
        <w:rPr>
          <w:rFonts w:ascii="Arial" w:hAnsi="Arial" w:eastAsia="Arial" w:cs="Arial"/>
          <w:spacing w:val="2"/>
          <w:sz w:val="24"/>
          <w:szCs w:val="24"/>
        </w:rPr>
        <w:t xml:space="preserve"> t</w:t>
      </w:r>
      <w:r w:rsidRPr="009442C5">
        <w:rPr>
          <w:rFonts w:ascii="Arial" w:hAnsi="Arial" w:eastAsia="Arial" w:cs="Arial"/>
          <w:sz w:val="24"/>
          <w:szCs w:val="24"/>
        </w:rPr>
        <w:t>ra</w:t>
      </w:r>
      <w:r w:rsidRPr="009442C5">
        <w:rPr>
          <w:rFonts w:ascii="Arial" w:hAnsi="Arial" w:eastAsia="Arial" w:cs="Arial"/>
          <w:spacing w:val="-3"/>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ing</w:t>
      </w:r>
      <w:r w:rsidRPr="009442C5">
        <w:rPr>
          <w:rFonts w:ascii="Arial" w:hAnsi="Arial" w:eastAsia="Arial" w:cs="Arial"/>
          <w:spacing w:val="3"/>
          <w:sz w:val="24"/>
          <w:szCs w:val="24"/>
        </w:rPr>
        <w:t xml:space="preserve"> </w:t>
      </w:r>
      <w:r w:rsidRPr="009442C5">
        <w:rPr>
          <w:rFonts w:ascii="Arial" w:hAnsi="Arial" w:eastAsia="Arial" w:cs="Arial"/>
          <w:sz w:val="24"/>
          <w:szCs w:val="24"/>
        </w:rPr>
        <w:t xml:space="preserve">&amp; </w:t>
      </w:r>
      <w:r w:rsidRPr="009442C5">
        <w:rPr>
          <w:rFonts w:ascii="Arial" w:hAnsi="Arial" w:eastAsia="Arial" w:cs="Arial"/>
          <w:spacing w:val="1"/>
          <w:sz w:val="24"/>
          <w:szCs w:val="24"/>
        </w:rPr>
        <w:t>de</w:t>
      </w:r>
      <w:r w:rsidRPr="009442C5">
        <w:rPr>
          <w:rFonts w:ascii="Arial" w:hAnsi="Arial" w:eastAsia="Arial" w:cs="Arial"/>
          <w:sz w:val="24"/>
          <w:szCs w:val="24"/>
        </w:rPr>
        <w:t>v</w:t>
      </w:r>
      <w:r w:rsidRPr="009442C5">
        <w:rPr>
          <w:rFonts w:ascii="Arial" w:hAnsi="Arial" w:eastAsia="Arial" w:cs="Arial"/>
          <w:spacing w:val="1"/>
          <w:sz w:val="24"/>
          <w:szCs w:val="24"/>
        </w:rPr>
        <w:t>e</w:t>
      </w:r>
      <w:r w:rsidRPr="009442C5">
        <w:rPr>
          <w:rFonts w:ascii="Arial" w:hAnsi="Arial" w:eastAsia="Arial" w:cs="Arial"/>
          <w:sz w:val="24"/>
          <w:szCs w:val="24"/>
        </w:rPr>
        <w:t>l</w:t>
      </w:r>
      <w:r w:rsidRPr="009442C5">
        <w:rPr>
          <w:rFonts w:ascii="Arial" w:hAnsi="Arial" w:eastAsia="Arial" w:cs="Arial"/>
          <w:spacing w:val="-2"/>
          <w:sz w:val="24"/>
          <w:szCs w:val="24"/>
        </w:rPr>
        <w:t>o</w:t>
      </w:r>
      <w:r w:rsidRPr="009442C5">
        <w:rPr>
          <w:rFonts w:ascii="Arial" w:hAnsi="Arial" w:eastAsia="Arial" w:cs="Arial"/>
          <w:spacing w:val="1"/>
          <w:sz w:val="24"/>
          <w:szCs w:val="24"/>
        </w:rPr>
        <w:t>p</w:t>
      </w:r>
      <w:r w:rsidRPr="009442C5">
        <w:rPr>
          <w:rFonts w:ascii="Arial" w:hAnsi="Arial" w:eastAsia="Arial" w:cs="Arial"/>
          <w:spacing w:val="-1"/>
          <w:sz w:val="24"/>
          <w:szCs w:val="24"/>
        </w:rPr>
        <w:t>m</w:t>
      </w:r>
      <w:r w:rsidRPr="009442C5">
        <w:rPr>
          <w:rFonts w:ascii="Arial" w:hAnsi="Arial" w:eastAsia="Arial" w:cs="Arial"/>
          <w:spacing w:val="1"/>
          <w:sz w:val="24"/>
          <w:szCs w:val="24"/>
        </w:rPr>
        <w:t>en</w:t>
      </w:r>
      <w:r w:rsidRPr="009442C5">
        <w:rPr>
          <w:rFonts w:ascii="Arial" w:hAnsi="Arial" w:eastAsia="Arial" w:cs="Arial"/>
          <w:sz w:val="24"/>
          <w:szCs w:val="24"/>
        </w:rPr>
        <w:t>t</w:t>
      </w:r>
      <w:r w:rsidRPr="009442C5">
        <w:rPr>
          <w:rFonts w:ascii="Arial" w:hAnsi="Arial" w:eastAsia="Arial" w:cs="Arial"/>
          <w:spacing w:val="5"/>
          <w:sz w:val="24"/>
          <w:szCs w:val="24"/>
        </w:rPr>
        <w:t xml:space="preserve"> </w:t>
      </w:r>
      <w:r w:rsidRPr="009442C5">
        <w:rPr>
          <w:rFonts w:ascii="Arial" w:hAnsi="Arial" w:eastAsia="Arial" w:cs="Arial"/>
          <w:spacing w:val="-1"/>
          <w:sz w:val="24"/>
          <w:szCs w:val="24"/>
        </w:rPr>
        <w:t>o</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rt</w:t>
      </w:r>
      <w:r w:rsidRPr="009442C5">
        <w:rPr>
          <w:rFonts w:ascii="Arial" w:hAnsi="Arial" w:eastAsia="Arial" w:cs="Arial"/>
          <w:spacing w:val="-2"/>
          <w:sz w:val="24"/>
          <w:szCs w:val="24"/>
        </w:rPr>
        <w:t>u</w:t>
      </w:r>
      <w:r w:rsidRPr="009442C5">
        <w:rPr>
          <w:rFonts w:ascii="Arial" w:hAnsi="Arial" w:eastAsia="Arial" w:cs="Arial"/>
          <w:spacing w:val="1"/>
          <w:sz w:val="24"/>
          <w:szCs w:val="24"/>
        </w:rPr>
        <w:t>n</w:t>
      </w:r>
      <w:r w:rsidRPr="009442C5">
        <w:rPr>
          <w:rFonts w:ascii="Arial" w:hAnsi="Arial" w:eastAsia="Arial" w:cs="Arial"/>
          <w:sz w:val="24"/>
          <w:szCs w:val="24"/>
        </w:rPr>
        <w:t>ities</w:t>
      </w:r>
      <w:r w:rsidRPr="009442C5" w:rsidR="007A692B">
        <w:rPr>
          <w:rFonts w:ascii="Arial" w:hAnsi="Arial" w:eastAsia="Arial" w:cs="Arial"/>
          <w:spacing w:val="4"/>
          <w:sz w:val="24"/>
          <w:szCs w:val="24"/>
        </w:rPr>
        <w:t>.</w:t>
      </w:r>
    </w:p>
    <w:p w:rsidRPr="009442C5" w:rsidR="00637885" w:rsidP="009442C5" w:rsidRDefault="005C0058" w14:paraId="2A001DA1" w14:textId="5C384C92">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Acc</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ss</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to a</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o</w:t>
      </w:r>
      <w:r w:rsidRPr="009442C5">
        <w:rPr>
          <w:rFonts w:ascii="Arial" w:hAnsi="Arial" w:eastAsia="Arial" w:cs="Arial"/>
          <w:spacing w:val="1"/>
          <w:position w:val="-1"/>
          <w:sz w:val="24"/>
          <w:szCs w:val="24"/>
        </w:rPr>
        <w:t>mp</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e</w:t>
      </w:r>
      <w:r w:rsidRPr="009442C5">
        <w:rPr>
          <w:rFonts w:ascii="Arial" w:hAnsi="Arial" w:eastAsia="Arial" w:cs="Arial"/>
          <w:spacing w:val="1"/>
          <w:position w:val="-1"/>
          <w:sz w:val="24"/>
          <w:szCs w:val="24"/>
        </w:rPr>
        <w:t>h</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sive</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traini</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g</w:t>
      </w:r>
      <w:r w:rsidRPr="009442C5">
        <w:rPr>
          <w:rFonts w:ascii="Arial" w:hAnsi="Arial" w:eastAsia="Arial" w:cs="Arial"/>
          <w:spacing w:val="-1"/>
          <w:position w:val="-1"/>
          <w:sz w:val="24"/>
          <w:szCs w:val="24"/>
        </w:rPr>
        <w:t xml:space="preserve"> </w:t>
      </w:r>
      <w:proofErr w:type="spellStart"/>
      <w:r w:rsidRPr="009442C5">
        <w:rPr>
          <w:rFonts w:ascii="Arial" w:hAnsi="Arial" w:eastAsia="Arial" w:cs="Arial"/>
          <w:spacing w:val="1"/>
          <w:position w:val="-1"/>
          <w:sz w:val="24"/>
          <w:szCs w:val="24"/>
        </w:rPr>
        <w:t>p</w:t>
      </w:r>
      <w:r w:rsidRPr="009442C5">
        <w:rPr>
          <w:rFonts w:ascii="Arial" w:hAnsi="Arial" w:eastAsia="Arial" w:cs="Arial"/>
          <w:spacing w:val="-3"/>
          <w:position w:val="-1"/>
          <w:sz w:val="24"/>
          <w:szCs w:val="24"/>
        </w:rPr>
        <w:t>r</w:t>
      </w:r>
      <w:r w:rsidRPr="009442C5">
        <w:rPr>
          <w:rFonts w:ascii="Arial" w:hAnsi="Arial" w:eastAsia="Arial" w:cs="Arial"/>
          <w:spacing w:val="1"/>
          <w:position w:val="-1"/>
          <w:sz w:val="24"/>
          <w:szCs w:val="24"/>
        </w:rPr>
        <w:t>og</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a</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m</w:t>
      </w:r>
      <w:r w:rsidRPr="009442C5">
        <w:rPr>
          <w:rFonts w:ascii="Arial" w:hAnsi="Arial" w:eastAsia="Arial" w:cs="Arial"/>
          <w:position w:val="-1"/>
          <w:sz w:val="24"/>
          <w:szCs w:val="24"/>
        </w:rPr>
        <w:t>e</w:t>
      </w:r>
      <w:proofErr w:type="spellEnd"/>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t</w:t>
      </w:r>
      <w:r w:rsidRPr="009442C5">
        <w:rPr>
          <w:rFonts w:ascii="Arial" w:hAnsi="Arial" w:eastAsia="Arial" w:cs="Arial"/>
          <w:spacing w:val="1"/>
          <w:position w:val="-1"/>
          <w:sz w:val="24"/>
          <w:szCs w:val="24"/>
        </w:rPr>
        <w:t>h</w:t>
      </w:r>
      <w:r w:rsidRPr="009442C5">
        <w:rPr>
          <w:rFonts w:ascii="Arial" w:hAnsi="Arial" w:eastAsia="Arial" w:cs="Arial"/>
          <w:spacing w:val="-3"/>
          <w:position w:val="-1"/>
          <w:sz w:val="24"/>
          <w:szCs w:val="24"/>
        </w:rPr>
        <w:t>r</w:t>
      </w:r>
      <w:r w:rsidRPr="009442C5">
        <w:rPr>
          <w:rFonts w:ascii="Arial" w:hAnsi="Arial" w:eastAsia="Arial" w:cs="Arial"/>
          <w:spacing w:val="1"/>
          <w:position w:val="-1"/>
          <w:sz w:val="24"/>
          <w:szCs w:val="24"/>
        </w:rPr>
        <w:t>ou</w:t>
      </w:r>
      <w:r w:rsidRPr="009442C5">
        <w:rPr>
          <w:rFonts w:ascii="Arial" w:hAnsi="Arial" w:eastAsia="Arial" w:cs="Arial"/>
          <w:spacing w:val="-1"/>
          <w:position w:val="-1"/>
          <w:sz w:val="24"/>
          <w:szCs w:val="24"/>
        </w:rPr>
        <w:t>g</w:t>
      </w:r>
      <w:r w:rsidRPr="009442C5">
        <w:rPr>
          <w:rFonts w:ascii="Arial" w:hAnsi="Arial" w:eastAsia="Arial" w:cs="Arial"/>
          <w:position w:val="-1"/>
          <w:sz w:val="24"/>
          <w:szCs w:val="24"/>
        </w:rPr>
        <w:t>h</w:t>
      </w:r>
      <w:r w:rsidRPr="009442C5">
        <w:rPr>
          <w:rFonts w:ascii="Arial" w:hAnsi="Arial" w:eastAsia="Arial" w:cs="Arial"/>
          <w:spacing w:val="-1"/>
          <w:position w:val="-1"/>
          <w:sz w:val="24"/>
          <w:szCs w:val="24"/>
        </w:rPr>
        <w:t xml:space="preserve"> </w:t>
      </w:r>
      <w:r w:rsidRPr="009442C5">
        <w:rPr>
          <w:rFonts w:ascii="Arial" w:hAnsi="Arial" w:eastAsia="Arial" w:cs="Arial"/>
          <w:position w:val="-1"/>
          <w:sz w:val="24"/>
          <w:szCs w:val="24"/>
        </w:rPr>
        <w:t>S</w:t>
      </w:r>
      <w:r w:rsidRPr="009442C5">
        <w:rPr>
          <w:rFonts w:ascii="Arial" w:hAnsi="Arial" w:eastAsia="Arial" w:cs="Arial"/>
          <w:spacing w:val="1"/>
          <w:position w:val="-1"/>
          <w:sz w:val="24"/>
          <w:szCs w:val="24"/>
        </w:rPr>
        <w:t>u</w:t>
      </w:r>
      <w:r w:rsidRPr="009442C5">
        <w:rPr>
          <w:rFonts w:ascii="Arial" w:hAnsi="Arial" w:eastAsia="Arial" w:cs="Arial"/>
          <w:spacing w:val="-2"/>
          <w:position w:val="-1"/>
          <w:sz w:val="24"/>
          <w:szCs w:val="24"/>
        </w:rPr>
        <w:t>f</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lk</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2"/>
          <w:position w:val="-1"/>
          <w:sz w:val="24"/>
          <w:szCs w:val="24"/>
        </w:rPr>
        <w:t>o</w:t>
      </w:r>
      <w:r w:rsidRPr="009442C5">
        <w:rPr>
          <w:rFonts w:ascii="Arial" w:hAnsi="Arial" w:eastAsia="Arial" w:cs="Arial"/>
          <w:spacing w:val="1"/>
          <w:position w:val="-1"/>
          <w:sz w:val="24"/>
          <w:szCs w:val="24"/>
        </w:rPr>
        <w:t>un</w:t>
      </w:r>
      <w:r w:rsidRPr="009442C5">
        <w:rPr>
          <w:rFonts w:ascii="Arial" w:hAnsi="Arial" w:eastAsia="Arial" w:cs="Arial"/>
          <w:position w:val="-1"/>
          <w:sz w:val="24"/>
          <w:szCs w:val="24"/>
        </w:rPr>
        <w:t>ty</w:t>
      </w:r>
    </w:p>
    <w:p w:rsidRPr="009442C5" w:rsidR="00637885" w:rsidP="009442C5" w:rsidRDefault="005C0058" w14:paraId="617D69B3" w14:textId="77777777">
      <w:pPr>
        <w:pStyle w:val="ListParagraph"/>
        <w:numPr>
          <w:ilvl w:val="3"/>
          <w:numId w:val="26"/>
        </w:numPr>
        <w:spacing w:before="41"/>
        <w:ind w:left="2458" w:right="4262"/>
        <w:jc w:val="both"/>
        <w:rPr>
          <w:rFonts w:ascii="Arial" w:hAnsi="Arial" w:eastAsia="Arial" w:cs="Arial"/>
          <w:sz w:val="24"/>
          <w:szCs w:val="24"/>
        </w:rPr>
      </w:pPr>
      <w:r w:rsidRPr="009442C5">
        <w:rPr>
          <w:rFonts w:ascii="Arial" w:hAnsi="Arial" w:eastAsia="Arial" w:cs="Arial"/>
          <w:sz w:val="24"/>
          <w:szCs w:val="24"/>
        </w:rPr>
        <w:t>Co</w:t>
      </w:r>
      <w:r w:rsidRPr="009442C5">
        <w:rPr>
          <w:rFonts w:ascii="Arial" w:hAnsi="Arial" w:eastAsia="Arial" w:cs="Arial"/>
          <w:spacing w:val="1"/>
          <w:sz w:val="24"/>
          <w:szCs w:val="24"/>
        </w:rPr>
        <w:t>un</w:t>
      </w:r>
      <w:r w:rsidRPr="009442C5">
        <w:rPr>
          <w:rFonts w:ascii="Arial" w:hAnsi="Arial" w:eastAsia="Arial" w:cs="Arial"/>
          <w:sz w:val="24"/>
          <w:szCs w:val="24"/>
        </w:rPr>
        <w:t>cil</w:t>
      </w:r>
      <w:r w:rsidRPr="009442C5">
        <w:rPr>
          <w:rFonts w:ascii="Arial" w:hAnsi="Arial" w:eastAsia="Arial" w:cs="Arial"/>
          <w:spacing w:val="-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ren</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Wo</w:t>
      </w:r>
      <w:r w:rsidRPr="009442C5">
        <w:rPr>
          <w:rFonts w:ascii="Arial" w:hAnsi="Arial" w:eastAsia="Arial" w:cs="Arial"/>
          <w:sz w:val="24"/>
          <w:szCs w:val="24"/>
        </w:rPr>
        <w:t>rk</w:t>
      </w:r>
      <w:r w:rsidRPr="009442C5">
        <w:rPr>
          <w:rFonts w:ascii="Arial" w:hAnsi="Arial" w:eastAsia="Arial" w:cs="Arial"/>
          <w:spacing w:val="-3"/>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rce</w:t>
      </w:r>
      <w:r w:rsidRPr="009442C5">
        <w:rPr>
          <w:rFonts w:ascii="Arial" w:hAnsi="Arial" w:eastAsia="Arial" w:cs="Arial"/>
          <w:spacing w:val="1"/>
          <w:sz w:val="24"/>
          <w:szCs w:val="24"/>
        </w:rPr>
        <w:t xml:space="preserve"> </w:t>
      </w:r>
      <w:r w:rsidRPr="009442C5">
        <w:rPr>
          <w:rFonts w:ascii="Arial" w:hAnsi="Arial" w:eastAsia="Arial" w:cs="Arial"/>
          <w:sz w:val="24"/>
          <w:szCs w:val="24"/>
        </w:rPr>
        <w:t>Dev</w:t>
      </w:r>
      <w:r w:rsidRPr="009442C5">
        <w:rPr>
          <w:rFonts w:ascii="Arial" w:hAnsi="Arial" w:eastAsia="Arial" w:cs="Arial"/>
          <w:spacing w:val="1"/>
          <w:sz w:val="24"/>
          <w:szCs w:val="24"/>
        </w:rPr>
        <w:t>e</w:t>
      </w:r>
      <w:r w:rsidRPr="009442C5">
        <w:rPr>
          <w:rFonts w:ascii="Arial" w:hAnsi="Arial" w:eastAsia="Arial" w:cs="Arial"/>
          <w:sz w:val="24"/>
          <w:szCs w:val="24"/>
        </w:rPr>
        <w:t>l</w:t>
      </w:r>
      <w:r w:rsidRPr="009442C5">
        <w:rPr>
          <w:rFonts w:ascii="Arial" w:hAnsi="Arial" w:eastAsia="Arial" w:cs="Arial"/>
          <w:spacing w:val="-2"/>
          <w:sz w:val="24"/>
          <w:szCs w:val="24"/>
        </w:rPr>
        <w:t>o</w:t>
      </w:r>
      <w:r w:rsidRPr="009442C5">
        <w:rPr>
          <w:rFonts w:ascii="Arial" w:hAnsi="Arial" w:eastAsia="Arial" w:cs="Arial"/>
          <w:spacing w:val="1"/>
          <w:sz w:val="24"/>
          <w:szCs w:val="24"/>
        </w:rPr>
        <w:t>p</w:t>
      </w:r>
      <w:r w:rsidRPr="009442C5">
        <w:rPr>
          <w:rFonts w:ascii="Arial" w:hAnsi="Arial" w:eastAsia="Arial" w:cs="Arial"/>
          <w:spacing w:val="-1"/>
          <w:sz w:val="24"/>
          <w:szCs w:val="24"/>
        </w:rPr>
        <w:t>m</w:t>
      </w:r>
      <w:r w:rsidRPr="009442C5">
        <w:rPr>
          <w:rFonts w:ascii="Arial" w:hAnsi="Arial" w:eastAsia="Arial" w:cs="Arial"/>
          <w:spacing w:val="1"/>
          <w:sz w:val="24"/>
          <w:szCs w:val="24"/>
        </w:rPr>
        <w:t>en</w:t>
      </w:r>
      <w:r w:rsidRPr="009442C5">
        <w:rPr>
          <w:rFonts w:ascii="Arial" w:hAnsi="Arial" w:eastAsia="Arial" w:cs="Arial"/>
          <w:sz w:val="24"/>
          <w:szCs w:val="24"/>
        </w:rPr>
        <w:t>t</w:t>
      </w:r>
      <w:r w:rsidRPr="009442C5">
        <w:rPr>
          <w:rFonts w:ascii="Arial" w:hAnsi="Arial" w:eastAsia="Arial" w:cs="Arial"/>
          <w:spacing w:val="-2"/>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pacing w:val="-1"/>
          <w:sz w:val="24"/>
          <w:szCs w:val="24"/>
        </w:rPr>
        <w:t>a</w:t>
      </w:r>
      <w:r w:rsidRPr="009442C5">
        <w:rPr>
          <w:rFonts w:ascii="Arial" w:hAnsi="Arial" w:eastAsia="Arial" w:cs="Arial"/>
          <w:sz w:val="24"/>
          <w:szCs w:val="24"/>
        </w:rPr>
        <w:t>m</w:t>
      </w:r>
    </w:p>
    <w:p w:rsidRPr="009442C5" w:rsidR="00637885" w:rsidP="009442C5" w:rsidRDefault="005C0058" w14:paraId="234CEB6B" w14:textId="45BBC003">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Acc</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ss</w:t>
      </w:r>
      <w:r w:rsidRPr="009442C5">
        <w:rPr>
          <w:rFonts w:ascii="Arial" w:hAnsi="Arial" w:eastAsia="Arial" w:cs="Arial"/>
          <w:spacing w:val="20"/>
          <w:position w:val="-1"/>
          <w:sz w:val="24"/>
          <w:szCs w:val="24"/>
        </w:rPr>
        <w:t xml:space="preserve"> </w:t>
      </w:r>
      <w:r w:rsidRPr="009442C5">
        <w:rPr>
          <w:rFonts w:ascii="Arial" w:hAnsi="Arial" w:eastAsia="Arial" w:cs="Arial"/>
          <w:position w:val="-1"/>
          <w:sz w:val="24"/>
          <w:szCs w:val="24"/>
        </w:rPr>
        <w:t>to</w:t>
      </w:r>
      <w:r w:rsidRPr="009442C5">
        <w:rPr>
          <w:rFonts w:ascii="Arial" w:hAnsi="Arial" w:eastAsia="Arial" w:cs="Arial"/>
          <w:spacing w:val="21"/>
          <w:position w:val="-1"/>
          <w:sz w:val="24"/>
          <w:szCs w:val="24"/>
        </w:rPr>
        <w:t xml:space="preserve"> </w:t>
      </w:r>
      <w:r w:rsidRPr="009442C5">
        <w:rPr>
          <w:rFonts w:ascii="Arial" w:hAnsi="Arial" w:eastAsia="Arial" w:cs="Arial"/>
          <w:position w:val="-1"/>
          <w:sz w:val="24"/>
          <w:szCs w:val="24"/>
        </w:rPr>
        <w:t>r</w:t>
      </w:r>
      <w:r w:rsidRPr="009442C5">
        <w:rPr>
          <w:rFonts w:ascii="Arial" w:hAnsi="Arial" w:eastAsia="Arial" w:cs="Arial"/>
          <w:spacing w:val="-2"/>
          <w:position w:val="-1"/>
          <w:sz w:val="24"/>
          <w:szCs w:val="24"/>
        </w:rPr>
        <w:t>e</w:t>
      </w:r>
      <w:r w:rsidRPr="009442C5">
        <w:rPr>
          <w:rFonts w:ascii="Arial" w:hAnsi="Arial" w:eastAsia="Arial" w:cs="Arial"/>
          <w:spacing w:val="1"/>
          <w:position w:val="-1"/>
          <w:sz w:val="24"/>
          <w:szCs w:val="24"/>
        </w:rPr>
        <w:t>ad</w:t>
      </w:r>
      <w:r w:rsidRPr="009442C5">
        <w:rPr>
          <w:rFonts w:ascii="Arial" w:hAnsi="Arial" w:eastAsia="Arial" w:cs="Arial"/>
          <w:position w:val="-1"/>
          <w:sz w:val="24"/>
          <w:szCs w:val="24"/>
        </w:rPr>
        <w:t>i</w:t>
      </w:r>
      <w:r w:rsidRPr="009442C5">
        <w:rPr>
          <w:rFonts w:ascii="Arial" w:hAnsi="Arial" w:eastAsia="Arial" w:cs="Arial"/>
          <w:spacing w:val="-2"/>
          <w:position w:val="-1"/>
          <w:sz w:val="24"/>
          <w:szCs w:val="24"/>
        </w:rPr>
        <w:t>n</w:t>
      </w:r>
      <w:r w:rsidRPr="009442C5">
        <w:rPr>
          <w:rFonts w:ascii="Arial" w:hAnsi="Arial" w:eastAsia="Arial" w:cs="Arial"/>
          <w:position w:val="-1"/>
          <w:sz w:val="24"/>
          <w:szCs w:val="24"/>
        </w:rPr>
        <w:t>g</w:t>
      </w:r>
      <w:r w:rsidRPr="009442C5">
        <w:rPr>
          <w:rFonts w:ascii="Arial" w:hAnsi="Arial" w:eastAsia="Arial" w:cs="Arial"/>
          <w:spacing w:val="20"/>
          <w:position w:val="-1"/>
          <w:sz w:val="24"/>
          <w:szCs w:val="24"/>
        </w:rPr>
        <w:t xml:space="preserve"> </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a</w:t>
      </w:r>
      <w:r w:rsidRPr="009442C5">
        <w:rPr>
          <w:rFonts w:ascii="Arial" w:hAnsi="Arial" w:eastAsia="Arial" w:cs="Arial"/>
          <w:spacing w:val="-2"/>
          <w:position w:val="-1"/>
          <w:sz w:val="24"/>
          <w:szCs w:val="24"/>
        </w:rPr>
        <w:t>t</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w:t>
      </w:r>
      <w:r w:rsidRPr="009442C5">
        <w:rPr>
          <w:rFonts w:ascii="Arial" w:hAnsi="Arial" w:eastAsia="Arial" w:cs="Arial"/>
          <w:spacing w:val="-1"/>
          <w:position w:val="-1"/>
          <w:sz w:val="24"/>
          <w:szCs w:val="24"/>
        </w:rPr>
        <w:t>i</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l</w:t>
      </w:r>
      <w:r w:rsidRPr="009442C5">
        <w:rPr>
          <w:rFonts w:ascii="Arial" w:hAnsi="Arial" w:eastAsia="Arial" w:cs="Arial"/>
          <w:spacing w:val="19"/>
          <w:position w:val="-1"/>
          <w:sz w:val="24"/>
          <w:szCs w:val="24"/>
        </w:rPr>
        <w:t xml:space="preserve"> </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r</w:t>
      </w:r>
      <w:r w:rsidRPr="009442C5">
        <w:rPr>
          <w:rFonts w:ascii="Arial" w:hAnsi="Arial" w:eastAsia="Arial" w:cs="Arial"/>
          <w:spacing w:val="19"/>
          <w:position w:val="-1"/>
          <w:sz w:val="24"/>
          <w:szCs w:val="24"/>
        </w:rPr>
        <w:t xml:space="preserve"> </w:t>
      </w:r>
      <w:r w:rsidRPr="009442C5">
        <w:rPr>
          <w:rFonts w:ascii="Arial" w:hAnsi="Arial" w:eastAsia="Arial" w:cs="Arial"/>
          <w:spacing w:val="1"/>
          <w:position w:val="-1"/>
          <w:sz w:val="24"/>
          <w:szCs w:val="24"/>
        </w:rPr>
        <w:t>adu</w:t>
      </w:r>
      <w:r w:rsidRPr="009442C5">
        <w:rPr>
          <w:rFonts w:ascii="Arial" w:hAnsi="Arial" w:eastAsia="Arial" w:cs="Arial"/>
          <w:position w:val="-1"/>
          <w:sz w:val="24"/>
          <w:szCs w:val="24"/>
        </w:rPr>
        <w:t>lts</w:t>
      </w:r>
      <w:r w:rsidRPr="009442C5">
        <w:rPr>
          <w:rFonts w:ascii="Arial" w:hAnsi="Arial" w:eastAsia="Arial" w:cs="Arial"/>
          <w:spacing w:val="17"/>
          <w:position w:val="-1"/>
          <w:sz w:val="24"/>
          <w:szCs w:val="24"/>
        </w:rPr>
        <w:t xml:space="preserve"> </w:t>
      </w:r>
      <w:r w:rsidRPr="009442C5">
        <w:rPr>
          <w:rFonts w:ascii="Arial" w:hAnsi="Arial" w:eastAsia="Arial" w:cs="Arial"/>
          <w:position w:val="-1"/>
          <w:sz w:val="24"/>
          <w:szCs w:val="24"/>
        </w:rPr>
        <w:t>&amp;</w:t>
      </w:r>
      <w:r w:rsidRPr="009442C5">
        <w:rPr>
          <w:rFonts w:ascii="Arial" w:hAnsi="Arial" w:eastAsia="Arial" w:cs="Arial"/>
          <w:spacing w:val="20"/>
          <w:position w:val="-1"/>
          <w:sz w:val="24"/>
          <w:szCs w:val="24"/>
        </w:rPr>
        <w:t xml:space="preserve"> </w:t>
      </w:r>
      <w:r w:rsidRPr="009442C5">
        <w:rPr>
          <w:rFonts w:ascii="Arial" w:hAnsi="Arial" w:eastAsia="Arial" w:cs="Arial"/>
          <w:position w:val="-1"/>
          <w:sz w:val="24"/>
          <w:szCs w:val="24"/>
        </w:rPr>
        <w:t>c</w:t>
      </w:r>
      <w:r w:rsidRPr="009442C5">
        <w:rPr>
          <w:rFonts w:ascii="Arial" w:hAnsi="Arial" w:eastAsia="Arial" w:cs="Arial"/>
          <w:spacing w:val="1"/>
          <w:position w:val="-1"/>
          <w:sz w:val="24"/>
          <w:szCs w:val="24"/>
        </w:rPr>
        <w:t>h</w:t>
      </w:r>
      <w:r w:rsidRPr="009442C5">
        <w:rPr>
          <w:rFonts w:ascii="Arial" w:hAnsi="Arial" w:eastAsia="Arial" w:cs="Arial"/>
          <w:position w:val="-1"/>
          <w:sz w:val="24"/>
          <w:szCs w:val="24"/>
        </w:rPr>
        <w:t>i</w:t>
      </w:r>
      <w:r w:rsidRPr="009442C5">
        <w:rPr>
          <w:rFonts w:ascii="Arial" w:hAnsi="Arial" w:eastAsia="Arial" w:cs="Arial"/>
          <w:spacing w:val="-1"/>
          <w:position w:val="-1"/>
          <w:sz w:val="24"/>
          <w:szCs w:val="24"/>
        </w:rPr>
        <w:t>l</w:t>
      </w:r>
      <w:r w:rsidRPr="009442C5">
        <w:rPr>
          <w:rFonts w:ascii="Arial" w:hAnsi="Arial" w:eastAsia="Arial" w:cs="Arial"/>
          <w:spacing w:val="1"/>
          <w:position w:val="-1"/>
          <w:sz w:val="24"/>
          <w:szCs w:val="24"/>
        </w:rPr>
        <w:t>d</w:t>
      </w:r>
      <w:r w:rsidRPr="009442C5">
        <w:rPr>
          <w:rFonts w:ascii="Arial" w:hAnsi="Arial" w:eastAsia="Arial" w:cs="Arial"/>
          <w:spacing w:val="-3"/>
          <w:position w:val="-1"/>
          <w:sz w:val="24"/>
          <w:szCs w:val="24"/>
        </w:rPr>
        <w:t>r</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n</w:t>
      </w:r>
      <w:r w:rsidRPr="009442C5">
        <w:rPr>
          <w:rFonts w:ascii="Arial" w:hAnsi="Arial" w:eastAsia="Arial" w:cs="Arial"/>
          <w:spacing w:val="20"/>
          <w:position w:val="-1"/>
          <w:sz w:val="24"/>
          <w:szCs w:val="24"/>
        </w:rPr>
        <w:t xml:space="preserve"> </w:t>
      </w:r>
      <w:r w:rsidRPr="009442C5">
        <w:rPr>
          <w:rFonts w:ascii="Arial" w:hAnsi="Arial" w:eastAsia="Arial" w:cs="Arial"/>
          <w:position w:val="-1"/>
          <w:sz w:val="24"/>
          <w:szCs w:val="24"/>
        </w:rPr>
        <w:t>which</w:t>
      </w:r>
      <w:r w:rsidRPr="009442C5">
        <w:rPr>
          <w:rFonts w:ascii="Arial" w:hAnsi="Arial" w:eastAsia="Arial" w:cs="Arial"/>
          <w:spacing w:val="20"/>
          <w:position w:val="-1"/>
          <w:sz w:val="24"/>
          <w:szCs w:val="24"/>
        </w:rPr>
        <w:t xml:space="preserve"> </w:t>
      </w:r>
      <w:r w:rsidRPr="009442C5">
        <w:rPr>
          <w:rFonts w:ascii="Arial" w:hAnsi="Arial" w:eastAsia="Arial" w:cs="Arial"/>
          <w:spacing w:val="1"/>
          <w:position w:val="-1"/>
          <w:sz w:val="24"/>
          <w:szCs w:val="24"/>
        </w:rPr>
        <w:t>a</w:t>
      </w:r>
      <w:r w:rsidRPr="009442C5">
        <w:rPr>
          <w:rFonts w:ascii="Arial" w:hAnsi="Arial" w:eastAsia="Arial" w:cs="Arial"/>
          <w:spacing w:val="-3"/>
          <w:position w:val="-1"/>
          <w:sz w:val="24"/>
          <w:szCs w:val="24"/>
        </w:rPr>
        <w:t>r</w:t>
      </w:r>
      <w:r w:rsidRPr="009442C5">
        <w:rPr>
          <w:rFonts w:ascii="Arial" w:hAnsi="Arial" w:eastAsia="Arial" w:cs="Arial"/>
          <w:position w:val="-1"/>
          <w:sz w:val="24"/>
          <w:szCs w:val="24"/>
        </w:rPr>
        <w:t>e</w:t>
      </w:r>
      <w:r w:rsidRPr="009442C5">
        <w:rPr>
          <w:rFonts w:ascii="Arial" w:hAnsi="Arial" w:eastAsia="Arial" w:cs="Arial"/>
          <w:spacing w:val="20"/>
          <w:position w:val="-1"/>
          <w:sz w:val="24"/>
          <w:szCs w:val="24"/>
        </w:rPr>
        <w:t xml:space="preserve"> </w:t>
      </w:r>
      <w:r w:rsidRPr="009442C5">
        <w:rPr>
          <w:rFonts w:ascii="Arial" w:hAnsi="Arial" w:eastAsia="Arial" w:cs="Arial"/>
          <w:position w:val="-1"/>
          <w:sz w:val="24"/>
          <w:szCs w:val="24"/>
        </w:rPr>
        <w:t>res</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w:t>
      </w:r>
      <w:r w:rsidRPr="009442C5">
        <w:rPr>
          <w:rFonts w:ascii="Arial" w:hAnsi="Arial" w:eastAsia="Arial" w:cs="Arial"/>
          <w:spacing w:val="9"/>
          <w:position w:val="-1"/>
          <w:sz w:val="24"/>
          <w:szCs w:val="24"/>
        </w:rPr>
        <w:t>v</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d</w:t>
      </w:r>
      <w:r w:rsidRPr="009442C5">
        <w:rPr>
          <w:rFonts w:ascii="Arial" w:hAnsi="Arial" w:eastAsia="Arial" w:cs="Arial"/>
          <w:spacing w:val="18"/>
          <w:position w:val="-1"/>
          <w:sz w:val="24"/>
          <w:szCs w:val="24"/>
        </w:rPr>
        <w:t xml:space="preserve"> </w:t>
      </w:r>
      <w:r w:rsidRPr="009442C5">
        <w:rPr>
          <w:rFonts w:ascii="Arial" w:hAnsi="Arial" w:eastAsia="Arial" w:cs="Arial"/>
          <w:position w:val="-1"/>
          <w:sz w:val="24"/>
          <w:szCs w:val="24"/>
        </w:rPr>
        <w:t>in</w:t>
      </w:r>
    </w:p>
    <w:p w:rsidRPr="009442C5" w:rsidR="00637885" w:rsidP="009442C5" w:rsidRDefault="005C0058" w14:paraId="58F03738" w14:textId="77777777">
      <w:pPr>
        <w:pStyle w:val="ListParagraph"/>
        <w:numPr>
          <w:ilvl w:val="3"/>
          <w:numId w:val="26"/>
        </w:numPr>
        <w:spacing w:before="41"/>
        <w:ind w:left="2458" w:right="3703"/>
        <w:jc w:val="both"/>
        <w:rPr>
          <w:rFonts w:ascii="Arial" w:hAnsi="Arial" w:eastAsia="Arial" w:cs="Arial"/>
          <w:sz w:val="24"/>
          <w:szCs w:val="24"/>
        </w:rPr>
      </w:pPr>
      <w:r w:rsidRPr="009442C5">
        <w:rPr>
          <w:rFonts w:ascii="Arial" w:hAnsi="Arial" w:eastAsia="Arial" w:cs="Arial"/>
          <w:sz w:val="24"/>
          <w:szCs w:val="24"/>
        </w:rPr>
        <w:t>S</w:t>
      </w:r>
      <w:r w:rsidRPr="009442C5">
        <w:rPr>
          <w:rFonts w:ascii="Arial" w:hAnsi="Arial" w:eastAsia="Arial" w:cs="Arial"/>
          <w:spacing w:val="1"/>
          <w:sz w:val="24"/>
          <w:szCs w:val="24"/>
        </w:rPr>
        <w:t>u</w:t>
      </w:r>
      <w:r w:rsidRPr="009442C5">
        <w:rPr>
          <w:rFonts w:ascii="Arial" w:hAnsi="Arial" w:eastAsia="Arial" w:cs="Arial"/>
          <w:sz w:val="24"/>
          <w:szCs w:val="24"/>
        </w:rPr>
        <w:t>f</w:t>
      </w:r>
      <w:r w:rsidRPr="009442C5">
        <w:rPr>
          <w:rFonts w:ascii="Arial" w:hAnsi="Arial" w:eastAsia="Arial" w:cs="Arial"/>
          <w:spacing w:val="1"/>
          <w:sz w:val="24"/>
          <w:szCs w:val="24"/>
        </w:rPr>
        <w:t>fo</w:t>
      </w:r>
      <w:r w:rsidRPr="009442C5">
        <w:rPr>
          <w:rFonts w:ascii="Arial" w:hAnsi="Arial" w:eastAsia="Arial" w:cs="Arial"/>
          <w:sz w:val="24"/>
          <w:szCs w:val="24"/>
        </w:rPr>
        <w:t xml:space="preserve">lk </w:t>
      </w:r>
      <w:r w:rsidRPr="009442C5">
        <w:rPr>
          <w:rFonts w:ascii="Arial" w:hAnsi="Arial" w:eastAsia="Arial" w:cs="Arial"/>
          <w:spacing w:val="-3"/>
          <w:sz w:val="24"/>
          <w:szCs w:val="24"/>
        </w:rPr>
        <w:t>C</w:t>
      </w:r>
      <w:r w:rsidRPr="009442C5">
        <w:rPr>
          <w:rFonts w:ascii="Arial" w:hAnsi="Arial" w:eastAsia="Arial" w:cs="Arial"/>
          <w:spacing w:val="1"/>
          <w:sz w:val="24"/>
          <w:szCs w:val="24"/>
        </w:rPr>
        <w:t>ou</w:t>
      </w:r>
      <w:r w:rsidRPr="009442C5">
        <w:rPr>
          <w:rFonts w:ascii="Arial" w:hAnsi="Arial" w:eastAsia="Arial" w:cs="Arial"/>
          <w:spacing w:val="-1"/>
          <w:sz w:val="24"/>
          <w:szCs w:val="24"/>
        </w:rPr>
        <w:t>n</w:t>
      </w:r>
      <w:r w:rsidRPr="009442C5">
        <w:rPr>
          <w:rFonts w:ascii="Arial" w:hAnsi="Arial" w:eastAsia="Arial" w:cs="Arial"/>
          <w:sz w:val="24"/>
          <w:szCs w:val="24"/>
        </w:rPr>
        <w:t>ty</w:t>
      </w:r>
      <w:r w:rsidRPr="009442C5">
        <w:rPr>
          <w:rFonts w:ascii="Arial" w:hAnsi="Arial" w:eastAsia="Arial" w:cs="Arial"/>
          <w:spacing w:val="1"/>
          <w:sz w:val="24"/>
          <w:szCs w:val="24"/>
        </w:rPr>
        <w:t xml:space="preserve"> </w:t>
      </w:r>
      <w:r w:rsidRPr="009442C5">
        <w:rPr>
          <w:rFonts w:ascii="Arial" w:hAnsi="Arial" w:eastAsia="Arial" w:cs="Arial"/>
          <w:sz w:val="24"/>
          <w:szCs w:val="24"/>
        </w:rPr>
        <w:t>Co</w:t>
      </w:r>
      <w:r w:rsidRPr="009442C5">
        <w:rPr>
          <w:rFonts w:ascii="Arial" w:hAnsi="Arial" w:eastAsia="Arial" w:cs="Arial"/>
          <w:spacing w:val="-1"/>
          <w:sz w:val="24"/>
          <w:szCs w:val="24"/>
        </w:rPr>
        <w:t>u</w:t>
      </w:r>
      <w:r w:rsidRPr="009442C5">
        <w:rPr>
          <w:rFonts w:ascii="Arial" w:hAnsi="Arial" w:eastAsia="Arial" w:cs="Arial"/>
          <w:spacing w:val="1"/>
          <w:sz w:val="24"/>
          <w:szCs w:val="24"/>
        </w:rPr>
        <w:t>n</w:t>
      </w:r>
      <w:r w:rsidRPr="009442C5">
        <w:rPr>
          <w:rFonts w:ascii="Arial" w:hAnsi="Arial" w:eastAsia="Arial" w:cs="Arial"/>
          <w:sz w:val="24"/>
          <w:szCs w:val="24"/>
        </w:rPr>
        <w:t>cil</w:t>
      </w:r>
      <w:r w:rsidRPr="009442C5">
        <w:rPr>
          <w:rFonts w:ascii="Arial" w:hAnsi="Arial" w:eastAsia="Arial" w:cs="Arial"/>
          <w:spacing w:val="-1"/>
          <w:sz w:val="24"/>
          <w:szCs w:val="24"/>
        </w:rPr>
        <w:t xml:space="preserve"> </w:t>
      </w:r>
      <w:r w:rsidRPr="009442C5">
        <w:rPr>
          <w:rFonts w:ascii="Arial" w:hAnsi="Arial" w:eastAsia="Arial" w:cs="Arial"/>
          <w:sz w:val="24"/>
          <w:szCs w:val="24"/>
        </w:rPr>
        <w:t>librar</w:t>
      </w:r>
      <w:r w:rsidRPr="009442C5">
        <w:rPr>
          <w:rFonts w:ascii="Arial" w:hAnsi="Arial" w:eastAsia="Arial" w:cs="Arial"/>
          <w:spacing w:val="-1"/>
          <w:sz w:val="24"/>
          <w:szCs w:val="24"/>
        </w:rPr>
        <w:t>i</w:t>
      </w:r>
      <w:r w:rsidRPr="009442C5">
        <w:rPr>
          <w:rFonts w:ascii="Arial" w:hAnsi="Arial" w:eastAsia="Arial" w:cs="Arial"/>
          <w:spacing w:val="1"/>
          <w:sz w:val="24"/>
          <w:szCs w:val="24"/>
        </w:rPr>
        <w:t>e</w:t>
      </w:r>
      <w:r w:rsidRPr="009442C5">
        <w:rPr>
          <w:rFonts w:ascii="Arial" w:hAnsi="Arial" w:eastAsia="Arial" w:cs="Arial"/>
          <w:sz w:val="24"/>
          <w:szCs w:val="24"/>
        </w:rPr>
        <w:t>s s</w:t>
      </w:r>
      <w:r w:rsidRPr="009442C5">
        <w:rPr>
          <w:rFonts w:ascii="Arial" w:hAnsi="Arial" w:eastAsia="Arial" w:cs="Arial"/>
          <w:spacing w:val="1"/>
          <w:sz w:val="24"/>
          <w:szCs w:val="24"/>
        </w:rPr>
        <w:t>pe</w:t>
      </w:r>
      <w:r w:rsidRPr="009442C5">
        <w:rPr>
          <w:rFonts w:ascii="Arial" w:hAnsi="Arial" w:eastAsia="Arial" w:cs="Arial"/>
          <w:sz w:val="24"/>
          <w:szCs w:val="24"/>
        </w:rPr>
        <w:t xml:space="preserve">cifically </w:t>
      </w:r>
      <w:r w:rsidRPr="009442C5">
        <w:rPr>
          <w:rFonts w:ascii="Arial" w:hAnsi="Arial" w:eastAsia="Arial" w:cs="Arial"/>
          <w:spacing w:val="-2"/>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 carers</w:t>
      </w:r>
    </w:p>
    <w:p w:rsidRPr="009442C5" w:rsidR="00637885" w:rsidP="009442C5" w:rsidRDefault="005C0058" w14:paraId="128346E6" w14:textId="1A1F78E9">
      <w:pPr>
        <w:pStyle w:val="ListParagraph"/>
        <w:numPr>
          <w:ilvl w:val="3"/>
          <w:numId w:val="26"/>
        </w:numPr>
        <w:spacing w:before="15" w:line="300" w:lineRule="exact"/>
        <w:ind w:left="2458" w:right="1764"/>
        <w:jc w:val="both"/>
        <w:rPr>
          <w:rFonts w:ascii="Arial" w:hAnsi="Arial" w:eastAsia="Arial" w:cs="Arial"/>
          <w:sz w:val="24"/>
          <w:szCs w:val="24"/>
        </w:rPr>
      </w:pPr>
      <w:r w:rsidRPr="009442C5">
        <w:rPr>
          <w:rFonts w:ascii="Arial" w:hAnsi="Arial" w:eastAsia="Arial" w:cs="Arial"/>
          <w:sz w:val="24"/>
          <w:szCs w:val="24"/>
        </w:rPr>
        <w:t>4</w:t>
      </w:r>
      <w:r w:rsidRPr="009442C5">
        <w:rPr>
          <w:rFonts w:ascii="Arial" w:hAnsi="Arial" w:eastAsia="Arial" w:cs="Arial"/>
          <w:spacing w:val="6"/>
          <w:sz w:val="24"/>
          <w:szCs w:val="24"/>
        </w:rPr>
        <w:t xml:space="preserve"> </w:t>
      </w:r>
      <w:r w:rsidRPr="009442C5">
        <w:rPr>
          <w:rFonts w:ascii="Arial" w:hAnsi="Arial" w:eastAsia="Arial" w:cs="Arial"/>
          <w:sz w:val="24"/>
          <w:szCs w:val="24"/>
        </w:rPr>
        <w:t>we</w:t>
      </w:r>
      <w:r w:rsidRPr="009442C5">
        <w:rPr>
          <w:rFonts w:ascii="Arial" w:hAnsi="Arial" w:eastAsia="Arial" w:cs="Arial"/>
          <w:spacing w:val="1"/>
          <w:sz w:val="24"/>
          <w:szCs w:val="24"/>
        </w:rPr>
        <w:t>e</w:t>
      </w:r>
      <w:r w:rsidRPr="009442C5">
        <w:rPr>
          <w:rFonts w:ascii="Arial" w:hAnsi="Arial" w:eastAsia="Arial" w:cs="Arial"/>
          <w:sz w:val="24"/>
          <w:szCs w:val="24"/>
        </w:rPr>
        <w:t>ks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e</w:t>
      </w:r>
      <w:r w:rsidRPr="009442C5">
        <w:rPr>
          <w:rFonts w:ascii="Arial" w:hAnsi="Arial" w:eastAsia="Arial" w:cs="Arial"/>
          <w:sz w:val="24"/>
          <w:szCs w:val="24"/>
        </w:rPr>
        <w:t>xtra</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l</w:t>
      </w:r>
      <w:r w:rsidRPr="009442C5">
        <w:rPr>
          <w:rFonts w:ascii="Arial" w:hAnsi="Arial" w:eastAsia="Arial" w:cs="Arial"/>
          <w:spacing w:val="-1"/>
          <w:sz w:val="24"/>
          <w:szCs w:val="24"/>
        </w:rPr>
        <w:t>l</w:t>
      </w:r>
      <w:r w:rsidRPr="009442C5">
        <w:rPr>
          <w:rFonts w:ascii="Arial" w:hAnsi="Arial" w:eastAsia="Arial" w:cs="Arial"/>
          <w:spacing w:val="1"/>
          <w:sz w:val="24"/>
          <w:szCs w:val="24"/>
        </w:rPr>
        <w:t>o</w:t>
      </w:r>
      <w:r w:rsidRPr="009442C5">
        <w:rPr>
          <w:rFonts w:ascii="Arial" w:hAnsi="Arial" w:eastAsia="Arial" w:cs="Arial"/>
          <w:sz w:val="24"/>
          <w:szCs w:val="24"/>
        </w:rPr>
        <w:t>w</w:t>
      </w:r>
      <w:r w:rsidRPr="009442C5">
        <w:rPr>
          <w:rFonts w:ascii="Arial" w:hAnsi="Arial" w:eastAsia="Arial" w:cs="Arial"/>
          <w:spacing w:val="-2"/>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ce</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ea</w:t>
      </w:r>
      <w:r w:rsidRPr="009442C5">
        <w:rPr>
          <w:rFonts w:ascii="Arial" w:hAnsi="Arial" w:eastAsia="Arial" w:cs="Arial"/>
          <w:sz w:val="24"/>
          <w:szCs w:val="24"/>
        </w:rPr>
        <w:t>ch</w:t>
      </w:r>
      <w:r w:rsidRPr="009442C5">
        <w:rPr>
          <w:rFonts w:ascii="Arial" w:hAnsi="Arial" w:eastAsia="Arial" w:cs="Arial"/>
          <w:spacing w:val="3"/>
          <w:sz w:val="24"/>
          <w:szCs w:val="24"/>
        </w:rPr>
        <w:t xml:space="preserve"> </w:t>
      </w:r>
      <w:r w:rsidRPr="009442C5">
        <w:rPr>
          <w:rFonts w:ascii="Arial" w:hAnsi="Arial" w:eastAsia="Arial" w:cs="Arial"/>
          <w:sz w:val="24"/>
          <w:szCs w:val="24"/>
        </w:rPr>
        <w:t>y</w:t>
      </w:r>
      <w:r w:rsidRPr="009442C5">
        <w:rPr>
          <w:rFonts w:ascii="Arial" w:hAnsi="Arial" w:eastAsia="Arial" w:cs="Arial"/>
          <w:spacing w:val="-1"/>
          <w:sz w:val="24"/>
          <w:szCs w:val="24"/>
        </w:rPr>
        <w:t>e</w:t>
      </w:r>
      <w:r w:rsidRPr="009442C5">
        <w:rPr>
          <w:rFonts w:ascii="Arial" w:hAnsi="Arial" w:eastAsia="Arial" w:cs="Arial"/>
          <w:spacing w:val="1"/>
          <w:sz w:val="24"/>
          <w:szCs w:val="24"/>
        </w:rPr>
        <w:t>a</w:t>
      </w:r>
      <w:r w:rsidRPr="009442C5">
        <w:rPr>
          <w:rFonts w:ascii="Arial" w:hAnsi="Arial" w:eastAsia="Arial" w:cs="Arial"/>
          <w:sz w:val="24"/>
          <w:szCs w:val="24"/>
        </w:rPr>
        <w:t>r</w:t>
      </w:r>
      <w:r w:rsidRPr="009442C5">
        <w:rPr>
          <w:rFonts w:ascii="Arial" w:hAnsi="Arial" w:eastAsia="Arial" w:cs="Arial"/>
          <w:spacing w:val="4"/>
          <w:sz w:val="24"/>
          <w:szCs w:val="24"/>
        </w:rPr>
        <w:t xml:space="preserve"> </w:t>
      </w:r>
      <w:r w:rsidRPr="009442C5">
        <w:rPr>
          <w:rFonts w:ascii="Arial" w:hAnsi="Arial" w:eastAsia="Arial" w:cs="Arial"/>
          <w:sz w:val="24"/>
          <w:szCs w:val="24"/>
        </w:rPr>
        <w:t>to</w:t>
      </w:r>
      <w:r w:rsidRPr="009442C5">
        <w:rPr>
          <w:rFonts w:ascii="Arial" w:hAnsi="Arial" w:eastAsia="Arial" w:cs="Arial"/>
          <w:spacing w:val="4"/>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o</w:t>
      </w:r>
      <w:r w:rsidRPr="009442C5">
        <w:rPr>
          <w:rFonts w:ascii="Arial" w:hAnsi="Arial" w:eastAsia="Arial" w:cs="Arial"/>
          <w:spacing w:val="-2"/>
          <w:sz w:val="24"/>
          <w:szCs w:val="24"/>
        </w:rPr>
        <w:t>v</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b</w:t>
      </w:r>
      <w:r w:rsidRPr="009442C5">
        <w:rPr>
          <w:rFonts w:ascii="Arial" w:hAnsi="Arial" w:eastAsia="Arial" w:cs="Arial"/>
          <w:sz w:val="24"/>
          <w:szCs w:val="24"/>
        </w:rPr>
        <w:t>i</w:t>
      </w:r>
      <w:r w:rsidRPr="009442C5">
        <w:rPr>
          <w:rFonts w:ascii="Arial" w:hAnsi="Arial" w:eastAsia="Arial" w:cs="Arial"/>
          <w:spacing w:val="-1"/>
          <w:sz w:val="24"/>
          <w:szCs w:val="24"/>
        </w:rPr>
        <w:t>r</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d</w:t>
      </w:r>
      <w:r w:rsidRPr="009442C5">
        <w:rPr>
          <w:rFonts w:ascii="Arial" w:hAnsi="Arial" w:eastAsia="Arial" w:cs="Arial"/>
          <w:spacing w:val="1"/>
          <w:sz w:val="24"/>
          <w:szCs w:val="24"/>
        </w:rPr>
        <w:t>a</w:t>
      </w:r>
      <w:r w:rsidRPr="009442C5">
        <w:rPr>
          <w:rFonts w:ascii="Arial" w:hAnsi="Arial" w:eastAsia="Arial" w:cs="Arial"/>
          <w:sz w:val="24"/>
          <w:szCs w:val="24"/>
        </w:rPr>
        <w:t>ys,</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ho</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pacing w:val="1"/>
          <w:sz w:val="24"/>
          <w:szCs w:val="24"/>
        </w:rPr>
        <w:t>da</w:t>
      </w:r>
      <w:r w:rsidRPr="009442C5">
        <w:rPr>
          <w:rFonts w:ascii="Arial" w:hAnsi="Arial" w:eastAsia="Arial" w:cs="Arial"/>
          <w:sz w:val="24"/>
          <w:szCs w:val="24"/>
        </w:rPr>
        <w:t xml:space="preserve">ys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 rel</w:t>
      </w:r>
      <w:r w:rsidRPr="009442C5">
        <w:rPr>
          <w:rFonts w:ascii="Arial" w:hAnsi="Arial" w:eastAsia="Arial" w:cs="Arial"/>
          <w:spacing w:val="-1"/>
          <w:sz w:val="24"/>
          <w:szCs w:val="24"/>
        </w:rPr>
        <w:t>i</w:t>
      </w:r>
      <w:r w:rsidRPr="009442C5">
        <w:rPr>
          <w:rFonts w:ascii="Arial" w:hAnsi="Arial" w:eastAsia="Arial" w:cs="Arial"/>
          <w:spacing w:val="1"/>
          <w:sz w:val="24"/>
          <w:szCs w:val="24"/>
        </w:rPr>
        <w:t>g</w:t>
      </w:r>
      <w:r w:rsidRPr="009442C5">
        <w:rPr>
          <w:rFonts w:ascii="Arial" w:hAnsi="Arial" w:eastAsia="Arial" w:cs="Arial"/>
          <w:sz w:val="24"/>
          <w:szCs w:val="24"/>
        </w:rPr>
        <w:t>io</w:t>
      </w:r>
      <w:r w:rsidRPr="009442C5">
        <w:rPr>
          <w:rFonts w:ascii="Arial" w:hAnsi="Arial" w:eastAsia="Arial" w:cs="Arial"/>
          <w:spacing w:val="1"/>
          <w:sz w:val="24"/>
          <w:szCs w:val="24"/>
        </w:rPr>
        <w:t>u</w:t>
      </w:r>
      <w:r w:rsidRPr="009442C5">
        <w:rPr>
          <w:rFonts w:ascii="Arial" w:hAnsi="Arial" w:eastAsia="Arial" w:cs="Arial"/>
          <w:sz w:val="24"/>
          <w:szCs w:val="24"/>
        </w:rPr>
        <w:t xml:space="preserve">s </w:t>
      </w:r>
      <w:r w:rsidRPr="009442C5">
        <w:rPr>
          <w:rFonts w:ascii="Arial" w:hAnsi="Arial" w:eastAsia="Arial" w:cs="Arial"/>
          <w:spacing w:val="1"/>
          <w:sz w:val="24"/>
          <w:szCs w:val="24"/>
        </w:rPr>
        <w:t>fe</w:t>
      </w:r>
      <w:r w:rsidRPr="009442C5">
        <w:rPr>
          <w:rFonts w:ascii="Arial" w:hAnsi="Arial" w:eastAsia="Arial" w:cs="Arial"/>
          <w:spacing w:val="-2"/>
          <w:sz w:val="24"/>
          <w:szCs w:val="24"/>
        </w:rPr>
        <w:t>s</w:t>
      </w:r>
      <w:r w:rsidRPr="009442C5">
        <w:rPr>
          <w:rFonts w:ascii="Arial" w:hAnsi="Arial" w:eastAsia="Arial" w:cs="Arial"/>
          <w:sz w:val="24"/>
          <w:szCs w:val="24"/>
        </w:rPr>
        <w:t>tiv</w:t>
      </w:r>
      <w:r w:rsidRPr="009442C5">
        <w:rPr>
          <w:rFonts w:ascii="Arial" w:hAnsi="Arial" w:eastAsia="Arial" w:cs="Arial"/>
          <w:spacing w:val="1"/>
          <w:sz w:val="24"/>
          <w:szCs w:val="24"/>
        </w:rPr>
        <w:t>a</w:t>
      </w:r>
      <w:r w:rsidRPr="009442C5">
        <w:rPr>
          <w:rFonts w:ascii="Arial" w:hAnsi="Arial" w:eastAsia="Arial" w:cs="Arial"/>
          <w:sz w:val="24"/>
          <w:szCs w:val="24"/>
        </w:rPr>
        <w:t>ls</w:t>
      </w:r>
    </w:p>
    <w:p w:rsidRPr="009442C5" w:rsidR="00637885" w:rsidP="009442C5" w:rsidRDefault="005C0058" w14:paraId="51439A14" w14:textId="198DAD08">
      <w:pPr>
        <w:pStyle w:val="ListParagraph"/>
        <w:numPr>
          <w:ilvl w:val="3"/>
          <w:numId w:val="26"/>
        </w:numPr>
        <w:spacing w:line="300" w:lineRule="exact"/>
        <w:ind w:left="2458"/>
        <w:rPr>
          <w:rFonts w:ascii="Arial" w:hAnsi="Arial" w:eastAsia="Arial" w:cs="Arial"/>
          <w:sz w:val="24"/>
          <w:szCs w:val="24"/>
        </w:rPr>
      </w:pPr>
      <w:r w:rsidRPr="009442C5">
        <w:rPr>
          <w:rFonts w:ascii="Arial" w:hAnsi="Arial" w:eastAsia="Arial" w:cs="Arial"/>
          <w:position w:val="-1"/>
          <w:sz w:val="24"/>
          <w:szCs w:val="24"/>
        </w:rPr>
        <w:t>P</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 xml:space="preserve">rt </w:t>
      </w:r>
      <w:r w:rsidRPr="009442C5">
        <w:rPr>
          <w:rFonts w:ascii="Arial" w:hAnsi="Arial" w:eastAsia="Arial" w:cs="Arial"/>
          <w:spacing w:val="1"/>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2"/>
          <w:position w:val="-1"/>
          <w:sz w:val="24"/>
          <w:szCs w:val="24"/>
        </w:rPr>
        <w:t xml:space="preserve"> </w:t>
      </w:r>
      <w:r w:rsidRPr="009442C5">
        <w:rPr>
          <w:rFonts w:ascii="Arial" w:hAnsi="Arial" w:eastAsia="Arial" w:cs="Arial"/>
          <w:position w:val="-1"/>
          <w:sz w:val="24"/>
          <w:szCs w:val="24"/>
        </w:rPr>
        <w:t>wid</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r pr</w:t>
      </w:r>
      <w:r w:rsidRPr="009442C5">
        <w:rPr>
          <w:rFonts w:ascii="Arial" w:hAnsi="Arial" w:eastAsia="Arial" w:cs="Arial"/>
          <w:spacing w:val="-2"/>
          <w:position w:val="-1"/>
          <w:sz w:val="24"/>
          <w:szCs w:val="24"/>
        </w:rPr>
        <w:t>o</w:t>
      </w:r>
      <w:r w:rsidRPr="009442C5">
        <w:rPr>
          <w:rFonts w:ascii="Arial" w:hAnsi="Arial" w:eastAsia="Arial" w:cs="Arial"/>
          <w:position w:val="-1"/>
          <w:sz w:val="24"/>
          <w:szCs w:val="24"/>
        </w:rPr>
        <w:t>f</w:t>
      </w:r>
      <w:r w:rsidRPr="009442C5">
        <w:rPr>
          <w:rFonts w:ascii="Arial" w:hAnsi="Arial" w:eastAsia="Arial" w:cs="Arial"/>
          <w:spacing w:val="1"/>
          <w:position w:val="-1"/>
          <w:sz w:val="24"/>
          <w:szCs w:val="24"/>
        </w:rPr>
        <w:t>e</w:t>
      </w:r>
      <w:r w:rsidRPr="009442C5">
        <w:rPr>
          <w:rFonts w:ascii="Arial" w:hAnsi="Arial" w:eastAsia="Arial" w:cs="Arial"/>
          <w:position w:val="-1"/>
          <w:sz w:val="24"/>
          <w:szCs w:val="24"/>
        </w:rPr>
        <w:t>ssi</w:t>
      </w:r>
      <w:r w:rsidRPr="009442C5">
        <w:rPr>
          <w:rFonts w:ascii="Arial" w:hAnsi="Arial" w:eastAsia="Arial" w:cs="Arial"/>
          <w:spacing w:val="-2"/>
          <w:position w:val="-1"/>
          <w:sz w:val="24"/>
          <w:szCs w:val="24"/>
        </w:rPr>
        <w:t>o</w:t>
      </w:r>
      <w:r w:rsidRPr="009442C5">
        <w:rPr>
          <w:rFonts w:ascii="Arial" w:hAnsi="Arial" w:eastAsia="Arial" w:cs="Arial"/>
          <w:spacing w:val="1"/>
          <w:position w:val="-1"/>
          <w:sz w:val="24"/>
          <w:szCs w:val="24"/>
        </w:rPr>
        <w:t>na</w:t>
      </w:r>
      <w:r w:rsidRPr="009442C5">
        <w:rPr>
          <w:rFonts w:ascii="Arial" w:hAnsi="Arial" w:eastAsia="Arial" w:cs="Arial"/>
          <w:position w:val="-1"/>
          <w:sz w:val="24"/>
          <w:szCs w:val="24"/>
        </w:rPr>
        <w:t xml:space="preserve">l </w:t>
      </w:r>
      <w:r w:rsidRPr="009442C5">
        <w:rPr>
          <w:rFonts w:ascii="Arial" w:hAnsi="Arial" w:eastAsia="Arial" w:cs="Arial"/>
          <w:spacing w:val="-1"/>
          <w:position w:val="-1"/>
          <w:sz w:val="24"/>
          <w:szCs w:val="24"/>
        </w:rPr>
        <w:t>m</w:t>
      </w:r>
      <w:r w:rsidRPr="009442C5">
        <w:rPr>
          <w:rFonts w:ascii="Arial" w:hAnsi="Arial" w:eastAsia="Arial" w:cs="Arial"/>
          <w:spacing w:val="1"/>
          <w:position w:val="-1"/>
          <w:sz w:val="24"/>
          <w:szCs w:val="24"/>
        </w:rPr>
        <w:t>u</w:t>
      </w:r>
      <w:r w:rsidRPr="009442C5">
        <w:rPr>
          <w:rFonts w:ascii="Arial" w:hAnsi="Arial" w:eastAsia="Arial" w:cs="Arial"/>
          <w:position w:val="-1"/>
          <w:sz w:val="24"/>
          <w:szCs w:val="24"/>
        </w:rPr>
        <w:t>lt</w:t>
      </w:r>
      <w:r w:rsidRPr="009442C5">
        <w:rPr>
          <w:rFonts w:ascii="Arial" w:hAnsi="Arial" w:eastAsia="Arial" w:cs="Arial"/>
          <w:spacing w:val="2"/>
          <w:position w:val="-1"/>
          <w:sz w:val="24"/>
          <w:szCs w:val="24"/>
        </w:rPr>
        <w:t>i</w:t>
      </w:r>
      <w:r w:rsidRPr="009442C5">
        <w:rPr>
          <w:rFonts w:ascii="Arial" w:hAnsi="Arial" w:eastAsia="Arial" w:cs="Arial"/>
          <w:spacing w:val="-1"/>
          <w:position w:val="-1"/>
          <w:sz w:val="24"/>
          <w:szCs w:val="24"/>
        </w:rPr>
        <w:t>-</w:t>
      </w:r>
      <w:r w:rsidRPr="009442C5">
        <w:rPr>
          <w:rFonts w:ascii="Arial" w:hAnsi="Arial" w:eastAsia="Arial" w:cs="Arial"/>
          <w:spacing w:val="1"/>
          <w:position w:val="-1"/>
          <w:sz w:val="24"/>
          <w:szCs w:val="24"/>
        </w:rPr>
        <w:t>ag</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n</w:t>
      </w:r>
      <w:r w:rsidRPr="009442C5">
        <w:rPr>
          <w:rFonts w:ascii="Arial" w:hAnsi="Arial" w:eastAsia="Arial" w:cs="Arial"/>
          <w:position w:val="-1"/>
          <w:sz w:val="24"/>
          <w:szCs w:val="24"/>
        </w:rPr>
        <w:t xml:space="preserve">cy </w:t>
      </w:r>
      <w:r w:rsidRPr="009442C5">
        <w:rPr>
          <w:rFonts w:ascii="Arial" w:hAnsi="Arial" w:eastAsia="Arial" w:cs="Arial"/>
          <w:spacing w:val="-1"/>
          <w:position w:val="-1"/>
          <w:sz w:val="24"/>
          <w:szCs w:val="24"/>
        </w:rPr>
        <w:t>t</w:t>
      </w:r>
      <w:r w:rsidRPr="009442C5">
        <w:rPr>
          <w:rFonts w:ascii="Arial" w:hAnsi="Arial" w:eastAsia="Arial" w:cs="Arial"/>
          <w:spacing w:val="1"/>
          <w:position w:val="-1"/>
          <w:sz w:val="24"/>
          <w:szCs w:val="24"/>
        </w:rPr>
        <w:t>e</w:t>
      </w:r>
      <w:r w:rsidRPr="009442C5">
        <w:rPr>
          <w:rFonts w:ascii="Arial" w:hAnsi="Arial" w:eastAsia="Arial" w:cs="Arial"/>
          <w:spacing w:val="-1"/>
          <w:position w:val="-1"/>
          <w:sz w:val="24"/>
          <w:szCs w:val="24"/>
        </w:rPr>
        <w:t>a</w:t>
      </w:r>
      <w:r w:rsidRPr="009442C5">
        <w:rPr>
          <w:rFonts w:ascii="Arial" w:hAnsi="Arial" w:eastAsia="Arial" w:cs="Arial"/>
          <w:position w:val="-1"/>
          <w:sz w:val="24"/>
          <w:szCs w:val="24"/>
        </w:rPr>
        <w:t>m</w:t>
      </w:r>
    </w:p>
    <w:p w:rsidR="00637885" w:rsidRDefault="00637885" w14:paraId="297AD7C5" w14:textId="77777777">
      <w:pPr>
        <w:spacing w:line="160" w:lineRule="exact"/>
        <w:rPr>
          <w:sz w:val="16"/>
          <w:szCs w:val="16"/>
        </w:rPr>
      </w:pPr>
    </w:p>
    <w:p w:rsidR="00637885" w:rsidRDefault="00637885" w14:paraId="68B4669F" w14:textId="77777777">
      <w:pPr>
        <w:spacing w:line="200" w:lineRule="exact"/>
      </w:pPr>
    </w:p>
    <w:p w:rsidR="002C0EA8" w:rsidP="002C0EA8" w:rsidRDefault="002C0EA8" w14:paraId="409D8DDE" w14:textId="77777777">
      <w:pPr>
        <w:ind w:left="1800"/>
        <w:rPr>
          <w:rFonts w:ascii="Arial" w:hAnsi="Arial" w:eastAsia="Arial" w:cs="Arial"/>
          <w:sz w:val="24"/>
          <w:szCs w:val="24"/>
        </w:rPr>
      </w:pPr>
      <w:r>
        <w:rPr>
          <w:rFonts w:ascii="Arial" w:hAnsi="Arial" w:eastAsia="Arial" w:cs="Arial"/>
          <w:b/>
          <w:color w:val="001388"/>
          <w:sz w:val="24"/>
          <w:szCs w:val="24"/>
        </w:rPr>
        <w:t>Key</w:t>
      </w:r>
      <w:r>
        <w:rPr>
          <w:rFonts w:ascii="Arial" w:hAnsi="Arial" w:eastAsia="Arial" w:cs="Arial"/>
          <w:b/>
          <w:color w:val="001388"/>
          <w:spacing w:val="1"/>
          <w:sz w:val="24"/>
          <w:szCs w:val="24"/>
        </w:rPr>
        <w:t xml:space="preserve"> P</w:t>
      </w:r>
      <w:r>
        <w:rPr>
          <w:rFonts w:ascii="Arial" w:hAnsi="Arial" w:eastAsia="Arial" w:cs="Arial"/>
          <w:b/>
          <w:color w:val="001388"/>
          <w:sz w:val="24"/>
          <w:szCs w:val="24"/>
        </w:rPr>
        <w:t>ri</w:t>
      </w:r>
      <w:r>
        <w:rPr>
          <w:rFonts w:ascii="Arial" w:hAnsi="Arial" w:eastAsia="Arial" w:cs="Arial"/>
          <w:b/>
          <w:color w:val="001388"/>
          <w:spacing w:val="-2"/>
          <w:sz w:val="24"/>
          <w:szCs w:val="24"/>
        </w:rPr>
        <w:t>n</w:t>
      </w:r>
      <w:r>
        <w:rPr>
          <w:rFonts w:ascii="Arial" w:hAnsi="Arial" w:eastAsia="Arial" w:cs="Arial"/>
          <w:b/>
          <w:color w:val="001388"/>
          <w:spacing w:val="1"/>
          <w:sz w:val="24"/>
          <w:szCs w:val="24"/>
        </w:rPr>
        <w:t>c</w:t>
      </w:r>
      <w:r>
        <w:rPr>
          <w:rFonts w:ascii="Arial" w:hAnsi="Arial" w:eastAsia="Arial" w:cs="Arial"/>
          <w:b/>
          <w:color w:val="001388"/>
          <w:sz w:val="24"/>
          <w:szCs w:val="24"/>
        </w:rPr>
        <w:t>ipl</w:t>
      </w:r>
      <w:r>
        <w:rPr>
          <w:rFonts w:ascii="Arial" w:hAnsi="Arial" w:eastAsia="Arial" w:cs="Arial"/>
          <w:b/>
          <w:color w:val="001388"/>
          <w:spacing w:val="-1"/>
          <w:sz w:val="24"/>
          <w:szCs w:val="24"/>
        </w:rPr>
        <w:t>e</w:t>
      </w:r>
      <w:r>
        <w:rPr>
          <w:rFonts w:ascii="Arial" w:hAnsi="Arial" w:eastAsia="Arial" w:cs="Arial"/>
          <w:b/>
          <w:color w:val="001388"/>
          <w:sz w:val="24"/>
          <w:szCs w:val="24"/>
        </w:rPr>
        <w:t>s</w:t>
      </w:r>
      <w:r>
        <w:rPr>
          <w:rFonts w:ascii="Arial" w:hAnsi="Arial" w:eastAsia="Arial" w:cs="Arial"/>
          <w:b/>
          <w:color w:val="001388"/>
          <w:spacing w:val="1"/>
          <w:sz w:val="24"/>
          <w:szCs w:val="24"/>
        </w:rPr>
        <w:t xml:space="preserve"> i</w:t>
      </w:r>
      <w:r>
        <w:rPr>
          <w:rFonts w:ascii="Arial" w:hAnsi="Arial" w:eastAsia="Arial" w:cs="Arial"/>
          <w:b/>
          <w:color w:val="001388"/>
          <w:sz w:val="24"/>
          <w:szCs w:val="24"/>
        </w:rPr>
        <w:t>n the</w:t>
      </w:r>
      <w:r>
        <w:rPr>
          <w:rFonts w:ascii="Arial" w:hAnsi="Arial" w:eastAsia="Arial" w:cs="Arial"/>
          <w:b/>
          <w:color w:val="001388"/>
          <w:spacing w:val="-1"/>
          <w:sz w:val="24"/>
          <w:szCs w:val="24"/>
        </w:rPr>
        <w:t xml:space="preserve"> </w:t>
      </w:r>
      <w:r>
        <w:rPr>
          <w:rFonts w:ascii="Arial" w:hAnsi="Arial" w:eastAsia="Arial" w:cs="Arial"/>
          <w:b/>
          <w:color w:val="001388"/>
          <w:sz w:val="24"/>
          <w:szCs w:val="24"/>
        </w:rPr>
        <w:t>Re</w:t>
      </w:r>
      <w:r>
        <w:rPr>
          <w:rFonts w:ascii="Arial" w:hAnsi="Arial" w:eastAsia="Arial" w:cs="Arial"/>
          <w:b/>
          <w:color w:val="001388"/>
          <w:spacing w:val="1"/>
          <w:sz w:val="24"/>
          <w:szCs w:val="24"/>
        </w:rPr>
        <w:t>c</w:t>
      </w:r>
      <w:r>
        <w:rPr>
          <w:rFonts w:ascii="Arial" w:hAnsi="Arial" w:eastAsia="Arial" w:cs="Arial"/>
          <w:b/>
          <w:color w:val="001388"/>
          <w:sz w:val="24"/>
          <w:szCs w:val="24"/>
        </w:rPr>
        <w:t>ruitm</w:t>
      </w:r>
      <w:r>
        <w:rPr>
          <w:rFonts w:ascii="Arial" w:hAnsi="Arial" w:eastAsia="Arial" w:cs="Arial"/>
          <w:b/>
          <w:color w:val="001388"/>
          <w:spacing w:val="1"/>
          <w:sz w:val="24"/>
          <w:szCs w:val="24"/>
        </w:rPr>
        <w:t>e</w:t>
      </w:r>
      <w:r>
        <w:rPr>
          <w:rFonts w:ascii="Arial" w:hAnsi="Arial" w:eastAsia="Arial" w:cs="Arial"/>
          <w:b/>
          <w:color w:val="001388"/>
          <w:sz w:val="24"/>
          <w:szCs w:val="24"/>
        </w:rPr>
        <w:t>nt</w:t>
      </w:r>
      <w:r>
        <w:rPr>
          <w:rFonts w:ascii="Arial" w:hAnsi="Arial" w:eastAsia="Arial" w:cs="Arial"/>
          <w:b/>
          <w:color w:val="001388"/>
          <w:spacing w:val="-1"/>
          <w:sz w:val="24"/>
          <w:szCs w:val="24"/>
        </w:rPr>
        <w:t xml:space="preserve"> </w:t>
      </w:r>
      <w:r>
        <w:rPr>
          <w:rFonts w:ascii="Arial" w:hAnsi="Arial" w:eastAsia="Arial" w:cs="Arial"/>
          <w:b/>
          <w:color w:val="001388"/>
          <w:sz w:val="24"/>
          <w:szCs w:val="24"/>
        </w:rPr>
        <w:t>&amp; A</w:t>
      </w:r>
      <w:r>
        <w:rPr>
          <w:rFonts w:ascii="Arial" w:hAnsi="Arial" w:eastAsia="Arial" w:cs="Arial"/>
          <w:b/>
          <w:color w:val="001388"/>
          <w:spacing w:val="1"/>
          <w:sz w:val="24"/>
          <w:szCs w:val="24"/>
        </w:rPr>
        <w:t>s</w:t>
      </w:r>
      <w:r>
        <w:rPr>
          <w:rFonts w:ascii="Arial" w:hAnsi="Arial" w:eastAsia="Arial" w:cs="Arial"/>
          <w:b/>
          <w:color w:val="001388"/>
          <w:spacing w:val="-1"/>
          <w:sz w:val="24"/>
          <w:szCs w:val="24"/>
        </w:rPr>
        <w:t>s</w:t>
      </w:r>
      <w:r>
        <w:rPr>
          <w:rFonts w:ascii="Arial" w:hAnsi="Arial" w:eastAsia="Arial" w:cs="Arial"/>
          <w:b/>
          <w:color w:val="001388"/>
          <w:spacing w:val="1"/>
          <w:sz w:val="24"/>
          <w:szCs w:val="24"/>
        </w:rPr>
        <w:t>e</w:t>
      </w:r>
      <w:r>
        <w:rPr>
          <w:rFonts w:ascii="Arial" w:hAnsi="Arial" w:eastAsia="Arial" w:cs="Arial"/>
          <w:b/>
          <w:color w:val="001388"/>
          <w:spacing w:val="-1"/>
          <w:sz w:val="24"/>
          <w:szCs w:val="24"/>
        </w:rPr>
        <w:t>s</w:t>
      </w:r>
      <w:r>
        <w:rPr>
          <w:rFonts w:ascii="Arial" w:hAnsi="Arial" w:eastAsia="Arial" w:cs="Arial"/>
          <w:b/>
          <w:color w:val="001388"/>
          <w:spacing w:val="1"/>
          <w:sz w:val="24"/>
          <w:szCs w:val="24"/>
        </w:rPr>
        <w:t>s</w:t>
      </w:r>
      <w:r>
        <w:rPr>
          <w:rFonts w:ascii="Arial" w:hAnsi="Arial" w:eastAsia="Arial" w:cs="Arial"/>
          <w:b/>
          <w:color w:val="001388"/>
          <w:sz w:val="24"/>
          <w:szCs w:val="24"/>
        </w:rPr>
        <w:t>m</w:t>
      </w:r>
      <w:r>
        <w:rPr>
          <w:rFonts w:ascii="Arial" w:hAnsi="Arial" w:eastAsia="Arial" w:cs="Arial"/>
          <w:b/>
          <w:color w:val="001388"/>
          <w:spacing w:val="1"/>
          <w:sz w:val="24"/>
          <w:szCs w:val="24"/>
        </w:rPr>
        <w:t>e</w:t>
      </w:r>
      <w:r>
        <w:rPr>
          <w:rFonts w:ascii="Arial" w:hAnsi="Arial" w:eastAsia="Arial" w:cs="Arial"/>
          <w:b/>
          <w:color w:val="001388"/>
          <w:sz w:val="24"/>
          <w:szCs w:val="24"/>
        </w:rPr>
        <w:t>nt</w:t>
      </w:r>
      <w:r>
        <w:rPr>
          <w:rFonts w:ascii="Arial" w:hAnsi="Arial" w:eastAsia="Arial" w:cs="Arial"/>
          <w:b/>
          <w:color w:val="001388"/>
          <w:spacing w:val="3"/>
          <w:sz w:val="24"/>
          <w:szCs w:val="24"/>
        </w:rPr>
        <w:t xml:space="preserve"> </w:t>
      </w:r>
      <w:r>
        <w:rPr>
          <w:rFonts w:ascii="Arial" w:hAnsi="Arial" w:eastAsia="Arial" w:cs="Arial"/>
          <w:b/>
          <w:color w:val="001388"/>
          <w:sz w:val="24"/>
          <w:szCs w:val="24"/>
        </w:rPr>
        <w:t>Pro</w:t>
      </w:r>
      <w:r>
        <w:rPr>
          <w:rFonts w:ascii="Arial" w:hAnsi="Arial" w:eastAsia="Arial" w:cs="Arial"/>
          <w:b/>
          <w:color w:val="001388"/>
          <w:spacing w:val="-1"/>
          <w:sz w:val="24"/>
          <w:szCs w:val="24"/>
        </w:rPr>
        <w:t>c</w:t>
      </w:r>
      <w:r>
        <w:rPr>
          <w:rFonts w:ascii="Arial" w:hAnsi="Arial" w:eastAsia="Arial" w:cs="Arial"/>
          <w:b/>
          <w:color w:val="001388"/>
          <w:spacing w:val="1"/>
          <w:sz w:val="24"/>
          <w:szCs w:val="24"/>
        </w:rPr>
        <w:t>es</w:t>
      </w:r>
      <w:r>
        <w:rPr>
          <w:rFonts w:ascii="Arial" w:hAnsi="Arial" w:eastAsia="Arial" w:cs="Arial"/>
          <w:b/>
          <w:color w:val="001388"/>
          <w:sz w:val="24"/>
          <w:szCs w:val="24"/>
        </w:rPr>
        <w:t>s</w:t>
      </w:r>
    </w:p>
    <w:p w:rsidRPr="009442C5" w:rsidR="002C0EA8" w:rsidP="002C0EA8" w:rsidRDefault="002C0EA8" w14:paraId="77586053" w14:textId="77777777">
      <w:pPr>
        <w:pStyle w:val="ListParagraph"/>
        <w:numPr>
          <w:ilvl w:val="3"/>
          <w:numId w:val="27"/>
        </w:numPr>
        <w:spacing w:before="13" w:line="300" w:lineRule="exact"/>
        <w:ind w:left="2458" w:right="1701"/>
        <w:jc w:val="both"/>
        <w:rPr>
          <w:rFonts w:ascii="Arial" w:hAnsi="Arial" w:eastAsia="Arial" w:cs="Arial"/>
          <w:sz w:val="24"/>
          <w:szCs w:val="24"/>
        </w:rPr>
      </w:pPr>
      <w:r w:rsidRPr="009442C5">
        <w:rPr>
          <w:rFonts w:ascii="Arial" w:hAnsi="Arial" w:eastAsia="Arial" w:cs="Arial"/>
          <w:sz w:val="24"/>
          <w:szCs w:val="24"/>
        </w:rPr>
        <w:t>The</w:t>
      </w:r>
      <w:r w:rsidRPr="009442C5">
        <w:rPr>
          <w:rFonts w:ascii="Arial" w:hAnsi="Arial" w:eastAsia="Arial" w:cs="Arial"/>
          <w:spacing w:val="1"/>
          <w:sz w:val="24"/>
          <w:szCs w:val="24"/>
        </w:rPr>
        <w:t xml:space="preserve"> </w:t>
      </w:r>
      <w:r w:rsidRPr="009442C5">
        <w:rPr>
          <w:rFonts w:ascii="Arial" w:hAnsi="Arial" w:eastAsia="Arial" w:cs="Arial"/>
          <w:sz w:val="24"/>
          <w:szCs w:val="24"/>
        </w:rPr>
        <w:t>Fos</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1"/>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pacing w:val="-2"/>
          <w:sz w:val="24"/>
          <w:szCs w:val="24"/>
        </w:rPr>
        <w:t>c</w:t>
      </w:r>
      <w:r w:rsidRPr="009442C5">
        <w:rPr>
          <w:rFonts w:ascii="Arial" w:hAnsi="Arial" w:eastAsia="Arial" w:cs="Arial"/>
          <w:sz w:val="24"/>
          <w:szCs w:val="24"/>
        </w:rPr>
        <w:t>e</w:t>
      </w:r>
      <w:r w:rsidRPr="009442C5">
        <w:rPr>
          <w:rFonts w:ascii="Arial" w:hAnsi="Arial" w:eastAsia="Arial" w:cs="Arial"/>
          <w:spacing w:val="1"/>
          <w:sz w:val="24"/>
          <w:szCs w:val="24"/>
        </w:rPr>
        <w:t xml:space="preserve"> </w:t>
      </w:r>
      <w:r w:rsidRPr="009442C5">
        <w:rPr>
          <w:rFonts w:ascii="Arial" w:hAnsi="Arial" w:eastAsia="Arial" w:cs="Arial"/>
          <w:sz w:val="24"/>
          <w:szCs w:val="24"/>
        </w:rPr>
        <w:t>welc</w:t>
      </w:r>
      <w:r w:rsidRPr="009442C5">
        <w:rPr>
          <w:rFonts w:ascii="Arial" w:hAnsi="Arial" w:eastAsia="Arial" w:cs="Arial"/>
          <w:spacing w:val="1"/>
          <w:sz w:val="24"/>
          <w:szCs w:val="24"/>
        </w:rPr>
        <w:t>o</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z w:val="24"/>
          <w:szCs w:val="24"/>
        </w:rPr>
        <w:t>s</w:t>
      </w:r>
      <w:r w:rsidRPr="009442C5">
        <w:rPr>
          <w:rFonts w:ascii="Arial" w:hAnsi="Arial" w:eastAsia="Arial" w:cs="Arial"/>
          <w:spacing w:val="1"/>
          <w:sz w:val="24"/>
          <w:szCs w:val="24"/>
        </w:rPr>
        <w:t xml:space="preserve"> a</w:t>
      </w:r>
      <w:r w:rsidRPr="009442C5">
        <w:rPr>
          <w:rFonts w:ascii="Arial" w:hAnsi="Arial" w:eastAsia="Arial" w:cs="Arial"/>
          <w:sz w:val="24"/>
          <w:szCs w:val="24"/>
        </w:rPr>
        <w:t xml:space="preserve">ll </w:t>
      </w:r>
      <w:r w:rsidRPr="009442C5">
        <w:rPr>
          <w:rFonts w:ascii="Arial" w:hAnsi="Arial" w:eastAsia="Arial" w:cs="Arial"/>
          <w:spacing w:val="1"/>
          <w:sz w:val="24"/>
          <w:szCs w:val="24"/>
        </w:rPr>
        <w:t>a</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z w:val="24"/>
          <w:szCs w:val="24"/>
        </w:rPr>
        <w:t>c</w:t>
      </w:r>
      <w:r w:rsidRPr="009442C5">
        <w:rPr>
          <w:rFonts w:ascii="Arial" w:hAnsi="Arial" w:eastAsia="Arial" w:cs="Arial"/>
          <w:spacing w:val="1"/>
          <w:sz w:val="24"/>
          <w:szCs w:val="24"/>
        </w:rPr>
        <w:t>an</w:t>
      </w:r>
      <w:r w:rsidRPr="009442C5">
        <w:rPr>
          <w:rFonts w:ascii="Arial" w:hAnsi="Arial" w:eastAsia="Arial" w:cs="Arial"/>
          <w:sz w:val="24"/>
          <w:szCs w:val="24"/>
        </w:rPr>
        <w:t>ts</w:t>
      </w:r>
      <w:r w:rsidRPr="009442C5">
        <w:rPr>
          <w:rFonts w:ascii="Arial" w:hAnsi="Arial" w:eastAsia="Arial" w:cs="Arial"/>
          <w:spacing w:val="1"/>
          <w:sz w:val="24"/>
          <w:szCs w:val="24"/>
        </w:rPr>
        <w:t xml:space="preserve"> </w:t>
      </w:r>
      <w:r w:rsidRPr="009442C5">
        <w:rPr>
          <w:rFonts w:ascii="Arial" w:hAnsi="Arial" w:eastAsia="Arial" w:cs="Arial"/>
          <w:sz w:val="24"/>
          <w:szCs w:val="24"/>
        </w:rPr>
        <w:t>re</w:t>
      </w:r>
      <w:r w:rsidRPr="009442C5">
        <w:rPr>
          <w:rFonts w:ascii="Arial" w:hAnsi="Arial" w:eastAsia="Arial" w:cs="Arial"/>
          <w:spacing w:val="-1"/>
          <w:sz w:val="24"/>
          <w:szCs w:val="24"/>
        </w:rPr>
        <w:t>g</w:t>
      </w:r>
      <w:r w:rsidRPr="009442C5">
        <w:rPr>
          <w:rFonts w:ascii="Arial" w:hAnsi="Arial" w:eastAsia="Arial" w:cs="Arial"/>
          <w:spacing w:val="1"/>
          <w:sz w:val="24"/>
          <w:szCs w:val="24"/>
        </w:rPr>
        <w:t>a</w:t>
      </w:r>
      <w:r w:rsidRPr="009442C5">
        <w:rPr>
          <w:rFonts w:ascii="Arial" w:hAnsi="Arial" w:eastAsia="Arial" w:cs="Arial"/>
          <w:sz w:val="24"/>
          <w:szCs w:val="24"/>
        </w:rPr>
        <w:t>rdless</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he</w:t>
      </w:r>
      <w:r w:rsidRPr="009442C5">
        <w:rPr>
          <w:rFonts w:ascii="Arial" w:hAnsi="Arial" w:eastAsia="Arial" w:cs="Arial"/>
          <w:sz w:val="24"/>
          <w:szCs w:val="24"/>
        </w:rPr>
        <w:t xml:space="preserve">ir </w:t>
      </w:r>
      <w:r w:rsidRPr="009442C5">
        <w:rPr>
          <w:rFonts w:ascii="Arial" w:hAnsi="Arial" w:eastAsia="Arial" w:cs="Arial"/>
          <w:spacing w:val="1"/>
          <w:sz w:val="24"/>
          <w:szCs w:val="24"/>
        </w:rPr>
        <w:t>e</w:t>
      </w:r>
      <w:r w:rsidRPr="009442C5">
        <w:rPr>
          <w:rFonts w:ascii="Arial" w:hAnsi="Arial" w:eastAsia="Arial" w:cs="Arial"/>
          <w:sz w:val="24"/>
          <w:szCs w:val="24"/>
        </w:rPr>
        <w:t>t</w:t>
      </w:r>
      <w:r w:rsidRPr="009442C5">
        <w:rPr>
          <w:rFonts w:ascii="Arial" w:hAnsi="Arial" w:eastAsia="Arial" w:cs="Arial"/>
          <w:spacing w:val="1"/>
          <w:sz w:val="24"/>
          <w:szCs w:val="24"/>
        </w:rPr>
        <w:t>hn</w:t>
      </w:r>
      <w:r w:rsidRPr="009442C5">
        <w:rPr>
          <w:rFonts w:ascii="Arial" w:hAnsi="Arial" w:eastAsia="Arial" w:cs="Arial"/>
          <w:sz w:val="24"/>
          <w:szCs w:val="24"/>
        </w:rPr>
        <w:t>ic</w:t>
      </w:r>
      <w:r w:rsidRPr="009442C5">
        <w:rPr>
          <w:rFonts w:ascii="Arial" w:hAnsi="Arial" w:eastAsia="Arial" w:cs="Arial"/>
          <w:spacing w:val="-1"/>
          <w:sz w:val="24"/>
          <w:szCs w:val="24"/>
        </w:rPr>
        <w:t>i</w:t>
      </w:r>
      <w:r w:rsidRPr="009442C5">
        <w:rPr>
          <w:rFonts w:ascii="Arial" w:hAnsi="Arial" w:eastAsia="Arial" w:cs="Arial"/>
          <w:sz w:val="24"/>
          <w:szCs w:val="24"/>
        </w:rPr>
        <w:t xml:space="preserve">ty, </w:t>
      </w:r>
      <w:r w:rsidRPr="009442C5">
        <w:rPr>
          <w:rFonts w:ascii="Arial" w:hAnsi="Arial" w:eastAsia="Arial" w:cs="Arial"/>
          <w:spacing w:val="1"/>
          <w:sz w:val="24"/>
          <w:szCs w:val="24"/>
        </w:rPr>
        <w:t>ba</w:t>
      </w:r>
      <w:r w:rsidRPr="009442C5">
        <w:rPr>
          <w:rFonts w:ascii="Arial" w:hAnsi="Arial" w:eastAsia="Arial" w:cs="Arial"/>
          <w:sz w:val="24"/>
          <w:szCs w:val="24"/>
        </w:rPr>
        <w:t>c</w:t>
      </w:r>
      <w:r w:rsidRPr="009442C5">
        <w:rPr>
          <w:rFonts w:ascii="Arial" w:hAnsi="Arial" w:eastAsia="Arial" w:cs="Arial"/>
          <w:spacing w:val="-2"/>
          <w:sz w:val="24"/>
          <w:szCs w:val="24"/>
        </w:rPr>
        <w:t>k</w:t>
      </w:r>
      <w:r w:rsidRPr="009442C5">
        <w:rPr>
          <w:rFonts w:ascii="Arial" w:hAnsi="Arial" w:eastAsia="Arial" w:cs="Arial"/>
          <w:spacing w:val="1"/>
          <w:sz w:val="24"/>
          <w:szCs w:val="24"/>
        </w:rPr>
        <w:t>g</w:t>
      </w:r>
      <w:r w:rsidRPr="009442C5">
        <w:rPr>
          <w:rFonts w:ascii="Arial" w:hAnsi="Arial" w:eastAsia="Arial" w:cs="Arial"/>
          <w:sz w:val="24"/>
          <w:szCs w:val="24"/>
        </w:rPr>
        <w:t>ro</w:t>
      </w:r>
      <w:r w:rsidRPr="009442C5">
        <w:rPr>
          <w:rFonts w:ascii="Arial" w:hAnsi="Arial" w:eastAsia="Arial" w:cs="Arial"/>
          <w:spacing w:val="1"/>
          <w:sz w:val="24"/>
          <w:szCs w:val="24"/>
        </w:rPr>
        <w:t>u</w:t>
      </w:r>
      <w:r w:rsidRPr="009442C5">
        <w:rPr>
          <w:rFonts w:ascii="Arial" w:hAnsi="Arial" w:eastAsia="Arial" w:cs="Arial"/>
          <w:spacing w:val="-1"/>
          <w:sz w:val="24"/>
          <w:szCs w:val="24"/>
        </w:rPr>
        <w:t>n</w:t>
      </w:r>
      <w:r w:rsidRPr="009442C5">
        <w:rPr>
          <w:rFonts w:ascii="Arial" w:hAnsi="Arial" w:eastAsia="Arial" w:cs="Arial"/>
          <w:spacing w:val="1"/>
          <w:sz w:val="24"/>
          <w:szCs w:val="24"/>
        </w:rPr>
        <w:t>d</w:t>
      </w:r>
      <w:r w:rsidRPr="009442C5">
        <w:rPr>
          <w:rFonts w:ascii="Arial" w:hAnsi="Arial" w:eastAsia="Arial" w:cs="Arial"/>
          <w:sz w:val="24"/>
          <w:szCs w:val="24"/>
        </w:rPr>
        <w:t>, f</w:t>
      </w:r>
      <w:r w:rsidRPr="009442C5">
        <w:rPr>
          <w:rFonts w:ascii="Arial" w:hAnsi="Arial" w:eastAsia="Arial" w:cs="Arial"/>
          <w:spacing w:val="1"/>
          <w:sz w:val="24"/>
          <w:szCs w:val="24"/>
        </w:rPr>
        <w:t>a</w:t>
      </w:r>
      <w:r w:rsidRPr="009442C5">
        <w:rPr>
          <w:rFonts w:ascii="Arial" w:hAnsi="Arial" w:eastAsia="Arial" w:cs="Arial"/>
          <w:sz w:val="24"/>
          <w:szCs w:val="24"/>
        </w:rPr>
        <w:t>i</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w:t>
      </w:r>
      <w:r w:rsidRPr="009442C5">
        <w:rPr>
          <w:rFonts w:ascii="Arial" w:hAnsi="Arial" w:eastAsia="Arial" w:cs="Arial"/>
          <w:spacing w:val="4"/>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pacing w:val="-2"/>
          <w:sz w:val="24"/>
          <w:szCs w:val="24"/>
        </w:rPr>
        <w:t>x</w:t>
      </w:r>
      <w:r w:rsidRPr="009442C5">
        <w:rPr>
          <w:rFonts w:ascii="Arial" w:hAnsi="Arial" w:eastAsia="Arial" w:cs="Arial"/>
          <w:spacing w:val="1"/>
          <w:sz w:val="24"/>
          <w:szCs w:val="24"/>
        </w:rPr>
        <w:t>ua</w:t>
      </w:r>
      <w:r w:rsidRPr="009442C5">
        <w:rPr>
          <w:rFonts w:ascii="Arial" w:hAnsi="Arial" w:eastAsia="Arial" w:cs="Arial"/>
          <w:sz w:val="24"/>
          <w:szCs w:val="24"/>
        </w:rPr>
        <w:t xml:space="preserve">l </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en</w:t>
      </w:r>
      <w:r w:rsidRPr="009442C5">
        <w:rPr>
          <w:rFonts w:ascii="Arial" w:hAnsi="Arial" w:eastAsia="Arial" w:cs="Arial"/>
          <w:sz w:val="24"/>
          <w:szCs w:val="24"/>
        </w:rPr>
        <w:t>t</w:t>
      </w:r>
      <w:r w:rsidRPr="009442C5">
        <w:rPr>
          <w:rFonts w:ascii="Arial" w:hAnsi="Arial" w:eastAsia="Arial" w:cs="Arial"/>
          <w:spacing w:val="1"/>
          <w:sz w:val="24"/>
          <w:szCs w:val="24"/>
        </w:rPr>
        <w:t>a</w:t>
      </w:r>
      <w:r w:rsidRPr="009442C5">
        <w:rPr>
          <w:rFonts w:ascii="Arial" w:hAnsi="Arial" w:eastAsia="Arial" w:cs="Arial"/>
          <w:sz w:val="24"/>
          <w:szCs w:val="24"/>
        </w:rPr>
        <w:t>t</w:t>
      </w:r>
      <w:r w:rsidRPr="009442C5">
        <w:rPr>
          <w:rFonts w:ascii="Arial" w:hAnsi="Arial" w:eastAsia="Arial" w:cs="Arial"/>
          <w:spacing w:val="-2"/>
          <w:sz w:val="24"/>
          <w:szCs w:val="24"/>
        </w:rPr>
        <w:t>i</w:t>
      </w:r>
      <w:r w:rsidRPr="009442C5">
        <w:rPr>
          <w:rFonts w:ascii="Arial" w:hAnsi="Arial" w:eastAsia="Arial" w:cs="Arial"/>
          <w:spacing w:val="1"/>
          <w:sz w:val="24"/>
          <w:szCs w:val="24"/>
        </w:rPr>
        <w:t>o</w:t>
      </w:r>
      <w:r w:rsidRPr="009442C5">
        <w:rPr>
          <w:rFonts w:ascii="Arial" w:hAnsi="Arial" w:eastAsia="Arial" w:cs="Arial"/>
          <w:sz w:val="24"/>
          <w:szCs w:val="24"/>
        </w:rPr>
        <w:t>n</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 xml:space="preserve">r </w:t>
      </w:r>
      <w:r w:rsidRPr="009442C5">
        <w:rPr>
          <w:rFonts w:ascii="Arial" w:hAnsi="Arial" w:eastAsia="Arial" w:cs="Arial"/>
          <w:spacing w:val="1"/>
          <w:sz w:val="24"/>
          <w:szCs w:val="24"/>
        </w:rPr>
        <w:t>ma</w:t>
      </w:r>
      <w:r w:rsidRPr="009442C5">
        <w:rPr>
          <w:rFonts w:ascii="Arial" w:hAnsi="Arial" w:eastAsia="Arial" w:cs="Arial"/>
          <w:spacing w:val="-3"/>
          <w:sz w:val="24"/>
          <w:szCs w:val="24"/>
        </w:rPr>
        <w:t>r</w:t>
      </w:r>
      <w:r w:rsidRPr="009442C5">
        <w:rPr>
          <w:rFonts w:ascii="Arial" w:hAnsi="Arial" w:eastAsia="Arial" w:cs="Arial"/>
          <w:sz w:val="24"/>
          <w:szCs w:val="24"/>
        </w:rPr>
        <w:t>it</w:t>
      </w:r>
      <w:r w:rsidRPr="009442C5">
        <w:rPr>
          <w:rFonts w:ascii="Arial" w:hAnsi="Arial" w:eastAsia="Arial" w:cs="Arial"/>
          <w:spacing w:val="1"/>
          <w:sz w:val="24"/>
          <w:szCs w:val="24"/>
        </w:rPr>
        <w:t>a</w:t>
      </w:r>
      <w:r w:rsidRPr="009442C5">
        <w:rPr>
          <w:rFonts w:ascii="Arial" w:hAnsi="Arial" w:eastAsia="Arial" w:cs="Arial"/>
          <w:sz w:val="24"/>
          <w:szCs w:val="24"/>
        </w:rPr>
        <w:t>l st</w:t>
      </w:r>
      <w:r w:rsidRPr="009442C5">
        <w:rPr>
          <w:rFonts w:ascii="Arial" w:hAnsi="Arial" w:eastAsia="Arial" w:cs="Arial"/>
          <w:spacing w:val="1"/>
          <w:sz w:val="24"/>
          <w:szCs w:val="24"/>
        </w:rPr>
        <w:t>a</w:t>
      </w:r>
      <w:r w:rsidRPr="009442C5">
        <w:rPr>
          <w:rFonts w:ascii="Arial" w:hAnsi="Arial" w:eastAsia="Arial" w:cs="Arial"/>
          <w:sz w:val="24"/>
          <w:szCs w:val="24"/>
        </w:rPr>
        <w:t>t</w:t>
      </w:r>
      <w:r w:rsidRPr="009442C5">
        <w:rPr>
          <w:rFonts w:ascii="Arial" w:hAnsi="Arial" w:eastAsia="Arial" w:cs="Arial"/>
          <w:spacing w:val="1"/>
          <w:sz w:val="24"/>
          <w:szCs w:val="24"/>
        </w:rPr>
        <w:t>u</w:t>
      </w:r>
      <w:r w:rsidRPr="009442C5">
        <w:rPr>
          <w:rFonts w:ascii="Arial" w:hAnsi="Arial" w:eastAsia="Arial" w:cs="Arial"/>
          <w:sz w:val="24"/>
          <w:szCs w:val="24"/>
        </w:rPr>
        <w:t>s. A</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z w:val="24"/>
          <w:szCs w:val="24"/>
        </w:rPr>
        <w:t>c</w:t>
      </w:r>
      <w:r w:rsidRPr="009442C5">
        <w:rPr>
          <w:rFonts w:ascii="Arial" w:hAnsi="Arial" w:eastAsia="Arial" w:cs="Arial"/>
          <w:spacing w:val="1"/>
          <w:sz w:val="24"/>
          <w:szCs w:val="24"/>
        </w:rPr>
        <w:t>an</w:t>
      </w:r>
      <w:r w:rsidRPr="009442C5">
        <w:rPr>
          <w:rFonts w:ascii="Arial" w:hAnsi="Arial" w:eastAsia="Arial" w:cs="Arial"/>
          <w:sz w:val="24"/>
          <w:szCs w:val="24"/>
        </w:rPr>
        <w:t xml:space="preserve">ts </w:t>
      </w:r>
      <w:r w:rsidRPr="009442C5">
        <w:rPr>
          <w:rFonts w:ascii="Arial" w:hAnsi="Arial" w:eastAsia="Arial" w:cs="Arial"/>
          <w:spacing w:val="-1"/>
          <w:sz w:val="24"/>
          <w:szCs w:val="24"/>
        </w:rPr>
        <w:t>m</w:t>
      </w:r>
      <w:r w:rsidRPr="009442C5">
        <w:rPr>
          <w:rFonts w:ascii="Arial" w:hAnsi="Arial" w:eastAsia="Arial" w:cs="Arial"/>
          <w:spacing w:val="1"/>
          <w:sz w:val="24"/>
          <w:szCs w:val="24"/>
        </w:rPr>
        <w:t>a</w:t>
      </w:r>
      <w:r w:rsidRPr="009442C5">
        <w:rPr>
          <w:rFonts w:ascii="Arial" w:hAnsi="Arial" w:eastAsia="Arial" w:cs="Arial"/>
          <w:sz w:val="24"/>
          <w:szCs w:val="24"/>
        </w:rPr>
        <w:t xml:space="preserve">y </w:t>
      </w:r>
      <w:r w:rsidRPr="009442C5">
        <w:rPr>
          <w:rFonts w:ascii="Arial" w:hAnsi="Arial" w:eastAsia="Arial" w:cs="Arial"/>
          <w:spacing w:val="1"/>
          <w:sz w:val="24"/>
          <w:szCs w:val="24"/>
        </w:rPr>
        <w:t>b</w:t>
      </w:r>
      <w:r w:rsidRPr="009442C5">
        <w:rPr>
          <w:rFonts w:ascii="Arial" w:hAnsi="Arial" w:eastAsia="Arial" w:cs="Arial"/>
          <w:sz w:val="24"/>
          <w:szCs w:val="24"/>
        </w:rPr>
        <w:t xml:space="preserve">e </w:t>
      </w:r>
      <w:r w:rsidRPr="009442C5">
        <w:rPr>
          <w:rFonts w:ascii="Arial" w:hAnsi="Arial" w:eastAsia="Arial" w:cs="Arial"/>
          <w:spacing w:val="1"/>
          <w:sz w:val="24"/>
          <w:szCs w:val="24"/>
        </w:rPr>
        <w:t>d</w:t>
      </w:r>
      <w:r w:rsidRPr="009442C5">
        <w:rPr>
          <w:rFonts w:ascii="Arial" w:hAnsi="Arial" w:eastAsia="Arial" w:cs="Arial"/>
          <w:sz w:val="24"/>
          <w:szCs w:val="24"/>
        </w:rPr>
        <w:t>isa</w:t>
      </w:r>
      <w:r w:rsidRPr="009442C5">
        <w:rPr>
          <w:rFonts w:ascii="Arial" w:hAnsi="Arial" w:eastAsia="Arial" w:cs="Arial"/>
          <w:spacing w:val="1"/>
          <w:sz w:val="24"/>
          <w:szCs w:val="24"/>
        </w:rPr>
        <w:t>b</w:t>
      </w:r>
      <w:r w:rsidRPr="009442C5">
        <w:rPr>
          <w:rFonts w:ascii="Arial" w:hAnsi="Arial" w:eastAsia="Arial" w:cs="Arial"/>
          <w:spacing w:val="-3"/>
          <w:sz w:val="24"/>
          <w:szCs w:val="24"/>
        </w:rPr>
        <w:t>l</w:t>
      </w:r>
      <w:r w:rsidRPr="009442C5">
        <w:rPr>
          <w:rFonts w:ascii="Arial" w:hAnsi="Arial" w:eastAsia="Arial" w:cs="Arial"/>
          <w:spacing w:val="1"/>
          <w:sz w:val="24"/>
          <w:szCs w:val="24"/>
        </w:rPr>
        <w:t>ed</w:t>
      </w:r>
      <w:r w:rsidRPr="009442C5">
        <w:rPr>
          <w:rFonts w:ascii="Arial" w:hAnsi="Arial" w:eastAsia="Arial" w:cs="Arial"/>
          <w:sz w:val="24"/>
          <w:szCs w:val="24"/>
        </w:rPr>
        <w:t>, work</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1"/>
          <w:sz w:val="24"/>
          <w:szCs w:val="24"/>
        </w:rPr>
        <w:t xml:space="preserve"> fu</w:t>
      </w:r>
      <w:r w:rsidRPr="009442C5">
        <w:rPr>
          <w:rFonts w:ascii="Arial" w:hAnsi="Arial" w:eastAsia="Arial" w:cs="Arial"/>
          <w:sz w:val="24"/>
          <w:szCs w:val="24"/>
        </w:rPr>
        <w:t>l</w:t>
      </w:r>
      <w:r w:rsidRPr="009442C5">
        <w:rPr>
          <w:rFonts w:ascii="Arial" w:hAnsi="Arial" w:eastAsia="Arial" w:cs="Arial"/>
          <w:spacing w:val="1"/>
          <w:sz w:val="24"/>
          <w:szCs w:val="24"/>
        </w:rPr>
        <w:t>l</w:t>
      </w:r>
      <w:r w:rsidRPr="009442C5">
        <w:rPr>
          <w:rFonts w:ascii="Arial" w:hAnsi="Arial" w:eastAsia="Arial" w:cs="Arial"/>
          <w:spacing w:val="-1"/>
          <w:sz w:val="24"/>
          <w:szCs w:val="24"/>
        </w:rPr>
        <w:t>-</w:t>
      </w:r>
      <w:r w:rsidRPr="009442C5">
        <w:rPr>
          <w:rFonts w:ascii="Arial" w:hAnsi="Arial" w:eastAsia="Arial" w:cs="Arial"/>
          <w:sz w:val="24"/>
          <w:szCs w:val="24"/>
        </w:rPr>
        <w:t>ti</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z w:val="24"/>
          <w:szCs w:val="24"/>
        </w:rPr>
        <w:t>,</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p</w:t>
      </w:r>
      <w:r w:rsidRPr="009442C5">
        <w:rPr>
          <w:rFonts w:ascii="Arial" w:hAnsi="Arial" w:eastAsia="Arial" w:cs="Arial"/>
          <w:spacing w:val="1"/>
          <w:sz w:val="24"/>
          <w:szCs w:val="24"/>
        </w:rPr>
        <w:t>a</w:t>
      </w:r>
      <w:r w:rsidRPr="009442C5">
        <w:rPr>
          <w:rFonts w:ascii="Arial" w:hAnsi="Arial" w:eastAsia="Arial" w:cs="Arial"/>
          <w:sz w:val="24"/>
          <w:szCs w:val="24"/>
        </w:rPr>
        <w:t>rt</w:t>
      </w:r>
      <w:r w:rsidRPr="009442C5">
        <w:rPr>
          <w:rFonts w:ascii="Arial" w:hAnsi="Arial" w:eastAsia="Arial" w:cs="Arial"/>
          <w:spacing w:val="-1"/>
          <w:sz w:val="24"/>
          <w:szCs w:val="24"/>
        </w:rPr>
        <w:t>-</w:t>
      </w:r>
      <w:r w:rsidRPr="009442C5">
        <w:rPr>
          <w:rFonts w:ascii="Arial" w:hAnsi="Arial" w:eastAsia="Arial" w:cs="Arial"/>
          <w:spacing w:val="-2"/>
          <w:sz w:val="24"/>
          <w:szCs w:val="24"/>
        </w:rPr>
        <w:t>t</w:t>
      </w:r>
      <w:r w:rsidRPr="009442C5">
        <w:rPr>
          <w:rFonts w:ascii="Arial" w:hAnsi="Arial" w:eastAsia="Arial" w:cs="Arial"/>
          <w:sz w:val="24"/>
          <w:szCs w:val="24"/>
        </w:rPr>
        <w:t>i</w:t>
      </w:r>
      <w:r w:rsidRPr="009442C5">
        <w:rPr>
          <w:rFonts w:ascii="Arial" w:hAnsi="Arial" w:eastAsia="Arial" w:cs="Arial"/>
          <w:spacing w:val="1"/>
          <w:sz w:val="24"/>
          <w:szCs w:val="24"/>
        </w:rPr>
        <w:t>m</w:t>
      </w:r>
      <w:r w:rsidRPr="009442C5">
        <w:rPr>
          <w:rFonts w:ascii="Arial" w:hAnsi="Arial" w:eastAsia="Arial" w:cs="Arial"/>
          <w:sz w:val="24"/>
          <w:szCs w:val="24"/>
        </w:rPr>
        <w:t>e</w:t>
      </w:r>
      <w:r w:rsidRPr="009442C5">
        <w:rPr>
          <w:rFonts w:ascii="Arial" w:hAnsi="Arial" w:eastAsia="Arial" w:cs="Arial"/>
          <w:spacing w:val="1"/>
          <w:sz w:val="24"/>
          <w:szCs w:val="24"/>
        </w:rPr>
        <w:t xml:space="preserve"> o</w:t>
      </w:r>
      <w:r w:rsidRPr="009442C5">
        <w:rPr>
          <w:rFonts w:ascii="Arial" w:hAnsi="Arial" w:eastAsia="Arial" w:cs="Arial"/>
          <w:sz w:val="24"/>
          <w:szCs w:val="24"/>
        </w:rPr>
        <w:t>r</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u</w:t>
      </w:r>
      <w:r w:rsidRPr="009442C5">
        <w:rPr>
          <w:rFonts w:ascii="Arial" w:hAnsi="Arial" w:eastAsia="Arial" w:cs="Arial"/>
          <w:spacing w:val="-1"/>
          <w:sz w:val="24"/>
          <w:szCs w:val="24"/>
        </w:rPr>
        <w:t>n</w:t>
      </w:r>
      <w:r w:rsidRPr="009442C5">
        <w:rPr>
          <w:rFonts w:ascii="Arial" w:hAnsi="Arial" w:eastAsia="Arial" w:cs="Arial"/>
          <w:spacing w:val="1"/>
          <w:sz w:val="24"/>
          <w:szCs w:val="24"/>
        </w:rPr>
        <w:t>e</w:t>
      </w:r>
      <w:r w:rsidRPr="009442C5">
        <w:rPr>
          <w:rFonts w:ascii="Arial" w:hAnsi="Arial" w:eastAsia="Arial" w:cs="Arial"/>
          <w:spacing w:val="-1"/>
          <w:sz w:val="24"/>
          <w:szCs w:val="24"/>
        </w:rPr>
        <w:t>m</w:t>
      </w:r>
      <w:r w:rsidRPr="009442C5">
        <w:rPr>
          <w:rFonts w:ascii="Arial" w:hAnsi="Arial" w:eastAsia="Arial" w:cs="Arial"/>
          <w:spacing w:val="1"/>
          <w:sz w:val="24"/>
          <w:szCs w:val="24"/>
        </w:rPr>
        <w:t>p</w:t>
      </w:r>
      <w:r w:rsidRPr="009442C5">
        <w:rPr>
          <w:rFonts w:ascii="Arial" w:hAnsi="Arial" w:eastAsia="Arial" w:cs="Arial"/>
          <w:sz w:val="24"/>
          <w:szCs w:val="24"/>
        </w:rPr>
        <w:t>loy</w:t>
      </w:r>
      <w:r w:rsidRPr="009442C5">
        <w:rPr>
          <w:rFonts w:ascii="Arial" w:hAnsi="Arial" w:eastAsia="Arial" w:cs="Arial"/>
          <w:spacing w:val="1"/>
          <w:sz w:val="24"/>
          <w:szCs w:val="24"/>
        </w:rPr>
        <w:t>e</w:t>
      </w:r>
      <w:r w:rsidRPr="009442C5">
        <w:rPr>
          <w:rFonts w:ascii="Arial" w:hAnsi="Arial" w:eastAsia="Arial" w:cs="Arial"/>
          <w:spacing w:val="-1"/>
          <w:sz w:val="24"/>
          <w:szCs w:val="24"/>
        </w:rPr>
        <w:t xml:space="preserve">d, </w:t>
      </w:r>
      <w:r w:rsidRPr="009442C5">
        <w:rPr>
          <w:rFonts w:ascii="Arial" w:hAnsi="Arial" w:eastAsia="Arial" w:cs="Arial"/>
          <w:sz w:val="24"/>
          <w:szCs w:val="24"/>
        </w:rPr>
        <w:t>re</w:t>
      </w:r>
      <w:r w:rsidRPr="009442C5">
        <w:rPr>
          <w:rFonts w:ascii="Arial" w:hAnsi="Arial" w:eastAsia="Arial" w:cs="Arial"/>
          <w:spacing w:val="-2"/>
          <w:sz w:val="24"/>
          <w:szCs w:val="24"/>
        </w:rPr>
        <w:t>s</w:t>
      </w:r>
      <w:r w:rsidRPr="009442C5">
        <w:rPr>
          <w:rFonts w:ascii="Arial" w:hAnsi="Arial" w:eastAsia="Arial" w:cs="Arial"/>
          <w:spacing w:val="1"/>
          <w:sz w:val="24"/>
          <w:szCs w:val="24"/>
        </w:rPr>
        <w:t>pon</w:t>
      </w:r>
      <w:r w:rsidRPr="009442C5">
        <w:rPr>
          <w:rFonts w:ascii="Arial" w:hAnsi="Arial" w:eastAsia="Arial" w:cs="Arial"/>
          <w:sz w:val="24"/>
          <w:szCs w:val="24"/>
        </w:rPr>
        <w:t>sible</w:t>
      </w:r>
      <w:r w:rsidRPr="009442C5">
        <w:rPr>
          <w:rFonts w:ascii="Arial" w:hAnsi="Arial" w:eastAsia="Arial" w:cs="Arial"/>
          <w:spacing w:val="35"/>
          <w:sz w:val="24"/>
          <w:szCs w:val="24"/>
        </w:rPr>
        <w:t xml:space="preserve"> </w:t>
      </w:r>
      <w:r w:rsidRPr="009442C5">
        <w:rPr>
          <w:rFonts w:ascii="Arial" w:hAnsi="Arial" w:eastAsia="Arial" w:cs="Arial"/>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34"/>
          <w:sz w:val="24"/>
          <w:szCs w:val="24"/>
        </w:rPr>
        <w:t xml:space="preserve"> </w:t>
      </w:r>
      <w:r w:rsidRPr="009442C5">
        <w:rPr>
          <w:rFonts w:ascii="Arial" w:hAnsi="Arial" w:eastAsia="Arial" w:cs="Arial"/>
          <w:spacing w:val="1"/>
          <w:sz w:val="24"/>
          <w:szCs w:val="24"/>
        </w:rPr>
        <w:t>de</w:t>
      </w:r>
      <w:r w:rsidRPr="009442C5">
        <w:rPr>
          <w:rFonts w:ascii="Arial" w:hAnsi="Arial" w:eastAsia="Arial" w:cs="Arial"/>
          <w:spacing w:val="-1"/>
          <w:sz w:val="24"/>
          <w:szCs w:val="24"/>
        </w:rPr>
        <w:t>p</w:t>
      </w:r>
      <w:r w:rsidRPr="009442C5">
        <w:rPr>
          <w:rFonts w:ascii="Arial" w:hAnsi="Arial" w:eastAsia="Arial" w:cs="Arial"/>
          <w:spacing w:val="1"/>
          <w:sz w:val="24"/>
          <w:szCs w:val="24"/>
        </w:rPr>
        <w:t>en</w:t>
      </w:r>
      <w:r w:rsidRPr="009442C5">
        <w:rPr>
          <w:rFonts w:ascii="Arial" w:hAnsi="Arial" w:eastAsia="Arial" w:cs="Arial"/>
          <w:spacing w:val="-1"/>
          <w:sz w:val="24"/>
          <w:szCs w:val="24"/>
        </w:rPr>
        <w:t>de</w:t>
      </w:r>
      <w:r w:rsidRPr="009442C5">
        <w:rPr>
          <w:rFonts w:ascii="Arial" w:hAnsi="Arial" w:eastAsia="Arial" w:cs="Arial"/>
          <w:spacing w:val="1"/>
          <w:sz w:val="24"/>
          <w:szCs w:val="24"/>
        </w:rPr>
        <w:t>n</w:t>
      </w:r>
      <w:r w:rsidRPr="009442C5">
        <w:rPr>
          <w:rFonts w:ascii="Arial" w:hAnsi="Arial" w:eastAsia="Arial" w:cs="Arial"/>
          <w:sz w:val="24"/>
          <w:szCs w:val="24"/>
        </w:rPr>
        <w:t>t</w:t>
      </w:r>
      <w:r w:rsidRPr="009442C5">
        <w:rPr>
          <w:rFonts w:ascii="Arial" w:hAnsi="Arial" w:eastAsia="Arial" w:cs="Arial"/>
          <w:spacing w:val="-2"/>
          <w:sz w:val="24"/>
          <w:szCs w:val="24"/>
        </w:rPr>
        <w:t>s</w:t>
      </w:r>
      <w:r w:rsidRPr="009442C5">
        <w:rPr>
          <w:rFonts w:ascii="Arial" w:hAnsi="Arial" w:eastAsia="Arial" w:cs="Arial"/>
          <w:sz w:val="24"/>
          <w:szCs w:val="24"/>
        </w:rPr>
        <w:t>.</w:t>
      </w:r>
    </w:p>
    <w:p w:rsidRPr="009442C5" w:rsidR="002C0EA8" w:rsidP="002C0EA8" w:rsidRDefault="002C0EA8" w14:paraId="147458D3" w14:textId="77777777">
      <w:pPr>
        <w:pStyle w:val="ListParagraph"/>
        <w:numPr>
          <w:ilvl w:val="3"/>
          <w:numId w:val="27"/>
        </w:numPr>
        <w:spacing w:before="13" w:line="300" w:lineRule="exact"/>
        <w:ind w:left="2458" w:right="1755"/>
        <w:jc w:val="both"/>
        <w:rPr>
          <w:rFonts w:ascii="Arial" w:hAnsi="Arial" w:eastAsia="Arial" w:cs="Arial"/>
          <w:sz w:val="24"/>
          <w:szCs w:val="24"/>
        </w:rPr>
      </w:pPr>
      <w:r w:rsidRPr="009442C5">
        <w:rPr>
          <w:rFonts w:ascii="Arial" w:hAnsi="Arial" w:eastAsia="Arial" w:cs="Arial"/>
          <w:sz w:val="24"/>
          <w:szCs w:val="24"/>
        </w:rPr>
        <w:t>Due</w:t>
      </w:r>
      <w:r w:rsidRPr="009442C5">
        <w:rPr>
          <w:rFonts w:ascii="Arial" w:hAnsi="Arial" w:eastAsia="Arial" w:cs="Arial"/>
          <w:spacing w:val="3"/>
          <w:sz w:val="24"/>
          <w:szCs w:val="24"/>
        </w:rPr>
        <w:t xml:space="preserve"> </w:t>
      </w:r>
      <w:r w:rsidRPr="009442C5">
        <w:rPr>
          <w:rFonts w:ascii="Arial" w:hAnsi="Arial" w:eastAsia="Arial" w:cs="Arial"/>
          <w:sz w:val="24"/>
          <w:szCs w:val="24"/>
        </w:rPr>
        <w:t>to</w:t>
      </w:r>
      <w:r w:rsidRPr="009442C5">
        <w:rPr>
          <w:rFonts w:ascii="Arial" w:hAnsi="Arial" w:eastAsia="Arial" w:cs="Arial"/>
          <w:spacing w:val="3"/>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pacing w:val="1"/>
          <w:sz w:val="24"/>
          <w:szCs w:val="24"/>
        </w:rPr>
        <w:t>d</w:t>
      </w:r>
      <w:r w:rsidRPr="009442C5">
        <w:rPr>
          <w:rFonts w:ascii="Arial" w:hAnsi="Arial" w:eastAsia="Arial" w:cs="Arial"/>
          <w:sz w:val="24"/>
          <w:szCs w:val="24"/>
        </w:rPr>
        <w:t>ical</w:t>
      </w:r>
      <w:r w:rsidRPr="009442C5">
        <w:rPr>
          <w:rFonts w:ascii="Arial" w:hAnsi="Arial" w:eastAsia="Arial" w:cs="Arial"/>
          <w:spacing w:val="2"/>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o</w:t>
      </w:r>
      <w:r w:rsidRPr="009442C5">
        <w:rPr>
          <w:rFonts w:ascii="Arial" w:hAnsi="Arial" w:eastAsia="Arial" w:cs="Arial"/>
          <w:spacing w:val="1"/>
          <w:sz w:val="24"/>
          <w:szCs w:val="24"/>
        </w:rPr>
        <w:t>n</w:t>
      </w:r>
      <w:r w:rsidRPr="009442C5">
        <w:rPr>
          <w:rFonts w:ascii="Arial" w:hAnsi="Arial" w:eastAsia="Arial" w:cs="Arial"/>
          <w:sz w:val="24"/>
          <w:szCs w:val="24"/>
        </w:rPr>
        <w:t>c</w:t>
      </w:r>
      <w:r w:rsidRPr="009442C5">
        <w:rPr>
          <w:rFonts w:ascii="Arial" w:hAnsi="Arial" w:eastAsia="Arial" w:cs="Arial"/>
          <w:spacing w:val="1"/>
          <w:sz w:val="24"/>
          <w:szCs w:val="24"/>
        </w:rPr>
        <w:t>e</w:t>
      </w:r>
      <w:r w:rsidRPr="009442C5">
        <w:rPr>
          <w:rFonts w:ascii="Arial" w:hAnsi="Arial" w:eastAsia="Arial" w:cs="Arial"/>
          <w:sz w:val="24"/>
          <w:szCs w:val="24"/>
        </w:rPr>
        <w:t>rns</w:t>
      </w:r>
      <w:r w:rsidRPr="009442C5">
        <w:rPr>
          <w:rFonts w:ascii="Arial" w:hAnsi="Arial" w:eastAsia="Arial" w:cs="Arial"/>
          <w:spacing w:val="2"/>
          <w:sz w:val="24"/>
          <w:szCs w:val="24"/>
        </w:rPr>
        <w:t xml:space="preserve"> </w:t>
      </w:r>
      <w:r w:rsidRPr="009442C5">
        <w:rPr>
          <w:rFonts w:ascii="Arial" w:hAnsi="Arial" w:eastAsia="Arial" w:cs="Arial"/>
          <w:sz w:val="24"/>
          <w:szCs w:val="24"/>
        </w:rPr>
        <w:t>re</w:t>
      </w:r>
      <w:r w:rsidRPr="009442C5">
        <w:rPr>
          <w:rFonts w:ascii="Arial" w:hAnsi="Arial" w:eastAsia="Arial" w:cs="Arial"/>
          <w:spacing w:val="-1"/>
          <w:sz w:val="24"/>
          <w:szCs w:val="24"/>
        </w:rPr>
        <w:t>g</w:t>
      </w:r>
      <w:r w:rsidRPr="009442C5">
        <w:rPr>
          <w:rFonts w:ascii="Arial" w:hAnsi="Arial" w:eastAsia="Arial" w:cs="Arial"/>
          <w:spacing w:val="1"/>
          <w:sz w:val="24"/>
          <w:szCs w:val="24"/>
        </w:rPr>
        <w:t>a</w:t>
      </w:r>
      <w:r w:rsidRPr="009442C5">
        <w:rPr>
          <w:rFonts w:ascii="Arial" w:hAnsi="Arial" w:eastAsia="Arial" w:cs="Arial"/>
          <w:sz w:val="24"/>
          <w:szCs w:val="24"/>
        </w:rPr>
        <w:t xml:space="preserve">rding </w:t>
      </w:r>
      <w:r w:rsidRPr="009442C5">
        <w:rPr>
          <w:rFonts w:ascii="Arial" w:hAnsi="Arial" w:eastAsia="Arial" w:cs="Arial"/>
          <w:spacing w:val="1"/>
          <w:sz w:val="24"/>
          <w:szCs w:val="24"/>
        </w:rPr>
        <w:t>pa</w:t>
      </w:r>
      <w:r w:rsidRPr="009442C5">
        <w:rPr>
          <w:rFonts w:ascii="Arial" w:hAnsi="Arial" w:eastAsia="Arial" w:cs="Arial"/>
          <w:sz w:val="24"/>
          <w:szCs w:val="24"/>
        </w:rPr>
        <w:t>s</w:t>
      </w:r>
      <w:r w:rsidRPr="009442C5">
        <w:rPr>
          <w:rFonts w:ascii="Arial" w:hAnsi="Arial" w:eastAsia="Arial" w:cs="Arial"/>
          <w:spacing w:val="-2"/>
          <w:sz w:val="24"/>
          <w:szCs w:val="24"/>
        </w:rPr>
        <w:t>s</w:t>
      </w:r>
      <w:r w:rsidRPr="009442C5">
        <w:rPr>
          <w:rFonts w:ascii="Arial" w:hAnsi="Arial" w:eastAsia="Arial" w:cs="Arial"/>
          <w:sz w:val="24"/>
          <w:szCs w:val="24"/>
        </w:rPr>
        <w:t>ive</w:t>
      </w:r>
      <w:r w:rsidRPr="009442C5">
        <w:rPr>
          <w:rFonts w:ascii="Arial" w:hAnsi="Arial" w:eastAsia="Arial" w:cs="Arial"/>
          <w:spacing w:val="2"/>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mo</w:t>
      </w:r>
      <w:r w:rsidRPr="009442C5">
        <w:rPr>
          <w:rFonts w:ascii="Arial" w:hAnsi="Arial" w:eastAsia="Arial" w:cs="Arial"/>
          <w:sz w:val="24"/>
          <w:szCs w:val="24"/>
        </w:rPr>
        <w:t>ki</w:t>
      </w:r>
      <w:r w:rsidRPr="009442C5">
        <w:rPr>
          <w:rFonts w:ascii="Arial" w:hAnsi="Arial" w:eastAsia="Arial" w:cs="Arial"/>
          <w:spacing w:val="-2"/>
          <w:sz w:val="24"/>
          <w:szCs w:val="24"/>
        </w:rPr>
        <w:t>n</w:t>
      </w:r>
      <w:r w:rsidRPr="009442C5">
        <w:rPr>
          <w:rFonts w:ascii="Arial" w:hAnsi="Arial" w:eastAsia="Arial" w:cs="Arial"/>
          <w:sz w:val="24"/>
          <w:szCs w:val="24"/>
        </w:rPr>
        <w:t>g</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a</w:t>
      </w:r>
      <w:r w:rsidRPr="009442C5">
        <w:rPr>
          <w:rFonts w:ascii="Arial" w:hAnsi="Arial" w:eastAsia="Arial" w:cs="Arial"/>
          <w:sz w:val="24"/>
          <w:szCs w:val="24"/>
        </w:rPr>
        <w:t>rm to 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w:t>
      </w:r>
      <w:r w:rsidRPr="009442C5">
        <w:rPr>
          <w:rFonts w:ascii="Arial" w:hAnsi="Arial" w:eastAsia="Arial" w:cs="Arial"/>
          <w:spacing w:val="1"/>
          <w:sz w:val="24"/>
          <w:szCs w:val="24"/>
        </w:rPr>
        <w:t>n</w:t>
      </w:r>
      <w:r w:rsidRPr="009442C5">
        <w:rPr>
          <w:rFonts w:ascii="Arial" w:hAnsi="Arial" w:eastAsia="Arial" w:cs="Arial"/>
          <w:sz w:val="24"/>
          <w:szCs w:val="24"/>
        </w:rPr>
        <w:t>,</w:t>
      </w:r>
      <w:r w:rsidRPr="009442C5">
        <w:rPr>
          <w:rFonts w:ascii="Arial" w:hAnsi="Arial" w:eastAsia="Arial" w:cs="Arial"/>
          <w:spacing w:val="-4"/>
          <w:sz w:val="24"/>
          <w:szCs w:val="24"/>
        </w:rPr>
        <w:t xml:space="preserve"> </w:t>
      </w:r>
      <w:r w:rsidRPr="009442C5">
        <w:rPr>
          <w:rFonts w:ascii="Arial" w:hAnsi="Arial" w:eastAsia="Arial" w:cs="Arial"/>
          <w:spacing w:val="1"/>
          <w:sz w:val="24"/>
          <w:szCs w:val="24"/>
        </w:rPr>
        <w:t>pa</w:t>
      </w:r>
      <w:r w:rsidRPr="009442C5">
        <w:rPr>
          <w:rFonts w:ascii="Arial" w:hAnsi="Arial" w:eastAsia="Arial" w:cs="Arial"/>
          <w:sz w:val="24"/>
          <w:szCs w:val="24"/>
        </w:rPr>
        <w:t>rt</w:t>
      </w:r>
      <w:r w:rsidRPr="009442C5">
        <w:rPr>
          <w:rFonts w:ascii="Arial" w:hAnsi="Arial" w:eastAsia="Arial" w:cs="Arial"/>
          <w:spacing w:val="-1"/>
          <w:sz w:val="24"/>
          <w:szCs w:val="24"/>
        </w:rPr>
        <w:t>i</w:t>
      </w:r>
      <w:r w:rsidRPr="009442C5">
        <w:rPr>
          <w:rFonts w:ascii="Arial" w:hAnsi="Arial" w:eastAsia="Arial" w:cs="Arial"/>
          <w:sz w:val="24"/>
          <w:szCs w:val="24"/>
        </w:rPr>
        <w:t>c</w:t>
      </w:r>
      <w:r w:rsidRPr="009442C5">
        <w:rPr>
          <w:rFonts w:ascii="Arial" w:hAnsi="Arial" w:eastAsia="Arial" w:cs="Arial"/>
          <w:spacing w:val="1"/>
          <w:sz w:val="24"/>
          <w:szCs w:val="24"/>
        </w:rPr>
        <w:t>u</w:t>
      </w:r>
      <w:r w:rsidRPr="009442C5">
        <w:rPr>
          <w:rFonts w:ascii="Arial" w:hAnsi="Arial" w:eastAsia="Arial" w:cs="Arial"/>
          <w:sz w:val="24"/>
          <w:szCs w:val="24"/>
        </w:rPr>
        <w:t>lar</w:t>
      </w:r>
      <w:r w:rsidRPr="009442C5">
        <w:rPr>
          <w:rFonts w:ascii="Arial" w:hAnsi="Arial" w:eastAsia="Arial" w:cs="Arial"/>
          <w:spacing w:val="-1"/>
          <w:sz w:val="24"/>
          <w:szCs w:val="24"/>
        </w:rPr>
        <w:t>l</w:t>
      </w:r>
      <w:r w:rsidRPr="009442C5">
        <w:rPr>
          <w:rFonts w:ascii="Arial" w:hAnsi="Arial" w:eastAsia="Arial" w:cs="Arial"/>
          <w:sz w:val="24"/>
          <w:szCs w:val="24"/>
        </w:rPr>
        <w:t>y</w:t>
      </w:r>
      <w:r w:rsidRPr="009442C5">
        <w:rPr>
          <w:rFonts w:ascii="Arial" w:hAnsi="Arial" w:eastAsia="Arial" w:cs="Arial"/>
          <w:spacing w:val="-2"/>
          <w:sz w:val="24"/>
          <w:szCs w:val="24"/>
        </w:rPr>
        <w:t xml:space="preserve"> </w:t>
      </w:r>
      <w:r w:rsidRPr="009442C5">
        <w:rPr>
          <w:rFonts w:ascii="Arial" w:hAnsi="Arial" w:eastAsia="Arial" w:cs="Arial"/>
          <w:sz w:val="24"/>
          <w:szCs w:val="24"/>
        </w:rPr>
        <w:t>y</w:t>
      </w:r>
      <w:r w:rsidRPr="009442C5">
        <w:rPr>
          <w:rFonts w:ascii="Arial" w:hAnsi="Arial" w:eastAsia="Arial" w:cs="Arial"/>
          <w:spacing w:val="-1"/>
          <w:sz w:val="24"/>
          <w:szCs w:val="24"/>
        </w:rPr>
        <w:t>o</w:t>
      </w:r>
      <w:r w:rsidRPr="009442C5">
        <w:rPr>
          <w:rFonts w:ascii="Arial" w:hAnsi="Arial" w:eastAsia="Arial" w:cs="Arial"/>
          <w:spacing w:val="1"/>
          <w:sz w:val="24"/>
          <w:szCs w:val="24"/>
        </w:rPr>
        <w:t>un</w:t>
      </w:r>
      <w:r w:rsidRPr="009442C5">
        <w:rPr>
          <w:rFonts w:ascii="Arial" w:hAnsi="Arial" w:eastAsia="Arial" w:cs="Arial"/>
          <w:sz w:val="24"/>
          <w:szCs w:val="24"/>
        </w:rPr>
        <w:t>g</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w:t>
      </w:r>
      <w:r w:rsidRPr="009442C5">
        <w:rPr>
          <w:rFonts w:ascii="Arial" w:hAnsi="Arial" w:eastAsia="Arial" w:cs="Arial"/>
          <w:spacing w:val="1"/>
          <w:sz w:val="24"/>
          <w:szCs w:val="24"/>
        </w:rPr>
        <w:t>n</w:t>
      </w:r>
      <w:r w:rsidRPr="009442C5">
        <w:rPr>
          <w:rFonts w:ascii="Arial" w:hAnsi="Arial" w:eastAsia="Arial" w:cs="Arial"/>
          <w:sz w:val="24"/>
          <w:szCs w:val="24"/>
        </w:rPr>
        <w:t>,</w:t>
      </w:r>
      <w:r w:rsidRPr="009442C5">
        <w:rPr>
          <w:rFonts w:ascii="Arial" w:hAnsi="Arial" w:eastAsia="Arial" w:cs="Arial"/>
          <w:spacing w:val="-4"/>
          <w:sz w:val="24"/>
          <w:szCs w:val="24"/>
        </w:rPr>
        <w:t xml:space="preserve"> </w:t>
      </w:r>
      <w:r w:rsidRPr="009442C5">
        <w:rPr>
          <w:rFonts w:ascii="Arial" w:hAnsi="Arial" w:eastAsia="Arial" w:cs="Arial"/>
          <w:spacing w:val="4"/>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
          <w:sz w:val="24"/>
          <w:szCs w:val="24"/>
        </w:rPr>
        <w:t xml:space="preserve"> </w:t>
      </w:r>
      <w:r w:rsidRPr="009442C5">
        <w:rPr>
          <w:rFonts w:ascii="Arial" w:hAnsi="Arial" w:eastAsia="Arial" w:cs="Arial"/>
          <w:sz w:val="24"/>
          <w:szCs w:val="24"/>
        </w:rPr>
        <w:t>Fo</w:t>
      </w:r>
      <w:r w:rsidRPr="009442C5">
        <w:rPr>
          <w:rFonts w:ascii="Arial" w:hAnsi="Arial" w:eastAsia="Arial" w:cs="Arial"/>
          <w:spacing w:val="-2"/>
          <w:sz w:val="24"/>
          <w:szCs w:val="24"/>
        </w:rPr>
        <w:t>s</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1"/>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ce</w:t>
      </w:r>
      <w:r w:rsidRPr="009442C5">
        <w:rPr>
          <w:rFonts w:ascii="Arial" w:hAnsi="Arial" w:eastAsia="Arial" w:cs="Arial"/>
          <w:spacing w:val="1"/>
          <w:sz w:val="24"/>
          <w:szCs w:val="24"/>
        </w:rPr>
        <w:t xml:space="preserve"> </w:t>
      </w:r>
      <w:r w:rsidRPr="009442C5">
        <w:rPr>
          <w:rFonts w:ascii="Arial" w:hAnsi="Arial" w:eastAsia="Arial" w:cs="Arial"/>
          <w:sz w:val="24"/>
          <w:szCs w:val="24"/>
        </w:rPr>
        <w:t>w</w:t>
      </w:r>
      <w:r w:rsidRPr="009442C5">
        <w:rPr>
          <w:rFonts w:ascii="Arial" w:hAnsi="Arial" w:eastAsia="Arial" w:cs="Arial"/>
          <w:spacing w:val="-1"/>
          <w:sz w:val="24"/>
          <w:szCs w:val="24"/>
        </w:rPr>
        <w:t>i</w:t>
      </w:r>
      <w:r w:rsidRPr="009442C5">
        <w:rPr>
          <w:rFonts w:ascii="Arial" w:hAnsi="Arial" w:eastAsia="Arial" w:cs="Arial"/>
          <w:sz w:val="24"/>
          <w:szCs w:val="24"/>
        </w:rPr>
        <w:t>ll</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n</w:t>
      </w:r>
      <w:r w:rsidRPr="009442C5">
        <w:rPr>
          <w:rFonts w:ascii="Arial" w:hAnsi="Arial" w:eastAsia="Arial" w:cs="Arial"/>
          <w:spacing w:val="1"/>
          <w:sz w:val="24"/>
          <w:szCs w:val="24"/>
        </w:rPr>
        <w:t>o</w:t>
      </w:r>
      <w:r w:rsidRPr="009442C5">
        <w:rPr>
          <w:rFonts w:ascii="Arial" w:hAnsi="Arial" w:eastAsia="Arial" w:cs="Arial"/>
          <w:sz w:val="24"/>
          <w:szCs w:val="24"/>
        </w:rPr>
        <w:t>t</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p</w:t>
      </w:r>
      <w:r w:rsidRPr="009442C5">
        <w:rPr>
          <w:rFonts w:ascii="Arial" w:hAnsi="Arial" w:eastAsia="Arial" w:cs="Arial"/>
          <w:spacing w:val="-3"/>
          <w:sz w:val="24"/>
          <w:szCs w:val="24"/>
        </w:rPr>
        <w:t>l</w:t>
      </w:r>
      <w:r w:rsidRPr="009442C5">
        <w:rPr>
          <w:rFonts w:ascii="Arial" w:hAnsi="Arial" w:eastAsia="Arial" w:cs="Arial"/>
          <w:spacing w:val="-1"/>
          <w:sz w:val="24"/>
          <w:szCs w:val="24"/>
        </w:rPr>
        <w:t>a</w:t>
      </w:r>
      <w:r w:rsidRPr="009442C5">
        <w:rPr>
          <w:rFonts w:ascii="Arial" w:hAnsi="Arial" w:eastAsia="Arial" w:cs="Arial"/>
          <w:sz w:val="24"/>
          <w:szCs w:val="24"/>
        </w:rPr>
        <w:t>ce 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ren</w:t>
      </w:r>
      <w:r w:rsidRPr="009442C5">
        <w:rPr>
          <w:rFonts w:ascii="Arial" w:hAnsi="Arial" w:eastAsia="Arial" w:cs="Arial"/>
          <w:spacing w:val="-15"/>
          <w:sz w:val="24"/>
          <w:szCs w:val="24"/>
        </w:rPr>
        <w:t xml:space="preserve"> </w:t>
      </w:r>
      <w:r w:rsidRPr="009442C5">
        <w:rPr>
          <w:rFonts w:ascii="Arial" w:hAnsi="Arial" w:eastAsia="Arial" w:cs="Arial"/>
          <w:spacing w:val="-1"/>
          <w:sz w:val="24"/>
          <w:szCs w:val="24"/>
        </w:rPr>
        <w:t>u</w:t>
      </w:r>
      <w:r w:rsidRPr="009442C5">
        <w:rPr>
          <w:rFonts w:ascii="Arial" w:hAnsi="Arial" w:eastAsia="Arial" w:cs="Arial"/>
          <w:spacing w:val="1"/>
          <w:sz w:val="24"/>
          <w:szCs w:val="24"/>
        </w:rPr>
        <w:t>nde</w:t>
      </w:r>
      <w:r w:rsidRPr="009442C5">
        <w:rPr>
          <w:rFonts w:ascii="Arial" w:hAnsi="Arial" w:eastAsia="Arial" w:cs="Arial"/>
          <w:sz w:val="24"/>
          <w:szCs w:val="24"/>
        </w:rPr>
        <w:t>r</w:t>
      </w:r>
      <w:r w:rsidRPr="009442C5">
        <w:rPr>
          <w:rFonts w:ascii="Arial" w:hAnsi="Arial" w:eastAsia="Arial" w:cs="Arial"/>
          <w:spacing w:val="-17"/>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8"/>
          <w:sz w:val="24"/>
          <w:szCs w:val="24"/>
        </w:rPr>
        <w:t xml:space="preserve"> </w:t>
      </w:r>
      <w:r w:rsidRPr="009442C5">
        <w:rPr>
          <w:rFonts w:ascii="Arial" w:hAnsi="Arial" w:eastAsia="Arial" w:cs="Arial"/>
          <w:spacing w:val="1"/>
          <w:sz w:val="24"/>
          <w:szCs w:val="24"/>
        </w:rPr>
        <w:t>ag</w:t>
      </w:r>
      <w:r w:rsidRPr="009442C5">
        <w:rPr>
          <w:rFonts w:ascii="Arial" w:hAnsi="Arial" w:eastAsia="Arial" w:cs="Arial"/>
          <w:sz w:val="24"/>
          <w:szCs w:val="24"/>
        </w:rPr>
        <w:t>e</w:t>
      </w:r>
      <w:r w:rsidRPr="009442C5">
        <w:rPr>
          <w:rFonts w:ascii="Arial" w:hAnsi="Arial" w:eastAsia="Arial" w:cs="Arial"/>
          <w:spacing w:val="-18"/>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6"/>
          <w:sz w:val="24"/>
          <w:szCs w:val="24"/>
        </w:rPr>
        <w:t xml:space="preserve"> </w:t>
      </w:r>
      <w:r w:rsidRPr="009442C5">
        <w:rPr>
          <w:rFonts w:ascii="Arial" w:hAnsi="Arial" w:eastAsia="Arial" w:cs="Arial"/>
          <w:sz w:val="24"/>
          <w:szCs w:val="24"/>
        </w:rPr>
        <w:t>5</w:t>
      </w:r>
      <w:r w:rsidRPr="009442C5">
        <w:rPr>
          <w:rFonts w:ascii="Arial" w:hAnsi="Arial" w:eastAsia="Arial" w:cs="Arial"/>
          <w:spacing w:val="-12"/>
          <w:sz w:val="24"/>
          <w:szCs w:val="24"/>
        </w:rPr>
        <w:t xml:space="preserve"> </w:t>
      </w:r>
      <w:r w:rsidRPr="009442C5">
        <w:rPr>
          <w:rFonts w:ascii="Arial" w:hAnsi="Arial" w:eastAsia="Arial" w:cs="Arial"/>
          <w:sz w:val="24"/>
          <w:szCs w:val="24"/>
        </w:rPr>
        <w:t>w</w:t>
      </w:r>
      <w:r w:rsidRPr="009442C5">
        <w:rPr>
          <w:rFonts w:ascii="Arial" w:hAnsi="Arial" w:eastAsia="Arial" w:cs="Arial"/>
          <w:spacing w:val="-2"/>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re</w:t>
      </w:r>
      <w:r w:rsidRPr="009442C5">
        <w:rPr>
          <w:rFonts w:ascii="Arial" w:hAnsi="Arial" w:eastAsia="Arial" w:cs="Arial"/>
          <w:spacing w:val="-16"/>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y</w:t>
      </w:r>
      <w:r w:rsidRPr="009442C5">
        <w:rPr>
          <w:rFonts w:ascii="Arial" w:hAnsi="Arial" w:eastAsia="Arial" w:cs="Arial"/>
          <w:spacing w:val="-16"/>
          <w:sz w:val="24"/>
          <w:szCs w:val="24"/>
        </w:rPr>
        <w:t xml:space="preserve"> </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pacing w:val="-1"/>
          <w:sz w:val="24"/>
          <w:szCs w:val="24"/>
        </w:rPr>
        <w:t>m</w:t>
      </w:r>
      <w:r w:rsidRPr="009442C5">
        <w:rPr>
          <w:rFonts w:ascii="Arial" w:hAnsi="Arial" w:eastAsia="Arial" w:cs="Arial"/>
          <w:spacing w:val="1"/>
          <w:sz w:val="24"/>
          <w:szCs w:val="24"/>
        </w:rPr>
        <w:t>be</w:t>
      </w:r>
      <w:r w:rsidRPr="009442C5">
        <w:rPr>
          <w:rFonts w:ascii="Arial" w:hAnsi="Arial" w:eastAsia="Arial" w:cs="Arial"/>
          <w:spacing w:val="-3"/>
          <w:sz w:val="24"/>
          <w:szCs w:val="24"/>
        </w:rPr>
        <w:t>r</w:t>
      </w:r>
      <w:r w:rsidRPr="009442C5">
        <w:rPr>
          <w:rFonts w:ascii="Arial" w:hAnsi="Arial" w:eastAsia="Arial" w:cs="Arial"/>
          <w:sz w:val="24"/>
          <w:szCs w:val="24"/>
        </w:rPr>
        <w:t>s</w:t>
      </w:r>
      <w:r w:rsidRPr="009442C5">
        <w:rPr>
          <w:rFonts w:ascii="Arial" w:hAnsi="Arial" w:eastAsia="Arial" w:cs="Arial"/>
          <w:spacing w:val="-16"/>
          <w:sz w:val="24"/>
          <w:szCs w:val="24"/>
        </w:rPr>
        <w:t xml:space="preserve"> </w:t>
      </w:r>
      <w:r w:rsidRPr="009442C5">
        <w:rPr>
          <w:rFonts w:ascii="Arial" w:hAnsi="Arial" w:eastAsia="Arial" w:cs="Arial"/>
          <w:spacing w:val="1"/>
          <w:sz w:val="24"/>
          <w:szCs w:val="24"/>
        </w:rPr>
        <w:t>o</w:t>
      </w:r>
      <w:r w:rsidRPr="009442C5">
        <w:rPr>
          <w:rFonts w:ascii="Arial" w:hAnsi="Arial" w:eastAsia="Arial" w:cs="Arial"/>
          <w:sz w:val="24"/>
          <w:szCs w:val="24"/>
        </w:rPr>
        <w:t>f</w:t>
      </w:r>
      <w:r w:rsidRPr="009442C5">
        <w:rPr>
          <w:rFonts w:ascii="Arial" w:hAnsi="Arial" w:eastAsia="Arial" w:cs="Arial"/>
          <w:spacing w:val="-16"/>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15"/>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ou</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pacing w:val="1"/>
          <w:sz w:val="24"/>
          <w:szCs w:val="24"/>
        </w:rPr>
        <w:t>ho</w:t>
      </w:r>
      <w:r w:rsidRPr="009442C5">
        <w:rPr>
          <w:rFonts w:ascii="Arial" w:hAnsi="Arial" w:eastAsia="Arial" w:cs="Arial"/>
          <w:sz w:val="24"/>
          <w:szCs w:val="24"/>
        </w:rPr>
        <w:t>ld</w:t>
      </w:r>
      <w:r w:rsidRPr="009442C5">
        <w:rPr>
          <w:rFonts w:ascii="Arial" w:hAnsi="Arial" w:eastAsia="Arial" w:cs="Arial"/>
          <w:spacing w:val="-16"/>
          <w:sz w:val="24"/>
          <w:szCs w:val="24"/>
        </w:rPr>
        <w:t xml:space="preserve"> </w:t>
      </w:r>
      <w:r w:rsidRPr="009442C5">
        <w:rPr>
          <w:rFonts w:ascii="Arial" w:hAnsi="Arial" w:eastAsia="Arial" w:cs="Arial"/>
          <w:spacing w:val="-2"/>
          <w:sz w:val="24"/>
          <w:szCs w:val="24"/>
        </w:rPr>
        <w:t>s</w:t>
      </w:r>
      <w:r w:rsidRPr="009442C5">
        <w:rPr>
          <w:rFonts w:ascii="Arial" w:hAnsi="Arial" w:eastAsia="Arial" w:cs="Arial"/>
          <w:spacing w:val="1"/>
          <w:sz w:val="24"/>
          <w:szCs w:val="24"/>
        </w:rPr>
        <w:t>m</w:t>
      </w:r>
      <w:r w:rsidRPr="009442C5">
        <w:rPr>
          <w:rFonts w:ascii="Arial" w:hAnsi="Arial" w:eastAsia="Arial" w:cs="Arial"/>
          <w:spacing w:val="-1"/>
          <w:sz w:val="24"/>
          <w:szCs w:val="24"/>
        </w:rPr>
        <w:t>o</w:t>
      </w:r>
      <w:r w:rsidRPr="009442C5">
        <w:rPr>
          <w:rFonts w:ascii="Arial" w:hAnsi="Arial" w:eastAsia="Arial" w:cs="Arial"/>
          <w:sz w:val="24"/>
          <w:szCs w:val="24"/>
        </w:rPr>
        <w:t>k</w:t>
      </w:r>
      <w:r w:rsidRPr="009442C5">
        <w:rPr>
          <w:rFonts w:ascii="Arial" w:hAnsi="Arial" w:eastAsia="Arial" w:cs="Arial"/>
          <w:spacing w:val="2"/>
          <w:sz w:val="24"/>
          <w:szCs w:val="24"/>
        </w:rPr>
        <w:t>e</w:t>
      </w:r>
      <w:r w:rsidRPr="009442C5">
        <w:rPr>
          <w:rFonts w:ascii="Arial" w:hAnsi="Arial" w:eastAsia="Arial" w:cs="Arial"/>
          <w:sz w:val="24"/>
          <w:szCs w:val="24"/>
        </w:rPr>
        <w:t>.</w:t>
      </w:r>
    </w:p>
    <w:p w:rsidR="002C0EA8" w:rsidP="002C0EA8" w:rsidRDefault="002C0EA8" w14:paraId="4E80561E" w14:textId="77777777">
      <w:pPr>
        <w:pStyle w:val="ListParagraph"/>
        <w:numPr>
          <w:ilvl w:val="3"/>
          <w:numId w:val="27"/>
        </w:numPr>
        <w:spacing w:before="31" w:line="275" w:lineRule="auto"/>
        <w:ind w:left="2458" w:right="1754"/>
        <w:jc w:val="both"/>
        <w:rPr>
          <w:rFonts w:ascii="Arial" w:hAnsi="Arial" w:eastAsia="Arial" w:cs="Arial"/>
          <w:sz w:val="24"/>
          <w:szCs w:val="24"/>
        </w:rPr>
      </w:pPr>
      <w:r w:rsidRPr="009442C5">
        <w:rPr>
          <w:rFonts w:ascii="Arial" w:hAnsi="Arial" w:eastAsia="Arial" w:cs="Arial"/>
          <w:spacing w:val="-1"/>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is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ma</w:t>
      </w:r>
      <w:r w:rsidRPr="009442C5">
        <w:rPr>
          <w:rFonts w:ascii="Arial" w:hAnsi="Arial" w:eastAsia="Arial" w:cs="Arial"/>
          <w:sz w:val="24"/>
          <w:szCs w:val="24"/>
        </w:rPr>
        <w:t xml:space="preserve">y </w:t>
      </w:r>
      <w:r w:rsidRPr="009442C5">
        <w:rPr>
          <w:rFonts w:ascii="Arial" w:hAnsi="Arial" w:eastAsia="Arial" w:cs="Arial"/>
          <w:spacing w:val="1"/>
          <w:sz w:val="24"/>
          <w:szCs w:val="24"/>
        </w:rPr>
        <w:t xml:space="preserve">not be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w:t>
      </w:r>
      <w:r w:rsidRPr="009442C5">
        <w:rPr>
          <w:rFonts w:ascii="Arial" w:hAnsi="Arial" w:eastAsia="Arial" w:cs="Arial"/>
          <w:spacing w:val="3"/>
          <w:sz w:val="24"/>
          <w:szCs w:val="24"/>
        </w:rPr>
        <w:t xml:space="preserve"> </w:t>
      </w:r>
      <w:r w:rsidRPr="009442C5">
        <w:rPr>
          <w:rFonts w:ascii="Arial" w:hAnsi="Arial" w:eastAsia="Arial" w:cs="Arial"/>
          <w:spacing w:val="-2"/>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se</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for</w:t>
      </w:r>
      <w:r w:rsidRPr="009442C5">
        <w:rPr>
          <w:rFonts w:ascii="Arial" w:hAnsi="Arial" w:eastAsia="Arial" w:cs="Arial"/>
          <w:spacing w:val="3"/>
          <w:sz w:val="24"/>
          <w:szCs w:val="24"/>
        </w:rPr>
        <w:t xml:space="preserve"> </w:t>
      </w:r>
      <w:r w:rsidRPr="009442C5">
        <w:rPr>
          <w:rFonts w:ascii="Arial" w:hAnsi="Arial" w:eastAsia="Arial" w:cs="Arial"/>
          <w:sz w:val="24"/>
          <w:szCs w:val="24"/>
        </w:rPr>
        <w:t>kin</w:t>
      </w:r>
      <w:r w:rsidRPr="009442C5">
        <w:rPr>
          <w:rFonts w:ascii="Arial" w:hAnsi="Arial" w:eastAsia="Arial" w:cs="Arial"/>
          <w:spacing w:val="-2"/>
          <w:sz w:val="24"/>
          <w:szCs w:val="24"/>
        </w:rPr>
        <w:t>s</w:t>
      </w:r>
      <w:r w:rsidRPr="009442C5">
        <w:rPr>
          <w:rFonts w:ascii="Arial" w:hAnsi="Arial" w:eastAsia="Arial" w:cs="Arial"/>
          <w:spacing w:val="1"/>
          <w:sz w:val="24"/>
          <w:szCs w:val="24"/>
        </w:rPr>
        <w:t>h</w:t>
      </w:r>
      <w:r w:rsidRPr="009442C5">
        <w:rPr>
          <w:rFonts w:ascii="Arial" w:hAnsi="Arial" w:eastAsia="Arial" w:cs="Arial"/>
          <w:sz w:val="24"/>
          <w:szCs w:val="24"/>
        </w:rPr>
        <w:t>ip</w:t>
      </w:r>
      <w:r w:rsidRPr="009442C5">
        <w:rPr>
          <w:rFonts w:ascii="Arial" w:hAnsi="Arial" w:eastAsia="Arial" w:cs="Arial"/>
          <w:spacing w:val="3"/>
          <w:sz w:val="24"/>
          <w:szCs w:val="24"/>
        </w:rPr>
        <w:t xml:space="preserve"> </w:t>
      </w:r>
      <w:r w:rsidRPr="009442C5">
        <w:rPr>
          <w:rFonts w:ascii="Arial" w:hAnsi="Arial" w:eastAsia="Arial" w:cs="Arial"/>
          <w:spacing w:val="-2"/>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st</w:t>
      </w:r>
      <w:r w:rsidRPr="009442C5">
        <w:rPr>
          <w:rFonts w:ascii="Arial" w:hAnsi="Arial" w:eastAsia="Arial" w:cs="Arial"/>
          <w:spacing w:val="1"/>
          <w:sz w:val="24"/>
          <w:szCs w:val="24"/>
        </w:rPr>
        <w:t>e</w:t>
      </w:r>
      <w:r w:rsidRPr="009442C5">
        <w:rPr>
          <w:rFonts w:ascii="Arial" w:hAnsi="Arial" w:eastAsia="Arial" w:cs="Arial"/>
          <w:sz w:val="24"/>
          <w:szCs w:val="24"/>
        </w:rPr>
        <w:t>r c</w:t>
      </w:r>
      <w:r w:rsidRPr="009442C5">
        <w:rPr>
          <w:rFonts w:ascii="Arial" w:hAnsi="Arial" w:eastAsia="Arial" w:cs="Arial"/>
          <w:spacing w:val="1"/>
          <w:sz w:val="24"/>
          <w:szCs w:val="24"/>
        </w:rPr>
        <w:t>a</w:t>
      </w:r>
      <w:r w:rsidRPr="009442C5">
        <w:rPr>
          <w:rFonts w:ascii="Arial" w:hAnsi="Arial" w:eastAsia="Arial" w:cs="Arial"/>
          <w:sz w:val="24"/>
          <w:szCs w:val="24"/>
        </w:rPr>
        <w:t>rers</w:t>
      </w:r>
      <w:r w:rsidRPr="009442C5">
        <w:rPr>
          <w:rFonts w:ascii="Arial" w:hAnsi="Arial" w:eastAsia="Arial" w:cs="Arial"/>
          <w:spacing w:val="2"/>
          <w:sz w:val="24"/>
          <w:szCs w:val="24"/>
        </w:rPr>
        <w:t xml:space="preserve"> </w:t>
      </w:r>
      <w:r w:rsidRPr="009442C5">
        <w:rPr>
          <w:rFonts w:ascii="Arial" w:hAnsi="Arial" w:eastAsia="Arial" w:cs="Arial"/>
          <w:sz w:val="24"/>
          <w:szCs w:val="24"/>
        </w:rPr>
        <w:t>who</w:t>
      </w:r>
      <w:r w:rsidRPr="009442C5">
        <w:rPr>
          <w:rFonts w:ascii="Arial" w:hAnsi="Arial" w:eastAsia="Arial" w:cs="Arial"/>
          <w:spacing w:val="1"/>
          <w:sz w:val="24"/>
          <w:szCs w:val="24"/>
        </w:rPr>
        <w:t xml:space="preserve"> </w:t>
      </w:r>
      <w:r w:rsidRPr="009442C5">
        <w:rPr>
          <w:rFonts w:ascii="Arial" w:hAnsi="Arial" w:eastAsia="Arial" w:cs="Arial"/>
          <w:sz w:val="24"/>
          <w:szCs w:val="24"/>
        </w:rPr>
        <w:t>wo</w:t>
      </w:r>
      <w:r w:rsidRPr="009442C5">
        <w:rPr>
          <w:rFonts w:ascii="Arial" w:hAnsi="Arial" w:eastAsia="Arial" w:cs="Arial"/>
          <w:spacing w:val="1"/>
          <w:sz w:val="24"/>
          <w:szCs w:val="24"/>
        </w:rPr>
        <w:t>u</w:t>
      </w:r>
      <w:r w:rsidRPr="009442C5">
        <w:rPr>
          <w:rFonts w:ascii="Arial" w:hAnsi="Arial" w:eastAsia="Arial" w:cs="Arial"/>
          <w:spacing w:val="-3"/>
          <w:sz w:val="24"/>
          <w:szCs w:val="24"/>
        </w:rPr>
        <w:t>l</w:t>
      </w:r>
      <w:r w:rsidRPr="009442C5">
        <w:rPr>
          <w:rFonts w:ascii="Arial" w:hAnsi="Arial" w:eastAsia="Arial" w:cs="Arial"/>
          <w:sz w:val="24"/>
          <w:szCs w:val="24"/>
        </w:rPr>
        <w:t>d</w:t>
      </w:r>
      <w:r w:rsidRPr="009442C5">
        <w:rPr>
          <w:rFonts w:ascii="Arial" w:hAnsi="Arial" w:eastAsia="Arial" w:cs="Arial"/>
          <w:spacing w:val="3"/>
          <w:sz w:val="24"/>
          <w:szCs w:val="24"/>
        </w:rPr>
        <w:t xml:space="preserve"> </w:t>
      </w:r>
      <w:r w:rsidRPr="009442C5">
        <w:rPr>
          <w:rFonts w:ascii="Arial" w:hAnsi="Arial" w:eastAsia="Arial" w:cs="Arial"/>
          <w:spacing w:val="-1"/>
          <w:sz w:val="24"/>
          <w:szCs w:val="24"/>
        </w:rPr>
        <w:t>b</w:t>
      </w:r>
      <w:r w:rsidRPr="009442C5">
        <w:rPr>
          <w:rFonts w:ascii="Arial" w:hAnsi="Arial" w:eastAsia="Arial" w:cs="Arial"/>
          <w:sz w:val="24"/>
          <w:szCs w:val="24"/>
        </w:rPr>
        <w:t>e s</w:t>
      </w:r>
      <w:r w:rsidRPr="009442C5">
        <w:rPr>
          <w:rFonts w:ascii="Arial" w:hAnsi="Arial" w:eastAsia="Arial" w:cs="Arial"/>
          <w:spacing w:val="1"/>
          <w:sz w:val="24"/>
          <w:szCs w:val="24"/>
        </w:rPr>
        <w:t>up</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rted to</w:t>
      </w:r>
      <w:r w:rsidRPr="009442C5">
        <w:rPr>
          <w:rFonts w:ascii="Arial" w:hAnsi="Arial" w:eastAsia="Arial" w:cs="Arial"/>
          <w:spacing w:val="1"/>
          <w:sz w:val="24"/>
          <w:szCs w:val="24"/>
        </w:rPr>
        <w:t xml:space="preserve"> a</w:t>
      </w:r>
      <w:r w:rsidRPr="009442C5">
        <w:rPr>
          <w:rFonts w:ascii="Arial" w:hAnsi="Arial" w:eastAsia="Arial" w:cs="Arial"/>
          <w:spacing w:val="-2"/>
          <w:sz w:val="24"/>
          <w:szCs w:val="24"/>
        </w:rPr>
        <w:t>v</w:t>
      </w:r>
      <w:r w:rsidRPr="009442C5">
        <w:rPr>
          <w:rFonts w:ascii="Arial" w:hAnsi="Arial" w:eastAsia="Arial" w:cs="Arial"/>
          <w:spacing w:val="1"/>
          <w:sz w:val="24"/>
          <w:szCs w:val="24"/>
        </w:rPr>
        <w:t>o</w:t>
      </w:r>
      <w:r w:rsidRPr="009442C5">
        <w:rPr>
          <w:rFonts w:ascii="Arial" w:hAnsi="Arial" w:eastAsia="Arial" w:cs="Arial"/>
          <w:sz w:val="24"/>
          <w:szCs w:val="24"/>
        </w:rPr>
        <w:t xml:space="preserve">id </w:t>
      </w:r>
      <w:r w:rsidRPr="009442C5">
        <w:rPr>
          <w:rFonts w:ascii="Arial" w:hAnsi="Arial" w:eastAsia="Arial" w:cs="Arial"/>
          <w:spacing w:val="1"/>
          <w:sz w:val="24"/>
          <w:szCs w:val="24"/>
        </w:rPr>
        <w:t>e</w:t>
      </w:r>
      <w:r w:rsidRPr="009442C5">
        <w:rPr>
          <w:rFonts w:ascii="Arial" w:hAnsi="Arial" w:eastAsia="Arial" w:cs="Arial"/>
          <w:spacing w:val="-2"/>
          <w:sz w:val="24"/>
          <w:szCs w:val="24"/>
        </w:rPr>
        <w:t>x</w:t>
      </w:r>
      <w:r w:rsidRPr="009442C5">
        <w:rPr>
          <w:rFonts w:ascii="Arial" w:hAnsi="Arial" w:eastAsia="Arial" w:cs="Arial"/>
          <w:spacing w:val="1"/>
          <w:sz w:val="24"/>
          <w:szCs w:val="24"/>
        </w:rPr>
        <w:t>po</w:t>
      </w:r>
      <w:r w:rsidRPr="009442C5">
        <w:rPr>
          <w:rFonts w:ascii="Arial" w:hAnsi="Arial" w:eastAsia="Arial" w:cs="Arial"/>
          <w:sz w:val="24"/>
          <w:szCs w:val="24"/>
        </w:rPr>
        <w:t>sing</w:t>
      </w:r>
      <w:r w:rsidRPr="009442C5">
        <w:rPr>
          <w:rFonts w:ascii="Arial" w:hAnsi="Arial" w:eastAsia="Arial" w:cs="Arial"/>
          <w:spacing w:val="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h</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d</w:t>
      </w:r>
      <w:r w:rsidRPr="009442C5">
        <w:rPr>
          <w:rFonts w:ascii="Arial" w:hAnsi="Arial" w:eastAsia="Arial" w:cs="Arial"/>
          <w:sz w:val="24"/>
          <w:szCs w:val="24"/>
        </w:rPr>
        <w:t>r</w:t>
      </w:r>
      <w:r w:rsidRPr="009442C5">
        <w:rPr>
          <w:rFonts w:ascii="Arial" w:hAnsi="Arial" w:eastAsia="Arial" w:cs="Arial"/>
          <w:spacing w:val="-2"/>
          <w:sz w:val="24"/>
          <w:szCs w:val="24"/>
        </w:rPr>
        <w:t>e</w:t>
      </w:r>
      <w:r w:rsidRPr="009442C5">
        <w:rPr>
          <w:rFonts w:ascii="Arial" w:hAnsi="Arial" w:eastAsia="Arial" w:cs="Arial"/>
          <w:sz w:val="24"/>
          <w:szCs w:val="24"/>
        </w:rPr>
        <w:t>n</w:t>
      </w:r>
      <w:r w:rsidRPr="009442C5">
        <w:rPr>
          <w:rFonts w:ascii="Arial" w:hAnsi="Arial" w:eastAsia="Arial" w:cs="Arial"/>
          <w:spacing w:val="3"/>
          <w:sz w:val="24"/>
          <w:szCs w:val="24"/>
        </w:rPr>
        <w:t xml:space="preserve"> </w:t>
      </w:r>
      <w:r w:rsidRPr="009442C5">
        <w:rPr>
          <w:rFonts w:ascii="Arial" w:hAnsi="Arial" w:eastAsia="Arial" w:cs="Arial"/>
          <w:spacing w:val="-2"/>
          <w:sz w:val="24"/>
          <w:szCs w:val="24"/>
        </w:rPr>
        <w:t>t</w:t>
      </w:r>
      <w:r w:rsidRPr="009442C5">
        <w:rPr>
          <w:rFonts w:ascii="Arial" w:hAnsi="Arial" w:eastAsia="Arial" w:cs="Arial"/>
          <w:sz w:val="24"/>
          <w:szCs w:val="24"/>
        </w:rPr>
        <w:t xml:space="preserve">o </w:t>
      </w:r>
      <w:r w:rsidRPr="009442C5">
        <w:rPr>
          <w:rFonts w:ascii="Arial" w:hAnsi="Arial" w:eastAsia="Arial" w:cs="Arial"/>
          <w:spacing w:val="1"/>
          <w:sz w:val="24"/>
          <w:szCs w:val="24"/>
        </w:rPr>
        <w:t>pa</w:t>
      </w:r>
      <w:r w:rsidRPr="009442C5">
        <w:rPr>
          <w:rFonts w:ascii="Arial" w:hAnsi="Arial" w:eastAsia="Arial" w:cs="Arial"/>
          <w:spacing w:val="-2"/>
          <w:sz w:val="24"/>
          <w:szCs w:val="24"/>
        </w:rPr>
        <w:t>s</w:t>
      </w:r>
      <w:r w:rsidRPr="009442C5">
        <w:rPr>
          <w:rFonts w:ascii="Arial" w:hAnsi="Arial" w:eastAsia="Arial" w:cs="Arial"/>
          <w:sz w:val="24"/>
          <w:szCs w:val="24"/>
        </w:rPr>
        <w:t>sive s</w:t>
      </w:r>
      <w:r w:rsidRPr="009442C5">
        <w:rPr>
          <w:rFonts w:ascii="Arial" w:hAnsi="Arial" w:eastAsia="Arial" w:cs="Arial"/>
          <w:spacing w:val="1"/>
          <w:sz w:val="24"/>
          <w:szCs w:val="24"/>
        </w:rPr>
        <w:t>mo</w:t>
      </w:r>
      <w:r w:rsidRPr="009442C5">
        <w:rPr>
          <w:rFonts w:ascii="Arial" w:hAnsi="Arial" w:eastAsia="Arial" w:cs="Arial"/>
          <w:sz w:val="24"/>
          <w:szCs w:val="24"/>
        </w:rPr>
        <w:t>ki</w:t>
      </w:r>
      <w:r w:rsidRPr="009442C5">
        <w:rPr>
          <w:rFonts w:ascii="Arial" w:hAnsi="Arial" w:eastAsia="Arial" w:cs="Arial"/>
          <w:spacing w:val="-2"/>
          <w:sz w:val="24"/>
          <w:szCs w:val="24"/>
        </w:rPr>
        <w:t>n</w:t>
      </w:r>
      <w:r w:rsidRPr="009442C5">
        <w:rPr>
          <w:rFonts w:ascii="Arial" w:hAnsi="Arial" w:eastAsia="Arial" w:cs="Arial"/>
          <w:spacing w:val="1"/>
          <w:sz w:val="24"/>
          <w:szCs w:val="24"/>
        </w:rPr>
        <w:t>g</w:t>
      </w:r>
      <w:r w:rsidRPr="009442C5">
        <w:rPr>
          <w:rFonts w:ascii="Arial" w:hAnsi="Arial" w:eastAsia="Arial" w:cs="Arial"/>
          <w:sz w:val="24"/>
          <w:szCs w:val="24"/>
        </w:rPr>
        <w:t>.</w:t>
      </w:r>
    </w:p>
    <w:p w:rsidRPr="009442C5" w:rsidR="002C0EA8" w:rsidP="002C0EA8" w:rsidRDefault="002C0EA8" w14:paraId="09CA428D" w14:textId="77777777">
      <w:pPr>
        <w:pStyle w:val="ListParagraph"/>
        <w:numPr>
          <w:ilvl w:val="3"/>
          <w:numId w:val="27"/>
        </w:numPr>
        <w:spacing w:line="260" w:lineRule="exact"/>
        <w:ind w:left="2458"/>
        <w:rPr>
          <w:rFonts w:ascii="Arial" w:hAnsi="Arial" w:eastAsia="Arial" w:cs="Arial"/>
          <w:sz w:val="24"/>
          <w:szCs w:val="24"/>
        </w:rPr>
      </w:pPr>
      <w:r w:rsidRPr="009442C5">
        <w:rPr>
          <w:rFonts w:ascii="Arial" w:hAnsi="Arial" w:eastAsia="Arial" w:cs="Arial"/>
          <w:sz w:val="24"/>
          <w:szCs w:val="24"/>
        </w:rPr>
        <w:t>The</w:t>
      </w:r>
      <w:r w:rsidRPr="009442C5">
        <w:rPr>
          <w:rFonts w:ascii="Arial" w:hAnsi="Arial" w:eastAsia="Arial" w:cs="Arial"/>
          <w:spacing w:val="23"/>
          <w:sz w:val="24"/>
          <w:szCs w:val="24"/>
        </w:rPr>
        <w:t xml:space="preserve"> </w:t>
      </w:r>
      <w:r w:rsidRPr="009442C5">
        <w:rPr>
          <w:rFonts w:ascii="Arial" w:hAnsi="Arial" w:eastAsia="Arial" w:cs="Arial"/>
          <w:sz w:val="24"/>
          <w:szCs w:val="24"/>
        </w:rPr>
        <w:t>Fos</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20"/>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z w:val="24"/>
          <w:szCs w:val="24"/>
        </w:rPr>
        <w:t>ce</w:t>
      </w:r>
      <w:r w:rsidRPr="009442C5">
        <w:rPr>
          <w:rFonts w:ascii="Arial" w:hAnsi="Arial" w:eastAsia="Arial" w:cs="Arial"/>
          <w:spacing w:val="24"/>
          <w:sz w:val="24"/>
          <w:szCs w:val="24"/>
        </w:rPr>
        <w:t xml:space="preserve"> </w:t>
      </w:r>
      <w:r w:rsidRPr="009442C5">
        <w:rPr>
          <w:rFonts w:ascii="Arial" w:hAnsi="Arial" w:eastAsia="Arial" w:cs="Arial"/>
          <w:sz w:val="24"/>
          <w:szCs w:val="24"/>
        </w:rPr>
        <w:t>is</w:t>
      </w:r>
      <w:r w:rsidRPr="009442C5">
        <w:rPr>
          <w:rFonts w:ascii="Arial" w:hAnsi="Arial" w:eastAsia="Arial" w:cs="Arial"/>
          <w:spacing w:val="22"/>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o</w:t>
      </w:r>
      <w:r w:rsidRPr="009442C5">
        <w:rPr>
          <w:rFonts w:ascii="Arial" w:hAnsi="Arial" w:eastAsia="Arial" w:cs="Arial"/>
          <w:spacing w:val="-1"/>
          <w:sz w:val="24"/>
          <w:szCs w:val="24"/>
        </w:rPr>
        <w:t>m</w:t>
      </w:r>
      <w:r w:rsidRPr="009442C5">
        <w:rPr>
          <w:rFonts w:ascii="Arial" w:hAnsi="Arial" w:eastAsia="Arial" w:cs="Arial"/>
          <w:spacing w:val="1"/>
          <w:sz w:val="24"/>
          <w:szCs w:val="24"/>
        </w:rPr>
        <w:t>m</w:t>
      </w:r>
      <w:r w:rsidRPr="009442C5">
        <w:rPr>
          <w:rFonts w:ascii="Arial" w:hAnsi="Arial" w:eastAsia="Arial" w:cs="Arial"/>
          <w:sz w:val="24"/>
          <w:szCs w:val="24"/>
        </w:rPr>
        <w:t>it</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d</w:t>
      </w:r>
      <w:r w:rsidRPr="009442C5">
        <w:rPr>
          <w:rFonts w:ascii="Arial" w:hAnsi="Arial" w:eastAsia="Arial" w:cs="Arial"/>
          <w:spacing w:val="20"/>
          <w:sz w:val="24"/>
          <w:szCs w:val="24"/>
        </w:rPr>
        <w:t xml:space="preserve"> </w:t>
      </w:r>
      <w:r w:rsidRPr="009442C5">
        <w:rPr>
          <w:rFonts w:ascii="Arial" w:hAnsi="Arial" w:eastAsia="Arial" w:cs="Arial"/>
          <w:sz w:val="24"/>
          <w:szCs w:val="24"/>
        </w:rPr>
        <w:t>to</w:t>
      </w:r>
      <w:r w:rsidRPr="009442C5">
        <w:rPr>
          <w:rFonts w:ascii="Arial" w:hAnsi="Arial" w:eastAsia="Arial" w:cs="Arial"/>
          <w:spacing w:val="23"/>
          <w:sz w:val="24"/>
          <w:szCs w:val="24"/>
        </w:rPr>
        <w:t xml:space="preserve"> </w:t>
      </w:r>
      <w:r w:rsidRPr="009442C5">
        <w:rPr>
          <w:rFonts w:ascii="Arial" w:hAnsi="Arial" w:eastAsia="Arial" w:cs="Arial"/>
          <w:sz w:val="24"/>
          <w:szCs w:val="24"/>
        </w:rPr>
        <w:t>work</w:t>
      </w:r>
      <w:r w:rsidRPr="009442C5">
        <w:rPr>
          <w:rFonts w:ascii="Arial" w:hAnsi="Arial" w:eastAsia="Arial" w:cs="Arial"/>
          <w:spacing w:val="-3"/>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23"/>
          <w:sz w:val="24"/>
          <w:szCs w:val="24"/>
        </w:rPr>
        <w:t xml:space="preserve"> </w:t>
      </w:r>
      <w:r w:rsidRPr="009442C5">
        <w:rPr>
          <w:rFonts w:ascii="Arial" w:hAnsi="Arial" w:eastAsia="Arial" w:cs="Arial"/>
          <w:sz w:val="24"/>
          <w:szCs w:val="24"/>
        </w:rPr>
        <w:t>in</w:t>
      </w:r>
      <w:r w:rsidRPr="009442C5">
        <w:rPr>
          <w:rFonts w:ascii="Arial" w:hAnsi="Arial" w:eastAsia="Arial" w:cs="Arial"/>
          <w:spacing w:val="20"/>
          <w:sz w:val="24"/>
          <w:szCs w:val="24"/>
        </w:rPr>
        <w:t xml:space="preserve"> </w:t>
      </w:r>
      <w:r w:rsidRPr="009442C5">
        <w:rPr>
          <w:rFonts w:ascii="Arial" w:hAnsi="Arial" w:eastAsia="Arial" w:cs="Arial"/>
          <w:sz w:val="24"/>
          <w:szCs w:val="24"/>
        </w:rPr>
        <w:t>a</w:t>
      </w:r>
      <w:r w:rsidRPr="009442C5">
        <w:rPr>
          <w:rFonts w:ascii="Arial" w:hAnsi="Arial" w:eastAsia="Arial" w:cs="Arial"/>
          <w:spacing w:val="23"/>
          <w:sz w:val="24"/>
          <w:szCs w:val="24"/>
        </w:rPr>
        <w:t xml:space="preserve"> </w:t>
      </w:r>
      <w:r w:rsidRPr="009442C5">
        <w:rPr>
          <w:rFonts w:ascii="Arial" w:hAnsi="Arial" w:eastAsia="Arial" w:cs="Arial"/>
          <w:sz w:val="24"/>
          <w:szCs w:val="24"/>
        </w:rPr>
        <w:t>way</w:t>
      </w:r>
      <w:r w:rsidRPr="009442C5">
        <w:rPr>
          <w:rFonts w:ascii="Arial" w:hAnsi="Arial" w:eastAsia="Arial" w:cs="Arial"/>
          <w:spacing w:val="20"/>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a</w:t>
      </w:r>
      <w:r w:rsidRPr="009442C5">
        <w:rPr>
          <w:rFonts w:ascii="Arial" w:hAnsi="Arial" w:eastAsia="Arial" w:cs="Arial"/>
          <w:sz w:val="24"/>
          <w:szCs w:val="24"/>
        </w:rPr>
        <w:t>t</w:t>
      </w:r>
      <w:r w:rsidRPr="009442C5">
        <w:rPr>
          <w:rFonts w:ascii="Arial" w:hAnsi="Arial" w:eastAsia="Arial" w:cs="Arial"/>
          <w:spacing w:val="20"/>
          <w:sz w:val="24"/>
          <w:szCs w:val="24"/>
        </w:rPr>
        <w:t xml:space="preserve"> </w:t>
      </w:r>
      <w:r w:rsidRPr="009442C5">
        <w:rPr>
          <w:rFonts w:ascii="Arial" w:hAnsi="Arial" w:eastAsia="Arial" w:cs="Arial"/>
          <w:spacing w:val="1"/>
          <w:sz w:val="24"/>
          <w:szCs w:val="24"/>
        </w:rPr>
        <w:t>doe</w:t>
      </w:r>
      <w:r w:rsidRPr="009442C5">
        <w:rPr>
          <w:rFonts w:ascii="Arial" w:hAnsi="Arial" w:eastAsia="Arial" w:cs="Arial"/>
          <w:sz w:val="24"/>
          <w:szCs w:val="24"/>
        </w:rPr>
        <w:t>s</w:t>
      </w:r>
      <w:r w:rsidRPr="009442C5">
        <w:rPr>
          <w:rFonts w:ascii="Arial" w:hAnsi="Arial" w:eastAsia="Arial" w:cs="Arial"/>
          <w:spacing w:val="20"/>
          <w:sz w:val="24"/>
          <w:szCs w:val="24"/>
        </w:rPr>
        <w:t xml:space="preserve"> </w:t>
      </w:r>
      <w:r w:rsidRPr="009442C5">
        <w:rPr>
          <w:rFonts w:ascii="Arial" w:hAnsi="Arial" w:eastAsia="Arial" w:cs="Arial"/>
          <w:spacing w:val="1"/>
          <w:sz w:val="24"/>
          <w:szCs w:val="24"/>
        </w:rPr>
        <w:t>n</w:t>
      </w:r>
      <w:r w:rsidRPr="009442C5">
        <w:rPr>
          <w:rFonts w:ascii="Arial" w:hAnsi="Arial" w:eastAsia="Arial" w:cs="Arial"/>
          <w:spacing w:val="-1"/>
          <w:sz w:val="24"/>
          <w:szCs w:val="24"/>
        </w:rPr>
        <w:t>o</w:t>
      </w:r>
      <w:r w:rsidRPr="009442C5">
        <w:rPr>
          <w:rFonts w:ascii="Arial" w:hAnsi="Arial" w:eastAsia="Arial" w:cs="Arial"/>
          <w:sz w:val="24"/>
          <w:szCs w:val="24"/>
        </w:rPr>
        <w:t>t</w:t>
      </w:r>
    </w:p>
    <w:p w:rsidRPr="002C0EA8" w:rsidR="002C0EA8" w:rsidP="002C0EA8" w:rsidRDefault="002C0EA8" w14:paraId="3BCB856C" w14:textId="47DFE1AD">
      <w:pPr>
        <w:pStyle w:val="ListParagraph"/>
        <w:spacing w:before="41"/>
        <w:ind w:left="2458" w:right="7994"/>
        <w:jc w:val="both"/>
        <w:rPr>
          <w:rFonts w:ascii="Arial" w:hAnsi="Arial" w:eastAsia="Arial" w:cs="Arial"/>
          <w:sz w:val="24"/>
          <w:szCs w:val="24"/>
        </w:rPr>
      </w:pPr>
      <w:r w:rsidRPr="009442C5">
        <w:rPr>
          <w:rFonts w:ascii="Arial" w:hAnsi="Arial" w:eastAsia="Arial" w:cs="Arial"/>
          <w:spacing w:val="1"/>
          <w:sz w:val="24"/>
          <w:szCs w:val="24"/>
        </w:rPr>
        <w:t>d</w:t>
      </w:r>
      <w:r w:rsidRPr="009442C5">
        <w:rPr>
          <w:rFonts w:ascii="Arial" w:hAnsi="Arial" w:eastAsia="Arial" w:cs="Arial"/>
          <w:sz w:val="24"/>
          <w:szCs w:val="24"/>
        </w:rPr>
        <w:t>isc</w:t>
      </w:r>
      <w:r w:rsidRPr="009442C5">
        <w:rPr>
          <w:rFonts w:ascii="Arial" w:hAnsi="Arial" w:eastAsia="Arial" w:cs="Arial"/>
          <w:spacing w:val="-1"/>
          <w:sz w:val="24"/>
          <w:szCs w:val="24"/>
        </w:rPr>
        <w:t>r</w:t>
      </w:r>
      <w:r w:rsidRPr="009442C5">
        <w:rPr>
          <w:rFonts w:ascii="Arial" w:hAnsi="Arial" w:eastAsia="Arial" w:cs="Arial"/>
          <w:sz w:val="24"/>
          <w:szCs w:val="24"/>
        </w:rPr>
        <w:t>i</w:t>
      </w:r>
      <w:r w:rsidRPr="009442C5">
        <w:rPr>
          <w:rFonts w:ascii="Arial" w:hAnsi="Arial" w:eastAsia="Arial" w:cs="Arial"/>
          <w:spacing w:val="1"/>
          <w:sz w:val="24"/>
          <w:szCs w:val="24"/>
        </w:rPr>
        <w:t>m</w:t>
      </w:r>
      <w:r w:rsidRPr="009442C5">
        <w:rPr>
          <w:rFonts w:ascii="Arial" w:hAnsi="Arial" w:eastAsia="Arial" w:cs="Arial"/>
          <w:sz w:val="24"/>
          <w:szCs w:val="24"/>
        </w:rPr>
        <w:t>in</w:t>
      </w:r>
      <w:r w:rsidRPr="009442C5">
        <w:rPr>
          <w:rFonts w:ascii="Arial" w:hAnsi="Arial" w:eastAsia="Arial" w:cs="Arial"/>
          <w:spacing w:val="1"/>
          <w:sz w:val="24"/>
          <w:szCs w:val="24"/>
        </w:rPr>
        <w:t>a</w:t>
      </w:r>
      <w:r w:rsidRPr="009442C5">
        <w:rPr>
          <w:rFonts w:ascii="Arial" w:hAnsi="Arial" w:eastAsia="Arial" w:cs="Arial"/>
          <w:sz w:val="24"/>
          <w:szCs w:val="24"/>
        </w:rPr>
        <w:t>te.</w:t>
      </w:r>
    </w:p>
    <w:p w:rsidR="00F46542" w:rsidRDefault="00F46542" w14:paraId="3037524C" w14:textId="77777777">
      <w:pPr>
        <w:ind w:left="1800"/>
        <w:rPr>
          <w:rFonts w:ascii="Arial" w:hAnsi="Arial" w:eastAsia="Arial" w:cs="Arial"/>
          <w:b/>
          <w:color w:val="001388"/>
          <w:sz w:val="24"/>
          <w:szCs w:val="24"/>
        </w:rPr>
      </w:pPr>
    </w:p>
    <w:p w:rsidR="00F46542" w:rsidRDefault="00F46542" w14:paraId="69FCBA97" w14:textId="77777777">
      <w:pPr>
        <w:ind w:left="1800"/>
        <w:rPr>
          <w:rFonts w:ascii="Arial" w:hAnsi="Arial" w:eastAsia="Arial" w:cs="Arial"/>
          <w:b/>
          <w:color w:val="001388"/>
          <w:sz w:val="24"/>
          <w:szCs w:val="24"/>
        </w:rPr>
      </w:pPr>
    </w:p>
    <w:p w:rsidR="00F46542" w:rsidRDefault="00F46542" w14:paraId="4FE68351" w14:textId="77777777">
      <w:pPr>
        <w:ind w:left="1800"/>
        <w:rPr>
          <w:rFonts w:ascii="Arial" w:hAnsi="Arial" w:eastAsia="Arial" w:cs="Arial"/>
          <w:b/>
          <w:color w:val="001388"/>
          <w:sz w:val="24"/>
          <w:szCs w:val="24"/>
        </w:rPr>
      </w:pPr>
    </w:p>
    <w:p w:rsidR="00F46542" w:rsidRDefault="00F46542" w14:paraId="4FA94F2B" w14:textId="77777777">
      <w:pPr>
        <w:ind w:left="1800"/>
        <w:rPr>
          <w:rFonts w:ascii="Arial" w:hAnsi="Arial" w:eastAsia="Arial" w:cs="Arial"/>
          <w:b/>
          <w:color w:val="001388"/>
          <w:sz w:val="24"/>
          <w:szCs w:val="24"/>
        </w:rPr>
      </w:pPr>
    </w:p>
    <w:p w:rsidR="00F46542" w:rsidP="002C0EA8" w:rsidRDefault="00E54701" w14:paraId="6ACC749D" w14:textId="69DF2686">
      <w:pPr>
        <w:rPr>
          <w:rFonts w:ascii="Arial" w:hAnsi="Arial" w:eastAsia="Arial" w:cs="Arial"/>
          <w:b/>
          <w:color w:val="001388"/>
          <w:sz w:val="24"/>
          <w:szCs w:val="24"/>
        </w:rPr>
      </w:pPr>
      <w:r>
        <w:rPr>
          <w:noProof/>
        </w:rPr>
        <w:lastRenderedPageBreak/>
        <mc:AlternateContent>
          <mc:Choice Requires="wps">
            <w:drawing>
              <wp:anchor distT="0" distB="0" distL="114300" distR="114300" simplePos="0" relativeHeight="251658269" behindDoc="0" locked="0" layoutInCell="1" allowOverlap="1" wp14:editId="67849858" wp14:anchorId="3D608A65">
                <wp:simplePos x="0" y="0"/>
                <wp:positionH relativeFrom="margin">
                  <wp:posOffset>6934200</wp:posOffset>
                </wp:positionH>
                <wp:positionV relativeFrom="paragraph">
                  <wp:posOffset>-272415</wp:posOffset>
                </wp:positionV>
                <wp:extent cx="349250" cy="273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9250" cy="273050"/>
                        </a:xfrm>
                        <a:prstGeom prst="rect">
                          <a:avLst/>
                        </a:prstGeom>
                        <a:solidFill>
                          <a:schemeClr val="lt1">
                            <a:alpha val="0"/>
                          </a:schemeClr>
                        </a:solidFill>
                        <a:ln w="6350">
                          <a:noFill/>
                        </a:ln>
                      </wps:spPr>
                      <wps:txbx>
                        <w:txbxContent>
                          <w:p w:rsidRPr="002177B4" w:rsidR="0016048E" w:rsidP="0016048E" w:rsidRDefault="0016048E" w14:paraId="55A2F1F7" w14:textId="68617BD7">
                            <w:pPr>
                              <w:rPr>
                                <w:color w:val="000000" w:themeColor="text1"/>
                              </w:rPr>
                            </w:pPr>
                            <w:r>
                              <w:rPr>
                                <w:color w:val="000000" w:themeColor="text1"/>
                              </w:rPr>
                              <w:t>1</w:t>
                            </w:r>
                            <w:r w:rsidR="001D7AC5">
                              <w:rPr>
                                <w:color w:val="000000" w:themeColor="text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left:0;text-align:left;margin-left:546pt;margin-top:-21.45pt;width:27.5pt;height:2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" w14:anchorId="3D608A65">
                <v:fill opacity="0"/>
                <v:textbox>
                  <w:txbxContent>
                    <w:p w:rsidRPr="002177B4" w:rsidR="0016048E" w:rsidP="0016048E" w:rsidRDefault="0016048E" w14:paraId="55A2F1F7" w14:textId="68617BD7">
                      <w:pPr>
                        <w:rPr>
                          <w:color w:val="000000" w:themeColor="text1"/>
                        </w:rPr>
                      </w:pPr>
                      <w:r>
                        <w:rPr>
                          <w:color w:val="000000" w:themeColor="text1"/>
                        </w:rPr>
                        <w:t>1</w:t>
                      </w:r>
                      <w:r w:rsidR="001D7AC5">
                        <w:rPr>
                          <w:color w:val="000000" w:themeColor="text1"/>
                        </w:rPr>
                        <w:t>6</w:t>
                      </w:r>
                    </w:p>
                  </w:txbxContent>
                </v:textbox>
                <w10:wrap anchorx="margin"/>
              </v:shape>
            </w:pict>
          </mc:Fallback>
        </mc:AlternateContent>
      </w:r>
    </w:p>
    <w:p w:rsidRPr="009442C5" w:rsidR="00637885" w:rsidP="009442C5" w:rsidRDefault="005C0058" w14:paraId="7DCADAF2" w14:textId="3E53E431">
      <w:pPr>
        <w:pStyle w:val="ListParagraph"/>
        <w:numPr>
          <w:ilvl w:val="3"/>
          <w:numId w:val="27"/>
        </w:numPr>
        <w:spacing w:before="3" w:line="300" w:lineRule="exact"/>
        <w:ind w:left="2458" w:right="1758"/>
        <w:rPr>
          <w:rFonts w:ascii="Arial" w:hAnsi="Arial" w:eastAsia="Arial" w:cs="Arial"/>
          <w:sz w:val="24"/>
          <w:szCs w:val="24"/>
        </w:rPr>
      </w:pPr>
      <w:r w:rsidRPr="009442C5">
        <w:rPr>
          <w:rFonts w:ascii="Arial" w:hAnsi="Arial" w:eastAsia="Arial" w:cs="Arial"/>
          <w:sz w:val="24"/>
          <w:szCs w:val="24"/>
        </w:rPr>
        <w:t>The</w:t>
      </w:r>
      <w:r w:rsidRPr="009442C5">
        <w:rPr>
          <w:rFonts w:ascii="Arial" w:hAnsi="Arial" w:eastAsia="Arial" w:cs="Arial"/>
          <w:spacing w:val="54"/>
          <w:sz w:val="24"/>
          <w:szCs w:val="24"/>
        </w:rPr>
        <w:t xml:space="preserve"> </w:t>
      </w:r>
      <w:r w:rsidRPr="009442C5">
        <w:rPr>
          <w:rFonts w:ascii="Arial" w:hAnsi="Arial" w:eastAsia="Arial" w:cs="Arial"/>
          <w:sz w:val="24"/>
          <w:szCs w:val="24"/>
        </w:rPr>
        <w:t>Fos</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54"/>
          <w:sz w:val="24"/>
          <w:szCs w:val="24"/>
        </w:rPr>
        <w:t xml:space="preserve"> </w:t>
      </w:r>
      <w:r w:rsidRPr="009442C5">
        <w:rPr>
          <w:rFonts w:ascii="Arial" w:hAnsi="Arial" w:eastAsia="Arial" w:cs="Arial"/>
          <w:sz w:val="24"/>
          <w:szCs w:val="24"/>
        </w:rPr>
        <w:t>S</w:t>
      </w:r>
      <w:r w:rsidRPr="009442C5">
        <w:rPr>
          <w:rFonts w:ascii="Arial" w:hAnsi="Arial" w:eastAsia="Arial" w:cs="Arial"/>
          <w:spacing w:val="1"/>
          <w:sz w:val="24"/>
          <w:szCs w:val="24"/>
        </w:rPr>
        <w:t>e</w:t>
      </w:r>
      <w:r w:rsidRPr="009442C5">
        <w:rPr>
          <w:rFonts w:ascii="Arial" w:hAnsi="Arial" w:eastAsia="Arial" w:cs="Arial"/>
          <w:sz w:val="24"/>
          <w:szCs w:val="24"/>
        </w:rPr>
        <w:t>rv</w:t>
      </w:r>
      <w:r w:rsidRPr="009442C5">
        <w:rPr>
          <w:rFonts w:ascii="Arial" w:hAnsi="Arial" w:eastAsia="Arial" w:cs="Arial"/>
          <w:spacing w:val="-1"/>
          <w:sz w:val="24"/>
          <w:szCs w:val="24"/>
        </w:rPr>
        <w:t>i</w:t>
      </w:r>
      <w:r w:rsidRPr="009442C5">
        <w:rPr>
          <w:rFonts w:ascii="Arial" w:hAnsi="Arial" w:eastAsia="Arial" w:cs="Arial"/>
          <w:spacing w:val="-2"/>
          <w:sz w:val="24"/>
          <w:szCs w:val="24"/>
        </w:rPr>
        <w:t>c</w:t>
      </w:r>
      <w:r w:rsidRPr="009442C5">
        <w:rPr>
          <w:rFonts w:ascii="Arial" w:hAnsi="Arial" w:eastAsia="Arial" w:cs="Arial"/>
          <w:sz w:val="24"/>
          <w:szCs w:val="24"/>
        </w:rPr>
        <w:t xml:space="preserve">e </w:t>
      </w:r>
      <w:r w:rsidRPr="009442C5">
        <w:rPr>
          <w:rFonts w:ascii="Arial" w:hAnsi="Arial" w:eastAsia="Arial" w:cs="Arial"/>
          <w:spacing w:val="1"/>
          <w:sz w:val="24"/>
          <w:szCs w:val="24"/>
        </w:rPr>
        <w:t>en</w:t>
      </w:r>
      <w:r w:rsidRPr="009442C5">
        <w:rPr>
          <w:rFonts w:ascii="Arial" w:hAnsi="Arial" w:eastAsia="Arial" w:cs="Arial"/>
          <w:spacing w:val="-2"/>
          <w:sz w:val="24"/>
          <w:szCs w:val="24"/>
        </w:rPr>
        <w:t>s</w:t>
      </w:r>
      <w:r w:rsidRPr="009442C5">
        <w:rPr>
          <w:rFonts w:ascii="Arial" w:hAnsi="Arial" w:eastAsia="Arial" w:cs="Arial"/>
          <w:spacing w:val="1"/>
          <w:sz w:val="24"/>
          <w:szCs w:val="24"/>
        </w:rPr>
        <w:t>u</w:t>
      </w:r>
      <w:r w:rsidRPr="009442C5">
        <w:rPr>
          <w:rFonts w:ascii="Arial" w:hAnsi="Arial" w:eastAsia="Arial" w:cs="Arial"/>
          <w:sz w:val="24"/>
          <w:szCs w:val="24"/>
        </w:rPr>
        <w:t>res</w:t>
      </w:r>
      <w:r w:rsidRPr="009442C5">
        <w:rPr>
          <w:rFonts w:ascii="Arial" w:hAnsi="Arial" w:eastAsia="Arial" w:cs="Arial"/>
          <w:spacing w:val="55"/>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fo</w:t>
      </w:r>
      <w:r w:rsidRPr="009442C5">
        <w:rPr>
          <w:rFonts w:ascii="Arial" w:hAnsi="Arial" w:eastAsia="Arial" w:cs="Arial"/>
          <w:spacing w:val="-3"/>
          <w:sz w:val="24"/>
          <w:szCs w:val="24"/>
        </w:rPr>
        <w:t>r</w:t>
      </w:r>
      <w:r w:rsidRPr="009442C5">
        <w:rPr>
          <w:rFonts w:ascii="Arial" w:hAnsi="Arial" w:eastAsia="Arial" w:cs="Arial"/>
          <w:spacing w:val="1"/>
          <w:sz w:val="24"/>
          <w:szCs w:val="24"/>
        </w:rPr>
        <w:t>ma</w:t>
      </w:r>
      <w:r w:rsidRPr="009442C5">
        <w:rPr>
          <w:rFonts w:ascii="Arial" w:hAnsi="Arial" w:eastAsia="Arial" w:cs="Arial"/>
          <w:sz w:val="24"/>
          <w:szCs w:val="24"/>
        </w:rPr>
        <w:t>t</w:t>
      </w:r>
      <w:r w:rsidRPr="009442C5">
        <w:rPr>
          <w:rFonts w:ascii="Arial" w:hAnsi="Arial" w:eastAsia="Arial" w:cs="Arial"/>
          <w:spacing w:val="-2"/>
          <w:sz w:val="24"/>
          <w:szCs w:val="24"/>
        </w:rPr>
        <w:t>i</w:t>
      </w:r>
      <w:r w:rsidRPr="009442C5">
        <w:rPr>
          <w:rFonts w:ascii="Arial" w:hAnsi="Arial" w:eastAsia="Arial" w:cs="Arial"/>
          <w:spacing w:val="-1"/>
          <w:sz w:val="24"/>
          <w:szCs w:val="24"/>
        </w:rPr>
        <w:t>o</w:t>
      </w:r>
      <w:r w:rsidRPr="009442C5">
        <w:rPr>
          <w:rFonts w:ascii="Arial" w:hAnsi="Arial" w:eastAsia="Arial" w:cs="Arial"/>
          <w:sz w:val="24"/>
          <w:szCs w:val="24"/>
        </w:rPr>
        <w:t>n</w:t>
      </w:r>
      <w:r w:rsidRPr="009442C5">
        <w:rPr>
          <w:rFonts w:ascii="Arial" w:hAnsi="Arial" w:eastAsia="Arial" w:cs="Arial"/>
          <w:spacing w:val="54"/>
          <w:sz w:val="24"/>
          <w:szCs w:val="24"/>
        </w:rPr>
        <w:t xml:space="preserve"> </w:t>
      </w:r>
      <w:r w:rsidRPr="009442C5">
        <w:rPr>
          <w:rFonts w:ascii="Arial" w:hAnsi="Arial" w:eastAsia="Arial" w:cs="Arial"/>
          <w:sz w:val="24"/>
          <w:szCs w:val="24"/>
        </w:rPr>
        <w:t>re</w:t>
      </w:r>
      <w:r w:rsidRPr="009442C5">
        <w:rPr>
          <w:rFonts w:ascii="Arial" w:hAnsi="Arial" w:eastAsia="Arial" w:cs="Arial"/>
          <w:spacing w:val="1"/>
          <w:sz w:val="24"/>
          <w:szCs w:val="24"/>
        </w:rPr>
        <w:t>ga</w:t>
      </w:r>
      <w:r w:rsidRPr="009442C5">
        <w:rPr>
          <w:rFonts w:ascii="Arial" w:hAnsi="Arial" w:eastAsia="Arial" w:cs="Arial"/>
          <w:sz w:val="24"/>
          <w:szCs w:val="24"/>
        </w:rPr>
        <w:t>rdi</w:t>
      </w:r>
      <w:r w:rsidRPr="009442C5">
        <w:rPr>
          <w:rFonts w:ascii="Arial" w:hAnsi="Arial" w:eastAsia="Arial" w:cs="Arial"/>
          <w:spacing w:val="-2"/>
          <w:sz w:val="24"/>
          <w:szCs w:val="24"/>
        </w:rPr>
        <w:t>n</w:t>
      </w:r>
      <w:r w:rsidRPr="009442C5">
        <w:rPr>
          <w:rFonts w:ascii="Arial" w:hAnsi="Arial" w:eastAsia="Arial" w:cs="Arial"/>
          <w:sz w:val="24"/>
          <w:szCs w:val="24"/>
        </w:rPr>
        <w:t>g</w:t>
      </w:r>
      <w:r w:rsidRPr="009442C5">
        <w:rPr>
          <w:rFonts w:ascii="Arial" w:hAnsi="Arial" w:eastAsia="Arial" w:cs="Arial"/>
          <w:spacing w:val="54"/>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e f</w:t>
      </w:r>
      <w:r w:rsidRPr="009442C5">
        <w:rPr>
          <w:rFonts w:ascii="Arial" w:hAnsi="Arial" w:eastAsia="Arial" w:cs="Arial"/>
          <w:spacing w:val="1"/>
          <w:sz w:val="24"/>
          <w:szCs w:val="24"/>
        </w:rPr>
        <w:t>o</w:t>
      </w:r>
      <w:r w:rsidRPr="009442C5">
        <w:rPr>
          <w:rFonts w:ascii="Arial" w:hAnsi="Arial" w:eastAsia="Arial" w:cs="Arial"/>
          <w:spacing w:val="-3"/>
          <w:sz w:val="24"/>
          <w:szCs w:val="24"/>
        </w:rPr>
        <w:t>r</w:t>
      </w:r>
      <w:r w:rsidRPr="009442C5">
        <w:rPr>
          <w:rFonts w:ascii="Arial" w:hAnsi="Arial" w:eastAsia="Arial" w:cs="Arial"/>
          <w:spacing w:val="1"/>
          <w:sz w:val="24"/>
          <w:szCs w:val="24"/>
        </w:rPr>
        <w:t>ma</w:t>
      </w:r>
      <w:r w:rsidRPr="009442C5">
        <w:rPr>
          <w:rFonts w:ascii="Arial" w:hAnsi="Arial" w:eastAsia="Arial" w:cs="Arial"/>
          <w:sz w:val="24"/>
          <w:szCs w:val="24"/>
        </w:rPr>
        <w:t>l c</w:t>
      </w:r>
      <w:r w:rsidRPr="009442C5">
        <w:rPr>
          <w:rFonts w:ascii="Arial" w:hAnsi="Arial" w:eastAsia="Arial" w:cs="Arial"/>
          <w:spacing w:val="1"/>
          <w:sz w:val="24"/>
          <w:szCs w:val="24"/>
        </w:rPr>
        <w:t>omp</w:t>
      </w:r>
      <w:r w:rsidRPr="009442C5">
        <w:rPr>
          <w:rFonts w:ascii="Arial" w:hAnsi="Arial" w:eastAsia="Arial" w:cs="Arial"/>
          <w:spacing w:val="-3"/>
          <w:sz w:val="24"/>
          <w:szCs w:val="24"/>
        </w:rPr>
        <w:t>l</w:t>
      </w:r>
      <w:r w:rsidRPr="009442C5">
        <w:rPr>
          <w:rFonts w:ascii="Arial" w:hAnsi="Arial" w:eastAsia="Arial" w:cs="Arial"/>
          <w:spacing w:val="1"/>
          <w:sz w:val="24"/>
          <w:szCs w:val="24"/>
        </w:rPr>
        <w:t>a</w:t>
      </w:r>
      <w:r w:rsidRPr="009442C5">
        <w:rPr>
          <w:rFonts w:ascii="Arial" w:hAnsi="Arial" w:eastAsia="Arial" w:cs="Arial"/>
          <w:sz w:val="24"/>
          <w:szCs w:val="24"/>
        </w:rPr>
        <w:t>in</w:t>
      </w:r>
      <w:r w:rsidRPr="009442C5">
        <w:rPr>
          <w:rFonts w:ascii="Arial" w:hAnsi="Arial" w:eastAsia="Arial" w:cs="Arial"/>
          <w:spacing w:val="1"/>
          <w:sz w:val="24"/>
          <w:szCs w:val="24"/>
        </w:rPr>
        <w:t>t</w:t>
      </w:r>
      <w:r w:rsidRPr="009442C5">
        <w:rPr>
          <w:rFonts w:ascii="Arial" w:hAnsi="Arial" w:eastAsia="Arial" w:cs="Arial"/>
          <w:sz w:val="24"/>
          <w:szCs w:val="24"/>
        </w:rPr>
        <w:t>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roc</w:t>
      </w:r>
      <w:r w:rsidRPr="009442C5">
        <w:rPr>
          <w:rFonts w:ascii="Arial" w:hAnsi="Arial" w:eastAsia="Arial" w:cs="Arial"/>
          <w:spacing w:val="1"/>
          <w:sz w:val="24"/>
          <w:szCs w:val="24"/>
        </w:rPr>
        <w:t>e</w:t>
      </w:r>
      <w:r w:rsidRPr="009442C5">
        <w:rPr>
          <w:rFonts w:ascii="Arial" w:hAnsi="Arial" w:eastAsia="Arial" w:cs="Arial"/>
          <w:spacing w:val="-1"/>
          <w:sz w:val="24"/>
          <w:szCs w:val="24"/>
        </w:rPr>
        <w:t>d</w:t>
      </w:r>
      <w:r w:rsidRPr="009442C5">
        <w:rPr>
          <w:rFonts w:ascii="Arial" w:hAnsi="Arial" w:eastAsia="Arial" w:cs="Arial"/>
          <w:spacing w:val="1"/>
          <w:sz w:val="24"/>
          <w:szCs w:val="24"/>
        </w:rPr>
        <w:t>u</w:t>
      </w:r>
      <w:r w:rsidRPr="009442C5">
        <w:rPr>
          <w:rFonts w:ascii="Arial" w:hAnsi="Arial" w:eastAsia="Arial" w:cs="Arial"/>
          <w:sz w:val="24"/>
          <w:szCs w:val="24"/>
        </w:rPr>
        <w:t>res</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v</w:t>
      </w:r>
      <w:r w:rsidRPr="009442C5">
        <w:rPr>
          <w:rFonts w:ascii="Arial" w:hAnsi="Arial" w:eastAsia="Arial" w:cs="Arial"/>
          <w:spacing w:val="1"/>
          <w:sz w:val="24"/>
          <w:szCs w:val="24"/>
        </w:rPr>
        <w:t>a</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pacing w:val="1"/>
          <w:sz w:val="24"/>
          <w:szCs w:val="24"/>
        </w:rPr>
        <w:t>ab</w:t>
      </w:r>
      <w:r w:rsidRPr="009442C5">
        <w:rPr>
          <w:rFonts w:ascii="Arial" w:hAnsi="Arial" w:eastAsia="Arial" w:cs="Arial"/>
          <w:sz w:val="24"/>
          <w:szCs w:val="24"/>
        </w:rPr>
        <w:t>le</w:t>
      </w:r>
      <w:r w:rsidRPr="009442C5">
        <w:rPr>
          <w:rFonts w:ascii="Arial" w:hAnsi="Arial" w:eastAsia="Arial" w:cs="Arial"/>
          <w:spacing w:val="-2"/>
          <w:sz w:val="24"/>
          <w:szCs w:val="24"/>
        </w:rPr>
        <w:t xml:space="preserve"> </w:t>
      </w:r>
      <w:r w:rsidRPr="009442C5">
        <w:rPr>
          <w:rFonts w:ascii="Arial" w:hAnsi="Arial" w:eastAsia="Arial" w:cs="Arial"/>
          <w:spacing w:val="1"/>
          <w:sz w:val="24"/>
          <w:szCs w:val="24"/>
        </w:rPr>
        <w:t>t</w:t>
      </w:r>
      <w:r w:rsidRPr="009442C5">
        <w:rPr>
          <w:rFonts w:ascii="Arial" w:hAnsi="Arial" w:eastAsia="Arial" w:cs="Arial"/>
          <w:sz w:val="24"/>
          <w:szCs w:val="24"/>
        </w:rPr>
        <w:t>o</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ll</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p</w:t>
      </w:r>
      <w:r w:rsidRPr="009442C5">
        <w:rPr>
          <w:rFonts w:ascii="Arial" w:hAnsi="Arial" w:eastAsia="Arial" w:cs="Arial"/>
          <w:spacing w:val="1"/>
          <w:sz w:val="24"/>
          <w:szCs w:val="24"/>
        </w:rPr>
        <w:t>p</w:t>
      </w:r>
      <w:r w:rsidRPr="009442C5">
        <w:rPr>
          <w:rFonts w:ascii="Arial" w:hAnsi="Arial" w:eastAsia="Arial" w:cs="Arial"/>
          <w:sz w:val="24"/>
          <w:szCs w:val="24"/>
        </w:rPr>
        <w:t>l</w:t>
      </w:r>
      <w:r w:rsidRPr="009442C5">
        <w:rPr>
          <w:rFonts w:ascii="Arial" w:hAnsi="Arial" w:eastAsia="Arial" w:cs="Arial"/>
          <w:spacing w:val="-1"/>
          <w:sz w:val="24"/>
          <w:szCs w:val="24"/>
        </w:rPr>
        <w:t>i</w:t>
      </w:r>
      <w:r w:rsidRPr="009442C5">
        <w:rPr>
          <w:rFonts w:ascii="Arial" w:hAnsi="Arial" w:eastAsia="Arial" w:cs="Arial"/>
          <w:sz w:val="24"/>
          <w:szCs w:val="24"/>
        </w:rPr>
        <w:t>c</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ts</w:t>
      </w:r>
    </w:p>
    <w:p w:rsidRPr="009442C5" w:rsidR="00637885" w:rsidP="009442C5" w:rsidRDefault="005C0058" w14:paraId="6A3E736B" w14:textId="322D6A18">
      <w:pPr>
        <w:pStyle w:val="ListParagraph"/>
        <w:numPr>
          <w:ilvl w:val="3"/>
          <w:numId w:val="27"/>
        </w:numPr>
        <w:spacing w:before="1" w:line="300" w:lineRule="exact"/>
        <w:ind w:left="2458" w:right="1755"/>
        <w:rPr>
          <w:rFonts w:ascii="Arial" w:hAnsi="Arial" w:eastAsia="Arial" w:cs="Arial"/>
          <w:sz w:val="24"/>
          <w:szCs w:val="24"/>
        </w:rPr>
      </w:pPr>
      <w:r w:rsidRPr="009442C5">
        <w:rPr>
          <w:rFonts w:ascii="Arial" w:hAnsi="Arial" w:eastAsia="Arial" w:cs="Arial"/>
          <w:sz w:val="24"/>
          <w:szCs w:val="24"/>
        </w:rPr>
        <w:t>The</w:t>
      </w:r>
      <w:r w:rsidRPr="009442C5">
        <w:rPr>
          <w:rFonts w:ascii="Arial" w:hAnsi="Arial" w:eastAsia="Arial" w:cs="Arial"/>
          <w:spacing w:val="33"/>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ss</w:t>
      </w:r>
      <w:r w:rsidRPr="009442C5">
        <w:rPr>
          <w:rFonts w:ascii="Arial" w:hAnsi="Arial" w:eastAsia="Arial" w:cs="Arial"/>
          <w:spacing w:val="1"/>
          <w:sz w:val="24"/>
          <w:szCs w:val="24"/>
        </w:rPr>
        <w:t>e</w:t>
      </w:r>
      <w:r w:rsidRPr="009442C5">
        <w:rPr>
          <w:rFonts w:ascii="Arial" w:hAnsi="Arial" w:eastAsia="Arial" w:cs="Arial"/>
          <w:sz w:val="24"/>
          <w:szCs w:val="24"/>
        </w:rPr>
        <w:t>s</w:t>
      </w:r>
      <w:r w:rsidRPr="009442C5">
        <w:rPr>
          <w:rFonts w:ascii="Arial" w:hAnsi="Arial" w:eastAsia="Arial" w:cs="Arial"/>
          <w:spacing w:val="-2"/>
          <w:sz w:val="24"/>
          <w:szCs w:val="24"/>
        </w:rPr>
        <w:t>s</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pacing w:val="1"/>
          <w:sz w:val="24"/>
          <w:szCs w:val="24"/>
        </w:rPr>
        <w:t>n</w:t>
      </w:r>
      <w:r w:rsidRPr="009442C5">
        <w:rPr>
          <w:rFonts w:ascii="Arial" w:hAnsi="Arial" w:eastAsia="Arial" w:cs="Arial"/>
          <w:sz w:val="24"/>
          <w:szCs w:val="24"/>
        </w:rPr>
        <w:t>t</w:t>
      </w:r>
      <w:r w:rsidRPr="009442C5">
        <w:rPr>
          <w:rFonts w:ascii="Arial" w:hAnsi="Arial" w:eastAsia="Arial" w:cs="Arial"/>
          <w:spacing w:val="33"/>
          <w:sz w:val="24"/>
          <w:szCs w:val="24"/>
        </w:rPr>
        <w:t xml:space="preserve"> </w:t>
      </w:r>
      <w:r w:rsidRPr="009442C5">
        <w:rPr>
          <w:rFonts w:ascii="Arial" w:hAnsi="Arial" w:eastAsia="Arial" w:cs="Arial"/>
          <w:spacing w:val="1"/>
          <w:sz w:val="24"/>
          <w:szCs w:val="24"/>
        </w:rPr>
        <w:t>p</w:t>
      </w:r>
      <w:r w:rsidRPr="009442C5">
        <w:rPr>
          <w:rFonts w:ascii="Arial" w:hAnsi="Arial" w:eastAsia="Arial" w:cs="Arial"/>
          <w:sz w:val="24"/>
          <w:szCs w:val="24"/>
        </w:rPr>
        <w:t>ro</w:t>
      </w:r>
      <w:r w:rsidRPr="009442C5">
        <w:rPr>
          <w:rFonts w:ascii="Arial" w:hAnsi="Arial" w:eastAsia="Arial" w:cs="Arial"/>
          <w:spacing w:val="-2"/>
          <w:sz w:val="24"/>
          <w:szCs w:val="24"/>
        </w:rPr>
        <w:t>c</w:t>
      </w:r>
      <w:r w:rsidRPr="009442C5">
        <w:rPr>
          <w:rFonts w:ascii="Arial" w:hAnsi="Arial" w:eastAsia="Arial" w:cs="Arial"/>
          <w:spacing w:val="1"/>
          <w:sz w:val="24"/>
          <w:szCs w:val="24"/>
        </w:rPr>
        <w:t>e</w:t>
      </w:r>
      <w:r w:rsidRPr="009442C5">
        <w:rPr>
          <w:rFonts w:ascii="Arial" w:hAnsi="Arial" w:eastAsia="Arial" w:cs="Arial"/>
          <w:sz w:val="24"/>
          <w:szCs w:val="24"/>
        </w:rPr>
        <w:t>ss</w:t>
      </w:r>
      <w:r w:rsidRPr="009442C5">
        <w:rPr>
          <w:rFonts w:ascii="Arial" w:hAnsi="Arial" w:eastAsia="Arial" w:cs="Arial"/>
          <w:spacing w:val="32"/>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i</w:t>
      </w:r>
      <w:r w:rsidRPr="009442C5">
        <w:rPr>
          <w:rFonts w:ascii="Arial" w:hAnsi="Arial" w:eastAsia="Arial" w:cs="Arial"/>
          <w:spacing w:val="1"/>
          <w:sz w:val="24"/>
          <w:szCs w:val="24"/>
        </w:rPr>
        <w:t>m</w:t>
      </w:r>
      <w:r w:rsidRPr="009442C5">
        <w:rPr>
          <w:rFonts w:ascii="Arial" w:hAnsi="Arial" w:eastAsia="Arial" w:cs="Arial"/>
          <w:sz w:val="24"/>
          <w:szCs w:val="24"/>
        </w:rPr>
        <w:t>s</w:t>
      </w:r>
      <w:r w:rsidRPr="009442C5">
        <w:rPr>
          <w:rFonts w:ascii="Arial" w:hAnsi="Arial" w:eastAsia="Arial" w:cs="Arial"/>
          <w:spacing w:val="32"/>
          <w:sz w:val="24"/>
          <w:szCs w:val="24"/>
        </w:rPr>
        <w:t xml:space="preserve"> </w:t>
      </w:r>
      <w:r w:rsidRPr="009442C5">
        <w:rPr>
          <w:rFonts w:ascii="Arial" w:hAnsi="Arial" w:eastAsia="Arial" w:cs="Arial"/>
          <w:sz w:val="24"/>
          <w:szCs w:val="24"/>
        </w:rPr>
        <w:t>to</w:t>
      </w:r>
      <w:r w:rsidRPr="009442C5">
        <w:rPr>
          <w:rFonts w:ascii="Arial" w:hAnsi="Arial" w:eastAsia="Arial" w:cs="Arial"/>
          <w:spacing w:val="33"/>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lp</w:t>
      </w:r>
      <w:r w:rsidRPr="009442C5">
        <w:rPr>
          <w:rFonts w:ascii="Arial" w:hAnsi="Arial" w:eastAsia="Arial" w:cs="Arial"/>
          <w:spacing w:val="32"/>
          <w:sz w:val="24"/>
          <w:szCs w:val="24"/>
        </w:rPr>
        <w:t xml:space="preserve"> </w:t>
      </w:r>
      <w:r w:rsidRPr="009442C5">
        <w:rPr>
          <w:rFonts w:ascii="Arial" w:hAnsi="Arial" w:eastAsia="Arial" w:cs="Arial"/>
          <w:spacing w:val="1"/>
          <w:sz w:val="24"/>
          <w:szCs w:val="24"/>
        </w:rPr>
        <w:t>p</w:t>
      </w:r>
      <w:r w:rsidRPr="009442C5">
        <w:rPr>
          <w:rFonts w:ascii="Arial" w:hAnsi="Arial" w:eastAsia="Arial" w:cs="Arial"/>
          <w:spacing w:val="-1"/>
          <w:sz w:val="24"/>
          <w:szCs w:val="24"/>
        </w:rPr>
        <w:t>o</w:t>
      </w:r>
      <w:r w:rsidRPr="009442C5">
        <w:rPr>
          <w:rFonts w:ascii="Arial" w:hAnsi="Arial" w:eastAsia="Arial" w:cs="Arial"/>
          <w:sz w:val="24"/>
          <w:szCs w:val="24"/>
        </w:rPr>
        <w:t>t</w:t>
      </w:r>
      <w:r w:rsidRPr="009442C5">
        <w:rPr>
          <w:rFonts w:ascii="Arial" w:hAnsi="Arial" w:eastAsia="Arial" w:cs="Arial"/>
          <w:spacing w:val="-1"/>
          <w:sz w:val="24"/>
          <w:szCs w:val="24"/>
        </w:rPr>
        <w:t>e</w:t>
      </w:r>
      <w:r w:rsidRPr="009442C5">
        <w:rPr>
          <w:rFonts w:ascii="Arial" w:hAnsi="Arial" w:eastAsia="Arial" w:cs="Arial"/>
          <w:spacing w:val="1"/>
          <w:sz w:val="24"/>
          <w:szCs w:val="24"/>
        </w:rPr>
        <w:t>n</w:t>
      </w:r>
      <w:r w:rsidRPr="009442C5">
        <w:rPr>
          <w:rFonts w:ascii="Arial" w:hAnsi="Arial" w:eastAsia="Arial" w:cs="Arial"/>
          <w:sz w:val="24"/>
          <w:szCs w:val="24"/>
        </w:rPr>
        <w:t>ti</w:t>
      </w:r>
      <w:r w:rsidRPr="009442C5">
        <w:rPr>
          <w:rFonts w:ascii="Arial" w:hAnsi="Arial" w:eastAsia="Arial" w:cs="Arial"/>
          <w:spacing w:val="1"/>
          <w:sz w:val="24"/>
          <w:szCs w:val="24"/>
        </w:rPr>
        <w:t>a</w:t>
      </w:r>
      <w:r w:rsidRPr="009442C5">
        <w:rPr>
          <w:rFonts w:ascii="Arial" w:hAnsi="Arial" w:eastAsia="Arial" w:cs="Arial"/>
          <w:sz w:val="24"/>
          <w:szCs w:val="24"/>
        </w:rPr>
        <w:t>l</w:t>
      </w:r>
      <w:r w:rsidRPr="009442C5">
        <w:rPr>
          <w:rFonts w:ascii="Arial" w:hAnsi="Arial" w:eastAsia="Arial" w:cs="Arial"/>
          <w:spacing w:val="31"/>
          <w:sz w:val="24"/>
          <w:szCs w:val="24"/>
        </w:rPr>
        <w:t xml:space="preserve"> </w:t>
      </w:r>
      <w:r w:rsidRPr="009442C5">
        <w:rPr>
          <w:rFonts w:ascii="Arial" w:hAnsi="Arial" w:eastAsia="Arial" w:cs="Arial"/>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st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31"/>
          <w:sz w:val="24"/>
          <w:szCs w:val="24"/>
        </w:rPr>
        <w:t xml:space="preserve"> </w:t>
      </w:r>
      <w:r w:rsidRPr="009442C5">
        <w:rPr>
          <w:rFonts w:ascii="Arial" w:hAnsi="Arial" w:eastAsia="Arial" w:cs="Arial"/>
          <w:sz w:val="24"/>
          <w:szCs w:val="24"/>
        </w:rPr>
        <w:t>c</w:t>
      </w:r>
      <w:r w:rsidRPr="009442C5">
        <w:rPr>
          <w:rFonts w:ascii="Arial" w:hAnsi="Arial" w:eastAsia="Arial" w:cs="Arial"/>
          <w:spacing w:val="1"/>
          <w:sz w:val="24"/>
          <w:szCs w:val="24"/>
        </w:rPr>
        <w:t>a</w:t>
      </w:r>
      <w:r w:rsidRPr="009442C5">
        <w:rPr>
          <w:rFonts w:ascii="Arial" w:hAnsi="Arial" w:eastAsia="Arial" w:cs="Arial"/>
          <w:sz w:val="24"/>
          <w:szCs w:val="24"/>
        </w:rPr>
        <w:t>rers</w:t>
      </w:r>
      <w:r w:rsidRPr="009442C5">
        <w:rPr>
          <w:rFonts w:ascii="Arial" w:hAnsi="Arial" w:eastAsia="Arial" w:cs="Arial"/>
          <w:spacing w:val="35"/>
          <w:sz w:val="24"/>
          <w:szCs w:val="24"/>
        </w:rPr>
        <w:t xml:space="preserve"> </w:t>
      </w:r>
      <w:r w:rsidRPr="009442C5">
        <w:rPr>
          <w:rFonts w:ascii="Arial" w:hAnsi="Arial" w:eastAsia="Arial" w:cs="Arial"/>
          <w:sz w:val="24"/>
          <w:szCs w:val="24"/>
        </w:rPr>
        <w:t>to</w:t>
      </w:r>
      <w:r w:rsidRPr="009442C5">
        <w:rPr>
          <w:rFonts w:ascii="Arial" w:hAnsi="Arial" w:eastAsia="Arial" w:cs="Arial"/>
          <w:spacing w:val="31"/>
          <w:sz w:val="24"/>
          <w:szCs w:val="24"/>
        </w:rPr>
        <w:t xml:space="preserve"> </w:t>
      </w:r>
      <w:r w:rsidRPr="009442C5">
        <w:rPr>
          <w:rFonts w:ascii="Arial" w:hAnsi="Arial" w:eastAsia="Arial" w:cs="Arial"/>
          <w:spacing w:val="-1"/>
          <w:sz w:val="24"/>
          <w:szCs w:val="24"/>
        </w:rPr>
        <w:t>h</w:t>
      </w:r>
      <w:r w:rsidRPr="009442C5">
        <w:rPr>
          <w:rFonts w:ascii="Arial" w:hAnsi="Arial" w:eastAsia="Arial" w:cs="Arial"/>
          <w:spacing w:val="1"/>
          <w:sz w:val="24"/>
          <w:szCs w:val="24"/>
        </w:rPr>
        <w:t>a</w:t>
      </w:r>
      <w:r w:rsidRPr="009442C5">
        <w:rPr>
          <w:rFonts w:ascii="Arial" w:hAnsi="Arial" w:eastAsia="Arial" w:cs="Arial"/>
          <w:sz w:val="24"/>
          <w:szCs w:val="24"/>
        </w:rPr>
        <w:t>ve s</w:t>
      </w:r>
      <w:r w:rsidRPr="009442C5">
        <w:rPr>
          <w:rFonts w:ascii="Arial" w:hAnsi="Arial" w:eastAsia="Arial" w:cs="Arial"/>
          <w:spacing w:val="1"/>
          <w:sz w:val="24"/>
          <w:szCs w:val="24"/>
        </w:rPr>
        <w:t>u</w:t>
      </w:r>
      <w:r w:rsidRPr="009442C5">
        <w:rPr>
          <w:rFonts w:ascii="Arial" w:hAnsi="Arial" w:eastAsia="Arial" w:cs="Arial"/>
          <w:sz w:val="24"/>
          <w:szCs w:val="24"/>
        </w:rPr>
        <w:t>f</w:t>
      </w:r>
      <w:r w:rsidRPr="009442C5">
        <w:rPr>
          <w:rFonts w:ascii="Arial" w:hAnsi="Arial" w:eastAsia="Arial" w:cs="Arial"/>
          <w:spacing w:val="1"/>
          <w:sz w:val="24"/>
          <w:szCs w:val="24"/>
        </w:rPr>
        <w:t>f</w:t>
      </w:r>
      <w:r w:rsidRPr="009442C5">
        <w:rPr>
          <w:rFonts w:ascii="Arial" w:hAnsi="Arial" w:eastAsia="Arial" w:cs="Arial"/>
          <w:sz w:val="24"/>
          <w:szCs w:val="24"/>
        </w:rPr>
        <w:t>ic</w:t>
      </w:r>
      <w:r w:rsidRPr="009442C5">
        <w:rPr>
          <w:rFonts w:ascii="Arial" w:hAnsi="Arial" w:eastAsia="Arial" w:cs="Arial"/>
          <w:spacing w:val="-1"/>
          <w:sz w:val="24"/>
          <w:szCs w:val="24"/>
        </w:rPr>
        <w:t>i</w:t>
      </w:r>
      <w:r w:rsidRPr="009442C5">
        <w:rPr>
          <w:rFonts w:ascii="Arial" w:hAnsi="Arial" w:eastAsia="Arial" w:cs="Arial"/>
          <w:spacing w:val="1"/>
          <w:sz w:val="24"/>
          <w:szCs w:val="24"/>
        </w:rPr>
        <w:t>en</w:t>
      </w:r>
      <w:r w:rsidRPr="009442C5">
        <w:rPr>
          <w:rFonts w:ascii="Arial" w:hAnsi="Arial" w:eastAsia="Arial" w:cs="Arial"/>
          <w:sz w:val="24"/>
          <w:szCs w:val="24"/>
        </w:rPr>
        <w:t>t</w:t>
      </w:r>
      <w:r w:rsidRPr="009442C5">
        <w:rPr>
          <w:rFonts w:ascii="Arial" w:hAnsi="Arial" w:eastAsia="Arial" w:cs="Arial"/>
          <w:spacing w:val="56"/>
          <w:sz w:val="24"/>
          <w:szCs w:val="24"/>
        </w:rPr>
        <w:t xml:space="preserve"> </w:t>
      </w:r>
      <w:r w:rsidRPr="009442C5">
        <w:rPr>
          <w:rFonts w:ascii="Arial" w:hAnsi="Arial" w:eastAsia="Arial" w:cs="Arial"/>
          <w:sz w:val="24"/>
          <w:szCs w:val="24"/>
        </w:rPr>
        <w:t>ti</w:t>
      </w:r>
      <w:r w:rsidRPr="009442C5">
        <w:rPr>
          <w:rFonts w:ascii="Arial" w:hAnsi="Arial" w:eastAsia="Arial" w:cs="Arial"/>
          <w:spacing w:val="1"/>
          <w:sz w:val="24"/>
          <w:szCs w:val="24"/>
        </w:rPr>
        <w:t>m</w:t>
      </w:r>
      <w:r w:rsidRPr="009442C5">
        <w:rPr>
          <w:rFonts w:ascii="Arial" w:hAnsi="Arial" w:eastAsia="Arial" w:cs="Arial"/>
          <w:sz w:val="24"/>
          <w:szCs w:val="24"/>
        </w:rPr>
        <w:t>e</w:t>
      </w:r>
      <w:r w:rsidRPr="009442C5">
        <w:rPr>
          <w:rFonts w:ascii="Arial" w:hAnsi="Arial" w:eastAsia="Arial" w:cs="Arial"/>
          <w:spacing w:val="56"/>
          <w:sz w:val="24"/>
          <w:szCs w:val="24"/>
        </w:rPr>
        <w:t xml:space="preserve"> </w:t>
      </w:r>
      <w:r w:rsidRPr="009442C5">
        <w:rPr>
          <w:rFonts w:ascii="Arial" w:hAnsi="Arial" w:eastAsia="Arial" w:cs="Arial"/>
          <w:spacing w:val="1"/>
          <w:sz w:val="24"/>
          <w:szCs w:val="24"/>
        </w:rPr>
        <w:t>a</w:t>
      </w:r>
      <w:r w:rsidRPr="009442C5">
        <w:rPr>
          <w:rFonts w:ascii="Arial" w:hAnsi="Arial" w:eastAsia="Arial" w:cs="Arial"/>
          <w:spacing w:val="-1"/>
          <w:sz w:val="24"/>
          <w:szCs w:val="24"/>
        </w:rPr>
        <w:t>n</w:t>
      </w:r>
      <w:r w:rsidRPr="009442C5">
        <w:rPr>
          <w:rFonts w:ascii="Arial" w:hAnsi="Arial" w:eastAsia="Arial" w:cs="Arial"/>
          <w:sz w:val="24"/>
          <w:szCs w:val="24"/>
        </w:rPr>
        <w:t>d</w:t>
      </w:r>
      <w:r w:rsidRPr="009442C5">
        <w:rPr>
          <w:rFonts w:ascii="Arial" w:hAnsi="Arial" w:eastAsia="Arial" w:cs="Arial"/>
          <w:spacing w:val="58"/>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1"/>
          <w:sz w:val="24"/>
          <w:szCs w:val="24"/>
        </w:rPr>
        <w:t>ma</w:t>
      </w:r>
      <w:r w:rsidRPr="009442C5">
        <w:rPr>
          <w:rFonts w:ascii="Arial" w:hAnsi="Arial" w:eastAsia="Arial" w:cs="Arial"/>
          <w:sz w:val="24"/>
          <w:szCs w:val="24"/>
        </w:rPr>
        <w:t>t</w:t>
      </w:r>
      <w:r w:rsidRPr="009442C5">
        <w:rPr>
          <w:rFonts w:ascii="Arial" w:hAnsi="Arial" w:eastAsia="Arial" w:cs="Arial"/>
          <w:spacing w:val="-2"/>
          <w:sz w:val="24"/>
          <w:szCs w:val="24"/>
        </w:rPr>
        <w:t>i</w:t>
      </w:r>
      <w:r w:rsidRPr="009442C5">
        <w:rPr>
          <w:rFonts w:ascii="Arial" w:hAnsi="Arial" w:eastAsia="Arial" w:cs="Arial"/>
          <w:spacing w:val="1"/>
          <w:sz w:val="24"/>
          <w:szCs w:val="24"/>
        </w:rPr>
        <w:t>o</w:t>
      </w:r>
      <w:r w:rsidRPr="009442C5">
        <w:rPr>
          <w:rFonts w:ascii="Arial" w:hAnsi="Arial" w:eastAsia="Arial" w:cs="Arial"/>
          <w:sz w:val="24"/>
          <w:szCs w:val="24"/>
        </w:rPr>
        <w:t>n</w:t>
      </w:r>
      <w:r w:rsidRPr="009442C5">
        <w:rPr>
          <w:rFonts w:ascii="Arial" w:hAnsi="Arial" w:eastAsia="Arial" w:cs="Arial"/>
          <w:spacing w:val="58"/>
          <w:sz w:val="24"/>
          <w:szCs w:val="24"/>
        </w:rPr>
        <w:t xml:space="preserve"> </w:t>
      </w:r>
      <w:r w:rsidRPr="009442C5">
        <w:rPr>
          <w:rFonts w:ascii="Arial" w:hAnsi="Arial" w:eastAsia="Arial" w:cs="Arial"/>
          <w:spacing w:val="-2"/>
          <w:sz w:val="24"/>
          <w:szCs w:val="24"/>
        </w:rPr>
        <w:t>t</w:t>
      </w:r>
      <w:r w:rsidRPr="009442C5">
        <w:rPr>
          <w:rFonts w:ascii="Arial" w:hAnsi="Arial" w:eastAsia="Arial" w:cs="Arial"/>
          <w:sz w:val="24"/>
          <w:szCs w:val="24"/>
        </w:rPr>
        <w:t>o</w:t>
      </w:r>
      <w:r w:rsidRPr="009442C5">
        <w:rPr>
          <w:rFonts w:ascii="Arial" w:hAnsi="Arial" w:eastAsia="Arial" w:cs="Arial"/>
          <w:spacing w:val="58"/>
          <w:sz w:val="24"/>
          <w:szCs w:val="24"/>
        </w:rPr>
        <w:t xml:space="preserve"> </w:t>
      </w:r>
      <w:r w:rsidRPr="009442C5">
        <w:rPr>
          <w:rFonts w:ascii="Arial" w:hAnsi="Arial" w:eastAsia="Arial" w:cs="Arial"/>
          <w:spacing w:val="-1"/>
          <w:sz w:val="24"/>
          <w:szCs w:val="24"/>
        </w:rPr>
        <w:t>m</w:t>
      </w:r>
      <w:r w:rsidRPr="009442C5">
        <w:rPr>
          <w:rFonts w:ascii="Arial" w:hAnsi="Arial" w:eastAsia="Arial" w:cs="Arial"/>
          <w:spacing w:val="1"/>
          <w:sz w:val="24"/>
          <w:szCs w:val="24"/>
        </w:rPr>
        <w:t>a</w:t>
      </w:r>
      <w:r w:rsidRPr="009442C5">
        <w:rPr>
          <w:rFonts w:ascii="Arial" w:hAnsi="Arial" w:eastAsia="Arial" w:cs="Arial"/>
          <w:sz w:val="24"/>
          <w:szCs w:val="24"/>
        </w:rPr>
        <w:t>ke</w:t>
      </w:r>
      <w:r w:rsidRPr="009442C5">
        <w:rPr>
          <w:rFonts w:ascii="Arial" w:hAnsi="Arial" w:eastAsia="Arial" w:cs="Arial"/>
          <w:spacing w:val="58"/>
          <w:sz w:val="24"/>
          <w:szCs w:val="24"/>
        </w:rPr>
        <w:t xml:space="preserve"> </w:t>
      </w:r>
      <w:r w:rsidRPr="009442C5">
        <w:rPr>
          <w:rFonts w:ascii="Arial" w:hAnsi="Arial" w:eastAsia="Arial" w:cs="Arial"/>
          <w:spacing w:val="-1"/>
          <w:sz w:val="24"/>
          <w:szCs w:val="24"/>
        </w:rPr>
        <w:t>a</w:t>
      </w:r>
      <w:r w:rsidRPr="009442C5">
        <w:rPr>
          <w:rFonts w:ascii="Arial" w:hAnsi="Arial" w:eastAsia="Arial" w:cs="Arial"/>
          <w:sz w:val="24"/>
          <w:szCs w:val="24"/>
        </w:rPr>
        <w:t>n</w:t>
      </w:r>
      <w:r w:rsidRPr="009442C5">
        <w:rPr>
          <w:rFonts w:ascii="Arial" w:hAnsi="Arial" w:eastAsia="Arial" w:cs="Arial"/>
          <w:spacing w:val="63"/>
          <w:sz w:val="24"/>
          <w:szCs w:val="24"/>
        </w:rPr>
        <w:t xml:space="preserve"> </w:t>
      </w:r>
      <w:r w:rsidRPr="009442C5">
        <w:rPr>
          <w:rFonts w:ascii="Arial" w:hAnsi="Arial" w:eastAsia="Arial" w:cs="Arial"/>
          <w:sz w:val="24"/>
          <w:szCs w:val="24"/>
        </w:rPr>
        <w:t>in</w:t>
      </w:r>
      <w:r w:rsidRPr="009442C5">
        <w:rPr>
          <w:rFonts w:ascii="Arial" w:hAnsi="Arial" w:eastAsia="Arial" w:cs="Arial"/>
          <w:spacing w:val="1"/>
          <w:sz w:val="24"/>
          <w:szCs w:val="24"/>
        </w:rPr>
        <w:t>fo</w:t>
      </w:r>
      <w:r w:rsidRPr="009442C5">
        <w:rPr>
          <w:rFonts w:ascii="Arial" w:hAnsi="Arial" w:eastAsia="Arial" w:cs="Arial"/>
          <w:sz w:val="24"/>
          <w:szCs w:val="24"/>
        </w:rPr>
        <w:t>r</w:t>
      </w:r>
      <w:r w:rsidRPr="009442C5">
        <w:rPr>
          <w:rFonts w:ascii="Arial" w:hAnsi="Arial" w:eastAsia="Arial" w:cs="Arial"/>
          <w:spacing w:val="-1"/>
          <w:sz w:val="24"/>
          <w:szCs w:val="24"/>
        </w:rPr>
        <w:t>m</w:t>
      </w:r>
      <w:r w:rsidRPr="009442C5">
        <w:rPr>
          <w:rFonts w:ascii="Arial" w:hAnsi="Arial" w:eastAsia="Arial" w:cs="Arial"/>
          <w:spacing w:val="1"/>
          <w:sz w:val="24"/>
          <w:szCs w:val="24"/>
        </w:rPr>
        <w:t>e</w:t>
      </w:r>
      <w:r w:rsidRPr="009442C5">
        <w:rPr>
          <w:rFonts w:ascii="Arial" w:hAnsi="Arial" w:eastAsia="Arial" w:cs="Arial"/>
          <w:sz w:val="24"/>
          <w:szCs w:val="24"/>
        </w:rPr>
        <w:t>d</w:t>
      </w:r>
      <w:r w:rsidRPr="009442C5">
        <w:rPr>
          <w:rFonts w:ascii="Arial" w:hAnsi="Arial" w:eastAsia="Arial" w:cs="Arial"/>
          <w:spacing w:val="58"/>
          <w:sz w:val="24"/>
          <w:szCs w:val="24"/>
        </w:rPr>
        <w:t xml:space="preserve"> </w:t>
      </w:r>
      <w:r w:rsidRPr="009442C5">
        <w:rPr>
          <w:rFonts w:ascii="Arial" w:hAnsi="Arial" w:eastAsia="Arial" w:cs="Arial"/>
          <w:spacing w:val="-1"/>
          <w:sz w:val="24"/>
          <w:szCs w:val="24"/>
        </w:rPr>
        <w:t>d</w:t>
      </w:r>
      <w:r w:rsidRPr="009442C5">
        <w:rPr>
          <w:rFonts w:ascii="Arial" w:hAnsi="Arial" w:eastAsia="Arial" w:cs="Arial"/>
          <w:spacing w:val="1"/>
          <w:sz w:val="24"/>
          <w:szCs w:val="24"/>
        </w:rPr>
        <w:t>e</w:t>
      </w:r>
      <w:r w:rsidRPr="009442C5">
        <w:rPr>
          <w:rFonts w:ascii="Arial" w:hAnsi="Arial" w:eastAsia="Arial" w:cs="Arial"/>
          <w:sz w:val="24"/>
          <w:szCs w:val="24"/>
        </w:rPr>
        <w:t>cis</w:t>
      </w:r>
      <w:r w:rsidRPr="009442C5">
        <w:rPr>
          <w:rFonts w:ascii="Arial" w:hAnsi="Arial" w:eastAsia="Arial" w:cs="Arial"/>
          <w:spacing w:val="-1"/>
          <w:sz w:val="24"/>
          <w:szCs w:val="24"/>
        </w:rPr>
        <w:t>i</w:t>
      </w:r>
      <w:r w:rsidRPr="009442C5">
        <w:rPr>
          <w:rFonts w:ascii="Arial" w:hAnsi="Arial" w:eastAsia="Arial" w:cs="Arial"/>
          <w:spacing w:val="1"/>
          <w:sz w:val="24"/>
          <w:szCs w:val="24"/>
        </w:rPr>
        <w:t>o</w:t>
      </w:r>
      <w:r w:rsidRPr="009442C5">
        <w:rPr>
          <w:rFonts w:ascii="Arial" w:hAnsi="Arial" w:eastAsia="Arial" w:cs="Arial"/>
          <w:sz w:val="24"/>
          <w:szCs w:val="24"/>
        </w:rPr>
        <w:t>n</w:t>
      </w:r>
      <w:r w:rsidRPr="009442C5">
        <w:rPr>
          <w:rFonts w:ascii="Arial" w:hAnsi="Arial" w:eastAsia="Arial" w:cs="Arial"/>
          <w:spacing w:val="58"/>
          <w:sz w:val="24"/>
          <w:szCs w:val="24"/>
        </w:rPr>
        <w:t xml:space="preserve"> </w:t>
      </w:r>
      <w:r w:rsidRPr="009442C5">
        <w:rPr>
          <w:rFonts w:ascii="Arial" w:hAnsi="Arial" w:eastAsia="Arial" w:cs="Arial"/>
          <w:spacing w:val="-1"/>
          <w:sz w:val="24"/>
          <w:szCs w:val="24"/>
        </w:rPr>
        <w:t>ab</w:t>
      </w:r>
      <w:r w:rsidRPr="009442C5">
        <w:rPr>
          <w:rFonts w:ascii="Arial" w:hAnsi="Arial" w:eastAsia="Arial" w:cs="Arial"/>
          <w:spacing w:val="1"/>
          <w:sz w:val="24"/>
          <w:szCs w:val="24"/>
        </w:rPr>
        <w:t>ou</w:t>
      </w:r>
      <w:r w:rsidRPr="009442C5">
        <w:rPr>
          <w:rFonts w:ascii="Arial" w:hAnsi="Arial" w:eastAsia="Arial" w:cs="Arial"/>
          <w:sz w:val="24"/>
          <w:szCs w:val="24"/>
        </w:rPr>
        <w:t>t</w:t>
      </w:r>
    </w:p>
    <w:p w:rsidRPr="009442C5" w:rsidR="00637885" w:rsidP="009442C5" w:rsidRDefault="005C0058" w14:paraId="78DEB34C" w14:textId="024E2433">
      <w:pPr>
        <w:pStyle w:val="ListParagraph"/>
        <w:numPr>
          <w:ilvl w:val="3"/>
          <w:numId w:val="27"/>
        </w:numPr>
        <w:spacing w:before="31"/>
        <w:ind w:left="2458"/>
        <w:rPr>
          <w:rFonts w:ascii="Arial" w:hAnsi="Arial" w:eastAsia="Arial" w:cs="Arial"/>
          <w:sz w:val="24"/>
          <w:szCs w:val="24"/>
        </w:rPr>
      </w:pPr>
      <w:proofErr w:type="gramStart"/>
      <w:r w:rsidRPr="009442C5">
        <w:rPr>
          <w:rFonts w:ascii="Arial" w:hAnsi="Arial" w:eastAsia="Arial" w:cs="Arial"/>
          <w:sz w:val="24"/>
          <w:szCs w:val="24"/>
        </w:rPr>
        <w:t>wh</w:t>
      </w:r>
      <w:r w:rsidRPr="009442C5">
        <w:rPr>
          <w:rFonts w:ascii="Arial" w:hAnsi="Arial" w:eastAsia="Arial" w:cs="Arial"/>
          <w:spacing w:val="1"/>
          <w:sz w:val="24"/>
          <w:szCs w:val="24"/>
        </w:rPr>
        <w:t>e</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r</w:t>
      </w:r>
      <w:proofErr w:type="gramEnd"/>
      <w:r w:rsidRPr="009442C5">
        <w:rPr>
          <w:rFonts w:ascii="Arial" w:hAnsi="Arial" w:eastAsia="Arial" w:cs="Arial"/>
          <w:sz w:val="24"/>
          <w:szCs w:val="24"/>
        </w:rPr>
        <w:t xml:space="preserve"> f</w:t>
      </w:r>
      <w:r w:rsidRPr="009442C5">
        <w:rPr>
          <w:rFonts w:ascii="Arial" w:hAnsi="Arial" w:eastAsia="Arial" w:cs="Arial"/>
          <w:spacing w:val="1"/>
          <w:sz w:val="24"/>
          <w:szCs w:val="24"/>
        </w:rPr>
        <w:t>o</w:t>
      </w:r>
      <w:r w:rsidRPr="009442C5">
        <w:rPr>
          <w:rFonts w:ascii="Arial" w:hAnsi="Arial" w:eastAsia="Arial" w:cs="Arial"/>
          <w:sz w:val="24"/>
          <w:szCs w:val="24"/>
        </w:rPr>
        <w:t>s</w:t>
      </w:r>
      <w:r w:rsidRPr="009442C5">
        <w:rPr>
          <w:rFonts w:ascii="Arial" w:hAnsi="Arial" w:eastAsia="Arial" w:cs="Arial"/>
          <w:spacing w:val="-2"/>
          <w:sz w:val="24"/>
          <w:szCs w:val="24"/>
        </w:rPr>
        <w:t>t</w:t>
      </w:r>
      <w:r w:rsidRPr="009442C5">
        <w:rPr>
          <w:rFonts w:ascii="Arial" w:hAnsi="Arial" w:eastAsia="Arial" w:cs="Arial"/>
          <w:spacing w:val="1"/>
          <w:sz w:val="24"/>
          <w:szCs w:val="24"/>
        </w:rPr>
        <w:t>e</w:t>
      </w:r>
      <w:r w:rsidRPr="009442C5">
        <w:rPr>
          <w:rFonts w:ascii="Arial" w:hAnsi="Arial" w:eastAsia="Arial" w:cs="Arial"/>
          <w:sz w:val="24"/>
          <w:szCs w:val="24"/>
        </w:rPr>
        <w:t>r</w:t>
      </w:r>
      <w:r w:rsidRPr="009442C5">
        <w:rPr>
          <w:rFonts w:ascii="Arial" w:hAnsi="Arial" w:eastAsia="Arial" w:cs="Arial"/>
          <w:spacing w:val="-1"/>
          <w:sz w:val="24"/>
          <w:szCs w:val="24"/>
        </w:rPr>
        <w:t>i</w:t>
      </w:r>
      <w:r w:rsidRPr="009442C5">
        <w:rPr>
          <w:rFonts w:ascii="Arial" w:hAnsi="Arial" w:eastAsia="Arial" w:cs="Arial"/>
          <w:spacing w:val="1"/>
          <w:sz w:val="24"/>
          <w:szCs w:val="24"/>
        </w:rPr>
        <w:t>n</w:t>
      </w:r>
      <w:r w:rsidRPr="009442C5">
        <w:rPr>
          <w:rFonts w:ascii="Arial" w:hAnsi="Arial" w:eastAsia="Arial" w:cs="Arial"/>
          <w:sz w:val="24"/>
          <w:szCs w:val="24"/>
        </w:rPr>
        <w:t>g</w:t>
      </w:r>
      <w:r w:rsidRPr="009442C5">
        <w:rPr>
          <w:rFonts w:ascii="Arial" w:hAnsi="Arial" w:eastAsia="Arial" w:cs="Arial"/>
          <w:spacing w:val="1"/>
          <w:sz w:val="24"/>
          <w:szCs w:val="24"/>
        </w:rPr>
        <w:t xml:space="preserve"> </w:t>
      </w:r>
      <w:r w:rsidRPr="009442C5">
        <w:rPr>
          <w:rFonts w:ascii="Arial" w:hAnsi="Arial" w:eastAsia="Arial" w:cs="Arial"/>
          <w:sz w:val="24"/>
          <w:szCs w:val="24"/>
        </w:rPr>
        <w:t>is r</w:t>
      </w:r>
      <w:r w:rsidRPr="009442C5">
        <w:rPr>
          <w:rFonts w:ascii="Arial" w:hAnsi="Arial" w:eastAsia="Arial" w:cs="Arial"/>
          <w:spacing w:val="-1"/>
          <w:sz w:val="24"/>
          <w:szCs w:val="24"/>
        </w:rPr>
        <w:t>ig</w:t>
      </w:r>
      <w:r w:rsidRPr="009442C5">
        <w:rPr>
          <w:rFonts w:ascii="Arial" w:hAnsi="Arial" w:eastAsia="Arial" w:cs="Arial"/>
          <w:spacing w:val="1"/>
          <w:sz w:val="24"/>
          <w:szCs w:val="24"/>
        </w:rPr>
        <w:t>h</w:t>
      </w:r>
      <w:r w:rsidRPr="009442C5">
        <w:rPr>
          <w:rFonts w:ascii="Arial" w:hAnsi="Arial" w:eastAsia="Arial" w:cs="Arial"/>
          <w:sz w:val="24"/>
          <w:szCs w:val="24"/>
        </w:rPr>
        <w:t>t</w:t>
      </w:r>
      <w:r w:rsidRPr="009442C5">
        <w:rPr>
          <w:rFonts w:ascii="Arial" w:hAnsi="Arial" w:eastAsia="Arial" w:cs="Arial"/>
          <w:spacing w:val="1"/>
          <w:sz w:val="24"/>
          <w:szCs w:val="24"/>
        </w:rPr>
        <w:t xml:space="preserve"> </w:t>
      </w:r>
      <w:r w:rsidRPr="009442C5">
        <w:rPr>
          <w:rFonts w:ascii="Arial" w:hAnsi="Arial" w:eastAsia="Arial" w:cs="Arial"/>
          <w:sz w:val="24"/>
          <w:szCs w:val="24"/>
        </w:rPr>
        <w:t>f</w:t>
      </w:r>
      <w:r w:rsidRPr="009442C5">
        <w:rPr>
          <w:rFonts w:ascii="Arial" w:hAnsi="Arial" w:eastAsia="Arial" w:cs="Arial"/>
          <w:spacing w:val="1"/>
          <w:sz w:val="24"/>
          <w:szCs w:val="24"/>
        </w:rPr>
        <w:t>o</w:t>
      </w:r>
      <w:r w:rsidRPr="009442C5">
        <w:rPr>
          <w:rFonts w:ascii="Arial" w:hAnsi="Arial" w:eastAsia="Arial" w:cs="Arial"/>
          <w:sz w:val="24"/>
          <w:szCs w:val="24"/>
        </w:rPr>
        <w:t>r</w:t>
      </w:r>
      <w:r w:rsidRPr="009442C5">
        <w:rPr>
          <w:rFonts w:ascii="Arial" w:hAnsi="Arial" w:eastAsia="Arial" w:cs="Arial"/>
          <w:spacing w:val="-2"/>
          <w:sz w:val="24"/>
          <w:szCs w:val="24"/>
        </w:rPr>
        <w:t xml:space="preserve"> </w:t>
      </w:r>
      <w:r w:rsidRPr="009442C5">
        <w:rPr>
          <w:rFonts w:ascii="Arial" w:hAnsi="Arial" w:eastAsia="Arial" w:cs="Arial"/>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 xml:space="preserve">m </w:t>
      </w:r>
      <w:r w:rsidRPr="009442C5">
        <w:rPr>
          <w:rFonts w:ascii="Arial" w:hAnsi="Arial" w:eastAsia="Arial" w:cs="Arial"/>
          <w:spacing w:val="1"/>
          <w:sz w:val="24"/>
          <w:szCs w:val="24"/>
        </w:rPr>
        <w:t>an</w:t>
      </w:r>
      <w:r w:rsidRPr="009442C5">
        <w:rPr>
          <w:rFonts w:ascii="Arial" w:hAnsi="Arial" w:eastAsia="Arial" w:cs="Arial"/>
          <w:sz w:val="24"/>
          <w:szCs w:val="24"/>
        </w:rPr>
        <w:t>d</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t</w:t>
      </w:r>
      <w:r w:rsidRPr="009442C5">
        <w:rPr>
          <w:rFonts w:ascii="Arial" w:hAnsi="Arial" w:eastAsia="Arial" w:cs="Arial"/>
          <w:spacing w:val="-1"/>
          <w:sz w:val="24"/>
          <w:szCs w:val="24"/>
        </w:rPr>
        <w:t>h</w:t>
      </w:r>
      <w:r w:rsidRPr="009442C5">
        <w:rPr>
          <w:rFonts w:ascii="Arial" w:hAnsi="Arial" w:eastAsia="Arial" w:cs="Arial"/>
          <w:spacing w:val="1"/>
          <w:sz w:val="24"/>
          <w:szCs w:val="24"/>
        </w:rPr>
        <w:t>e</w:t>
      </w:r>
      <w:r w:rsidRPr="009442C5">
        <w:rPr>
          <w:rFonts w:ascii="Arial" w:hAnsi="Arial" w:eastAsia="Arial" w:cs="Arial"/>
          <w:sz w:val="24"/>
          <w:szCs w:val="24"/>
        </w:rPr>
        <w:t>ir</w:t>
      </w:r>
      <w:r w:rsidRPr="009442C5">
        <w:rPr>
          <w:rFonts w:ascii="Arial" w:hAnsi="Arial" w:eastAsia="Arial" w:cs="Arial"/>
          <w:spacing w:val="-1"/>
          <w:sz w:val="24"/>
          <w:szCs w:val="24"/>
        </w:rPr>
        <w:t xml:space="preserve"> </w:t>
      </w:r>
      <w:r w:rsidRPr="009442C5">
        <w:rPr>
          <w:rFonts w:ascii="Arial" w:hAnsi="Arial" w:eastAsia="Arial" w:cs="Arial"/>
          <w:spacing w:val="1"/>
          <w:sz w:val="24"/>
          <w:szCs w:val="24"/>
        </w:rPr>
        <w:t>f</w:t>
      </w:r>
      <w:r w:rsidRPr="009442C5">
        <w:rPr>
          <w:rFonts w:ascii="Arial" w:hAnsi="Arial" w:eastAsia="Arial" w:cs="Arial"/>
          <w:spacing w:val="-1"/>
          <w:sz w:val="24"/>
          <w:szCs w:val="24"/>
        </w:rPr>
        <w:t>a</w:t>
      </w:r>
      <w:r w:rsidRPr="009442C5">
        <w:rPr>
          <w:rFonts w:ascii="Arial" w:hAnsi="Arial" w:eastAsia="Arial" w:cs="Arial"/>
          <w:spacing w:val="1"/>
          <w:sz w:val="24"/>
          <w:szCs w:val="24"/>
        </w:rPr>
        <w:t>m</w:t>
      </w:r>
      <w:r w:rsidRPr="009442C5">
        <w:rPr>
          <w:rFonts w:ascii="Arial" w:hAnsi="Arial" w:eastAsia="Arial" w:cs="Arial"/>
          <w:sz w:val="24"/>
          <w:szCs w:val="24"/>
        </w:rPr>
        <w:t>i</w:t>
      </w:r>
      <w:r w:rsidRPr="009442C5">
        <w:rPr>
          <w:rFonts w:ascii="Arial" w:hAnsi="Arial" w:eastAsia="Arial" w:cs="Arial"/>
          <w:spacing w:val="-1"/>
          <w:sz w:val="24"/>
          <w:szCs w:val="24"/>
        </w:rPr>
        <w:t>l</w:t>
      </w:r>
      <w:r w:rsidRPr="009442C5">
        <w:rPr>
          <w:rFonts w:ascii="Arial" w:hAnsi="Arial" w:eastAsia="Arial" w:cs="Arial"/>
          <w:sz w:val="24"/>
          <w:szCs w:val="24"/>
        </w:rPr>
        <w:t xml:space="preserve">y </w:t>
      </w:r>
      <w:proofErr w:type="gramStart"/>
      <w:r w:rsidRPr="009442C5">
        <w:rPr>
          <w:rFonts w:ascii="Arial" w:hAnsi="Arial" w:eastAsia="Arial" w:cs="Arial"/>
          <w:spacing w:val="1"/>
          <w:sz w:val="24"/>
          <w:szCs w:val="24"/>
        </w:rPr>
        <w:t>a</w:t>
      </w:r>
      <w:r w:rsidRPr="009442C5">
        <w:rPr>
          <w:rFonts w:ascii="Arial" w:hAnsi="Arial" w:eastAsia="Arial" w:cs="Arial"/>
          <w:sz w:val="24"/>
          <w:szCs w:val="24"/>
        </w:rPr>
        <w:t>t</w:t>
      </w:r>
      <w:r w:rsidRPr="009442C5">
        <w:rPr>
          <w:rFonts w:ascii="Arial" w:hAnsi="Arial" w:eastAsia="Arial" w:cs="Arial"/>
          <w:spacing w:val="1"/>
          <w:sz w:val="24"/>
          <w:szCs w:val="24"/>
        </w:rPr>
        <w:t xml:space="preserve"> </w:t>
      </w:r>
      <w:r w:rsidRPr="009442C5">
        <w:rPr>
          <w:rFonts w:ascii="Arial" w:hAnsi="Arial" w:eastAsia="Arial" w:cs="Arial"/>
          <w:spacing w:val="-2"/>
          <w:sz w:val="24"/>
          <w:szCs w:val="24"/>
        </w:rPr>
        <w:t>t</w:t>
      </w:r>
      <w:r w:rsidRPr="009442C5">
        <w:rPr>
          <w:rFonts w:ascii="Arial" w:hAnsi="Arial" w:eastAsia="Arial" w:cs="Arial"/>
          <w:spacing w:val="1"/>
          <w:sz w:val="24"/>
          <w:szCs w:val="24"/>
        </w:rPr>
        <w:t>h</w:t>
      </w:r>
      <w:r w:rsidRPr="009442C5">
        <w:rPr>
          <w:rFonts w:ascii="Arial" w:hAnsi="Arial" w:eastAsia="Arial" w:cs="Arial"/>
          <w:sz w:val="24"/>
          <w:szCs w:val="24"/>
        </w:rPr>
        <w:t>is t</w:t>
      </w:r>
      <w:r w:rsidRPr="009442C5">
        <w:rPr>
          <w:rFonts w:ascii="Arial" w:hAnsi="Arial" w:eastAsia="Arial" w:cs="Arial"/>
          <w:spacing w:val="-2"/>
          <w:sz w:val="24"/>
          <w:szCs w:val="24"/>
        </w:rPr>
        <w:t>i</w:t>
      </w:r>
      <w:r w:rsidRPr="009442C5">
        <w:rPr>
          <w:rFonts w:ascii="Arial" w:hAnsi="Arial" w:eastAsia="Arial" w:cs="Arial"/>
          <w:spacing w:val="1"/>
          <w:sz w:val="24"/>
          <w:szCs w:val="24"/>
        </w:rPr>
        <w:t>me</w:t>
      </w:r>
      <w:proofErr w:type="gramEnd"/>
      <w:r w:rsidR="00B071AD">
        <w:rPr>
          <w:rFonts w:ascii="Arial" w:hAnsi="Arial" w:eastAsia="Arial" w:cs="Arial"/>
          <w:sz w:val="24"/>
          <w:szCs w:val="24"/>
        </w:rPr>
        <w:t>.</w:t>
      </w:r>
    </w:p>
    <w:p w:rsidR="00637885" w:rsidRDefault="00637885" w14:paraId="12916C3D" w14:textId="738522B7">
      <w:pPr>
        <w:spacing w:before="8" w:line="140" w:lineRule="exact"/>
        <w:rPr>
          <w:sz w:val="15"/>
          <w:szCs w:val="15"/>
        </w:rPr>
      </w:pPr>
    </w:p>
    <w:p w:rsidR="00637885" w:rsidRDefault="00637885" w14:paraId="6FF21CED" w14:textId="4A3B4C05">
      <w:pPr>
        <w:spacing w:line="200" w:lineRule="exact"/>
      </w:pPr>
    </w:p>
    <w:p w:rsidR="00637885" w:rsidRDefault="005C0058" w14:paraId="364C95DA" w14:textId="74E1C42D">
      <w:pPr>
        <w:ind w:left="1800" w:right="5717"/>
        <w:jc w:val="both"/>
        <w:rPr>
          <w:rFonts w:ascii="Arial" w:hAnsi="Arial" w:eastAsia="Arial" w:cs="Arial"/>
          <w:sz w:val="24"/>
          <w:szCs w:val="24"/>
        </w:rPr>
      </w:pPr>
      <w:bookmarkStart w:name="_Hlk128913388" w:id="2"/>
      <w:r>
        <w:rPr>
          <w:rFonts w:ascii="Arial" w:hAnsi="Arial" w:eastAsia="Arial" w:cs="Arial"/>
          <w:b/>
          <w:color w:val="001388"/>
          <w:sz w:val="24"/>
          <w:szCs w:val="24"/>
        </w:rPr>
        <w:t>Stag</w:t>
      </w:r>
      <w:r>
        <w:rPr>
          <w:rFonts w:ascii="Arial" w:hAnsi="Arial" w:eastAsia="Arial" w:cs="Arial"/>
          <w:b/>
          <w:color w:val="001388"/>
          <w:spacing w:val="1"/>
          <w:sz w:val="24"/>
          <w:szCs w:val="24"/>
        </w:rPr>
        <w:t>e</w:t>
      </w:r>
      <w:r>
        <w:rPr>
          <w:rFonts w:ascii="Arial" w:hAnsi="Arial" w:eastAsia="Arial" w:cs="Arial"/>
          <w:b/>
          <w:color w:val="001388"/>
          <w:sz w:val="24"/>
          <w:szCs w:val="24"/>
        </w:rPr>
        <w:t>s</w:t>
      </w:r>
      <w:r>
        <w:rPr>
          <w:rFonts w:ascii="Arial" w:hAnsi="Arial" w:eastAsia="Arial" w:cs="Arial"/>
          <w:b/>
          <w:color w:val="001388"/>
          <w:spacing w:val="1"/>
          <w:sz w:val="24"/>
          <w:szCs w:val="24"/>
        </w:rPr>
        <w:t xml:space="preserve"> </w:t>
      </w:r>
      <w:r>
        <w:rPr>
          <w:rFonts w:ascii="Arial" w:hAnsi="Arial" w:eastAsia="Arial" w:cs="Arial"/>
          <w:b/>
          <w:color w:val="001388"/>
          <w:sz w:val="24"/>
          <w:szCs w:val="24"/>
        </w:rPr>
        <w:t>of Foste</w:t>
      </w:r>
      <w:r>
        <w:rPr>
          <w:rFonts w:ascii="Arial" w:hAnsi="Arial" w:eastAsia="Arial" w:cs="Arial"/>
          <w:b/>
          <w:color w:val="001388"/>
          <w:spacing w:val="-2"/>
          <w:sz w:val="24"/>
          <w:szCs w:val="24"/>
        </w:rPr>
        <w:t>r</w:t>
      </w:r>
      <w:r>
        <w:rPr>
          <w:rFonts w:ascii="Arial" w:hAnsi="Arial" w:eastAsia="Arial" w:cs="Arial"/>
          <w:b/>
          <w:color w:val="001388"/>
          <w:sz w:val="24"/>
          <w:szCs w:val="24"/>
        </w:rPr>
        <w:t>ing</w:t>
      </w:r>
      <w:r>
        <w:rPr>
          <w:rFonts w:ascii="Arial" w:hAnsi="Arial" w:eastAsia="Arial" w:cs="Arial"/>
          <w:b/>
          <w:color w:val="001388"/>
          <w:spacing w:val="-2"/>
          <w:sz w:val="24"/>
          <w:szCs w:val="24"/>
        </w:rPr>
        <w:t xml:space="preserve"> </w:t>
      </w:r>
      <w:r>
        <w:rPr>
          <w:rFonts w:ascii="Arial" w:hAnsi="Arial" w:eastAsia="Arial" w:cs="Arial"/>
          <w:b/>
          <w:color w:val="001388"/>
          <w:sz w:val="24"/>
          <w:szCs w:val="24"/>
        </w:rPr>
        <w:t>A</w:t>
      </w:r>
      <w:r>
        <w:rPr>
          <w:rFonts w:ascii="Arial" w:hAnsi="Arial" w:eastAsia="Arial" w:cs="Arial"/>
          <w:b/>
          <w:color w:val="001388"/>
          <w:spacing w:val="-1"/>
          <w:sz w:val="24"/>
          <w:szCs w:val="24"/>
        </w:rPr>
        <w:t>p</w:t>
      </w:r>
      <w:r>
        <w:rPr>
          <w:rFonts w:ascii="Arial" w:hAnsi="Arial" w:eastAsia="Arial" w:cs="Arial"/>
          <w:b/>
          <w:color w:val="001388"/>
          <w:sz w:val="24"/>
          <w:szCs w:val="24"/>
        </w:rPr>
        <w:t>prov</w:t>
      </w:r>
      <w:r>
        <w:rPr>
          <w:rFonts w:ascii="Arial" w:hAnsi="Arial" w:eastAsia="Arial" w:cs="Arial"/>
          <w:b/>
          <w:color w:val="001388"/>
          <w:spacing w:val="1"/>
          <w:sz w:val="24"/>
          <w:szCs w:val="24"/>
        </w:rPr>
        <w:t>a</w:t>
      </w:r>
      <w:r>
        <w:rPr>
          <w:rFonts w:ascii="Arial" w:hAnsi="Arial" w:eastAsia="Arial" w:cs="Arial"/>
          <w:b/>
          <w:color w:val="001388"/>
          <w:sz w:val="24"/>
          <w:szCs w:val="24"/>
        </w:rPr>
        <w:t>l</w:t>
      </w:r>
      <w:r>
        <w:rPr>
          <w:rFonts w:ascii="Arial" w:hAnsi="Arial" w:eastAsia="Arial" w:cs="Arial"/>
          <w:b/>
          <w:color w:val="001388"/>
          <w:spacing w:val="1"/>
          <w:sz w:val="24"/>
          <w:szCs w:val="24"/>
        </w:rPr>
        <w:t xml:space="preserve"> </w:t>
      </w:r>
      <w:r>
        <w:rPr>
          <w:rFonts w:ascii="Arial" w:hAnsi="Arial" w:eastAsia="Arial" w:cs="Arial"/>
          <w:b/>
          <w:color w:val="001388"/>
          <w:sz w:val="24"/>
          <w:szCs w:val="24"/>
        </w:rPr>
        <w:t>Pro</w:t>
      </w:r>
      <w:r>
        <w:rPr>
          <w:rFonts w:ascii="Arial" w:hAnsi="Arial" w:eastAsia="Arial" w:cs="Arial"/>
          <w:b/>
          <w:color w:val="001388"/>
          <w:spacing w:val="-1"/>
          <w:sz w:val="24"/>
          <w:szCs w:val="24"/>
        </w:rPr>
        <w:t>c</w:t>
      </w:r>
      <w:r>
        <w:rPr>
          <w:rFonts w:ascii="Arial" w:hAnsi="Arial" w:eastAsia="Arial" w:cs="Arial"/>
          <w:b/>
          <w:color w:val="001388"/>
          <w:spacing w:val="1"/>
          <w:sz w:val="24"/>
          <w:szCs w:val="24"/>
        </w:rPr>
        <w:t>e</w:t>
      </w:r>
      <w:r>
        <w:rPr>
          <w:rFonts w:ascii="Arial" w:hAnsi="Arial" w:eastAsia="Arial" w:cs="Arial"/>
          <w:b/>
          <w:color w:val="001388"/>
          <w:spacing w:val="-1"/>
          <w:sz w:val="24"/>
          <w:szCs w:val="24"/>
        </w:rPr>
        <w:t>s</w:t>
      </w:r>
      <w:r>
        <w:rPr>
          <w:rFonts w:ascii="Arial" w:hAnsi="Arial" w:eastAsia="Arial" w:cs="Arial"/>
          <w:b/>
          <w:color w:val="001388"/>
          <w:sz w:val="24"/>
          <w:szCs w:val="24"/>
        </w:rPr>
        <w:t>s</w:t>
      </w:r>
    </w:p>
    <w:bookmarkEnd w:id="2"/>
    <w:p w:rsidR="00637885" w:rsidRDefault="005C0058" w14:paraId="331D9973" w14:textId="4BF69172">
      <w:pPr>
        <w:spacing w:before="41" w:line="276" w:lineRule="auto"/>
        <w:ind w:left="1800" w:right="1755"/>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1"/>
          <w:sz w:val="24"/>
          <w:szCs w:val="24"/>
        </w:rPr>
        <w:t xml:space="preserve"> p</w:t>
      </w:r>
      <w:r>
        <w:rPr>
          <w:rFonts w:ascii="Arial" w:hAnsi="Arial" w:eastAsia="Arial" w:cs="Arial"/>
          <w:sz w:val="24"/>
          <w:szCs w:val="24"/>
        </w:rPr>
        <w:t>roc</w:t>
      </w:r>
      <w:r>
        <w:rPr>
          <w:rFonts w:ascii="Arial" w:hAnsi="Arial" w:eastAsia="Arial" w:cs="Arial"/>
          <w:spacing w:val="1"/>
          <w:sz w:val="24"/>
          <w:szCs w:val="24"/>
        </w:rPr>
        <w:t>e</w:t>
      </w:r>
      <w:r>
        <w:rPr>
          <w:rFonts w:ascii="Arial" w:hAnsi="Arial" w:eastAsia="Arial" w:cs="Arial"/>
          <w:sz w:val="24"/>
          <w:szCs w:val="24"/>
        </w:rPr>
        <w:t xml:space="preserve">ss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z w:val="24"/>
          <w:szCs w:val="24"/>
        </w:rPr>
        <w:t>ving</w:t>
      </w:r>
      <w:r>
        <w:rPr>
          <w:rFonts w:ascii="Arial" w:hAnsi="Arial" w:eastAsia="Arial" w:cs="Arial"/>
          <w:spacing w:val="4"/>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1"/>
          <w:sz w:val="24"/>
          <w:szCs w:val="24"/>
        </w:rPr>
        <w:t>ma</w:t>
      </w:r>
      <w:r>
        <w:rPr>
          <w:rFonts w:ascii="Arial" w:hAnsi="Arial" w:eastAsia="Arial" w:cs="Arial"/>
          <w:sz w:val="24"/>
          <w:szCs w:val="24"/>
        </w:rPr>
        <w:t>ins</w:t>
      </w:r>
      <w:r>
        <w:rPr>
          <w:rFonts w:ascii="Arial" w:hAnsi="Arial" w:eastAsia="Arial" w:cs="Arial"/>
          <w:spacing w:val="1"/>
          <w:sz w:val="24"/>
          <w:szCs w:val="24"/>
        </w:rPr>
        <w:t>t</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Pr>
          <w:rFonts w:ascii="Arial" w:hAnsi="Arial" w:eastAsia="Arial" w:cs="Arial"/>
          <w:spacing w:val="1"/>
          <w:sz w:val="24"/>
          <w:szCs w:val="24"/>
        </w:rPr>
        <w:t xml:space="preserve"> u</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6</w:t>
      </w:r>
      <w:r>
        <w:rPr>
          <w:rFonts w:ascii="Arial" w:hAnsi="Arial" w:eastAsia="Arial" w:cs="Arial"/>
          <w:spacing w:val="1"/>
          <w:sz w:val="24"/>
          <w:szCs w:val="24"/>
        </w:rPr>
        <w:t xml:space="preserve"> m</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s fr</w:t>
      </w:r>
      <w:r>
        <w:rPr>
          <w:rFonts w:ascii="Arial" w:hAnsi="Arial" w:eastAsia="Arial" w:cs="Arial"/>
          <w:spacing w:val="1"/>
          <w:sz w:val="24"/>
          <w:szCs w:val="24"/>
        </w:rPr>
        <w:t>o</w:t>
      </w:r>
      <w:r>
        <w:rPr>
          <w:rFonts w:ascii="Arial" w:hAnsi="Arial" w:eastAsia="Arial" w:cs="Arial"/>
          <w:sz w:val="24"/>
          <w:szCs w:val="24"/>
        </w:rPr>
        <w:t>m</w:t>
      </w:r>
      <w:r>
        <w:rPr>
          <w:rFonts w:ascii="Arial" w:hAnsi="Arial" w:eastAsia="Arial" w:cs="Arial"/>
          <w:spacing w:val="4"/>
          <w:sz w:val="24"/>
          <w:szCs w:val="24"/>
        </w:rPr>
        <w:t xml:space="preserve"> </w:t>
      </w:r>
      <w:r w:rsidR="00631C3C">
        <w:rPr>
          <w:rFonts w:ascii="Arial" w:hAnsi="Arial" w:eastAsia="Arial" w:cs="Arial"/>
          <w:spacing w:val="4"/>
          <w:sz w:val="24"/>
          <w:szCs w:val="24"/>
        </w:rPr>
        <w:t xml:space="preserve">acceptance of the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sidR="00631C3C">
        <w:rPr>
          <w:rFonts w:ascii="Arial" w:hAnsi="Arial" w:eastAsia="Arial" w:cs="Arial"/>
          <w:spacing w:val="3"/>
          <w:sz w:val="24"/>
          <w:szCs w:val="24"/>
        </w:rPr>
        <w:t xml:space="preserve">full </w:t>
      </w:r>
      <w:r>
        <w:rPr>
          <w:rFonts w:ascii="Arial" w:hAnsi="Arial" w:eastAsia="Arial" w:cs="Arial"/>
          <w:spacing w:val="1"/>
          <w:sz w:val="24"/>
          <w:szCs w:val="24"/>
        </w:rPr>
        <w:t>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4</w:t>
      </w:r>
      <w:r>
        <w:rPr>
          <w:rFonts w:ascii="Arial" w:hAnsi="Arial" w:eastAsia="Arial" w:cs="Arial"/>
          <w:spacing w:val="1"/>
          <w:sz w:val="24"/>
          <w:szCs w:val="24"/>
        </w:rPr>
        <w:t xml:space="preserve"> m</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s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app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ts</w:t>
      </w:r>
      <w:r>
        <w:rPr>
          <w:rFonts w:ascii="Arial" w:hAnsi="Arial" w:eastAsia="Arial" w:cs="Arial"/>
          <w:spacing w:val="3"/>
          <w:sz w:val="24"/>
          <w:szCs w:val="24"/>
        </w:rPr>
        <w:t xml:space="preserve"> </w:t>
      </w:r>
      <w:r>
        <w:rPr>
          <w:rFonts w:ascii="Arial" w:hAnsi="Arial" w:eastAsia="Arial" w:cs="Arial"/>
          <w:spacing w:val="-3"/>
          <w:sz w:val="24"/>
          <w:szCs w:val="24"/>
        </w:rPr>
        <w:t>w</w:t>
      </w:r>
      <w:r>
        <w:rPr>
          <w:rFonts w:ascii="Arial" w:hAnsi="Arial" w:eastAsia="Arial" w:cs="Arial"/>
          <w:spacing w:val="1"/>
          <w:sz w:val="24"/>
          <w:szCs w:val="24"/>
        </w:rPr>
        <w:t>h</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ve</w:t>
      </w:r>
      <w:r>
        <w:rPr>
          <w:rFonts w:ascii="Arial" w:hAnsi="Arial" w:eastAsia="Arial" w:cs="Arial"/>
          <w:spacing w:val="1"/>
          <w:sz w:val="24"/>
          <w:szCs w:val="24"/>
        </w:rPr>
        <w:t xml:space="preserve"> p</w:t>
      </w:r>
      <w:r>
        <w:rPr>
          <w:rFonts w:ascii="Arial" w:hAnsi="Arial" w:eastAsia="Arial" w:cs="Arial"/>
          <w:sz w:val="24"/>
          <w:szCs w:val="24"/>
        </w:rPr>
        <w:t>revio</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3"/>
          <w:sz w:val="24"/>
          <w:szCs w:val="24"/>
        </w:rPr>
        <w:t>l</w:t>
      </w:r>
      <w:r>
        <w:rPr>
          <w:rFonts w:ascii="Arial" w:hAnsi="Arial" w:eastAsia="Arial" w:cs="Arial"/>
          <w:sz w:val="24"/>
          <w:szCs w:val="24"/>
        </w:rPr>
        <w:t>y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d</w:t>
      </w:r>
      <w:r>
        <w:rPr>
          <w:rFonts w:ascii="Arial" w:hAnsi="Arial" w:eastAsia="Arial" w:cs="Arial"/>
          <w:spacing w:val="1"/>
          <w:sz w:val="24"/>
          <w:szCs w:val="24"/>
        </w:rPr>
        <w:t xml:space="preserve"> 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t</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2"/>
          <w:sz w:val="24"/>
          <w:szCs w:val="24"/>
        </w:rPr>
        <w:t>s</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f</w:t>
      </w:r>
      <w:r>
        <w:rPr>
          <w:rFonts w:ascii="Arial" w:hAnsi="Arial" w:eastAsia="Arial" w:cs="Arial"/>
          <w:sz w:val="24"/>
          <w:szCs w:val="24"/>
        </w:rPr>
        <w:t xml:space="preserve">rom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o</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w:t>
      </w:r>
      <w:r>
        <w:rPr>
          <w:rFonts w:ascii="Arial" w:hAnsi="Arial" w:eastAsia="Arial" w:cs="Arial"/>
          <w:sz w:val="24"/>
          <w:szCs w:val="24"/>
        </w:rPr>
        <w:t>rovid</w:t>
      </w:r>
      <w:r>
        <w:rPr>
          <w:rFonts w:ascii="Arial" w:hAnsi="Arial" w:eastAsia="Arial" w:cs="Arial"/>
          <w:spacing w:val="1"/>
          <w:sz w:val="24"/>
          <w:szCs w:val="24"/>
        </w:rPr>
        <w:t>e</w:t>
      </w:r>
      <w:r>
        <w:rPr>
          <w:rFonts w:ascii="Arial" w:hAnsi="Arial" w:eastAsia="Arial" w:cs="Arial"/>
          <w:sz w:val="24"/>
          <w:szCs w:val="24"/>
        </w:rPr>
        <w:t>r.</w:t>
      </w:r>
    </w:p>
    <w:p w:rsidR="00637885" w:rsidRDefault="00637885" w14:paraId="11948EAC" w14:textId="77777777">
      <w:pPr>
        <w:spacing w:before="7" w:line="100" w:lineRule="exact"/>
        <w:rPr>
          <w:sz w:val="11"/>
          <w:szCs w:val="11"/>
        </w:rPr>
      </w:pPr>
    </w:p>
    <w:p w:rsidR="00637885" w:rsidRDefault="00637885" w14:paraId="0B321150" w14:textId="77777777">
      <w:pPr>
        <w:spacing w:line="200" w:lineRule="exact"/>
      </w:pPr>
    </w:p>
    <w:p w:rsidR="00637885" w:rsidRDefault="005C0058" w14:paraId="1ACEDFB7" w14:textId="42D05300">
      <w:pPr>
        <w:spacing w:line="276" w:lineRule="auto"/>
        <w:ind w:left="1800" w:right="1755"/>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 xml:space="preserve">ss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ro</w:t>
      </w:r>
      <w:r>
        <w:rPr>
          <w:rFonts w:ascii="Arial" w:hAnsi="Arial" w:eastAsia="Arial" w:cs="Arial"/>
          <w:spacing w:val="-2"/>
          <w:sz w:val="24"/>
          <w:szCs w:val="24"/>
        </w:rPr>
        <w:t>v</w:t>
      </w:r>
      <w:r>
        <w:rPr>
          <w:rFonts w:ascii="Arial" w:hAnsi="Arial" w:eastAsia="Arial" w:cs="Arial"/>
          <w:sz w:val="24"/>
          <w:szCs w:val="24"/>
        </w:rPr>
        <w:t>ing</w:t>
      </w:r>
      <w:r>
        <w:rPr>
          <w:rFonts w:ascii="Arial" w:hAnsi="Arial" w:eastAsia="Arial" w:cs="Arial"/>
          <w:spacing w:val="4"/>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K</w:t>
      </w:r>
      <w:r>
        <w:rPr>
          <w:rFonts w:ascii="Arial" w:hAnsi="Arial" w:eastAsia="Arial" w:cs="Arial"/>
          <w:sz w:val="24"/>
          <w:szCs w:val="24"/>
        </w:rPr>
        <w:t>in</w:t>
      </w:r>
      <w:r>
        <w:rPr>
          <w:rFonts w:ascii="Arial" w:hAnsi="Arial" w:eastAsia="Arial" w:cs="Arial"/>
          <w:spacing w:val="-2"/>
          <w:sz w:val="24"/>
          <w:szCs w:val="24"/>
        </w:rPr>
        <w:t>s</w:t>
      </w:r>
      <w:r>
        <w:rPr>
          <w:rFonts w:ascii="Arial" w:hAnsi="Arial" w:eastAsia="Arial" w:cs="Arial"/>
          <w:spacing w:val="1"/>
          <w:sz w:val="24"/>
          <w:szCs w:val="24"/>
        </w:rPr>
        <w:t>h</w:t>
      </w:r>
      <w:r>
        <w:rPr>
          <w:rFonts w:ascii="Arial" w:hAnsi="Arial" w:eastAsia="Arial" w:cs="Arial"/>
          <w:sz w:val="24"/>
          <w:szCs w:val="24"/>
        </w:rPr>
        <w:t>ip</w:t>
      </w:r>
      <w:r>
        <w:rPr>
          <w:rFonts w:ascii="Arial" w:hAnsi="Arial" w:eastAsia="Arial" w:cs="Arial"/>
          <w:spacing w:val="3"/>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Ca</w:t>
      </w:r>
      <w:r>
        <w:rPr>
          <w:rFonts w:ascii="Arial" w:hAnsi="Arial" w:eastAsia="Arial" w:cs="Arial"/>
          <w:spacing w:val="-3"/>
          <w:sz w:val="24"/>
          <w:szCs w:val="24"/>
        </w:rPr>
        <w:t>r</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z w:val="24"/>
          <w:szCs w:val="24"/>
        </w:rPr>
        <w:t>si</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w:t>
      </w:r>
      <w:r>
        <w:rPr>
          <w:rFonts w:ascii="Arial" w:hAnsi="Arial" w:eastAsia="Arial" w:cs="Arial"/>
          <w:sz w:val="24"/>
          <w:szCs w:val="24"/>
        </w:rPr>
        <w:t xml:space="preserve">r </w:t>
      </w:r>
      <w:r>
        <w:rPr>
          <w:rFonts w:ascii="Arial" w:hAnsi="Arial" w:eastAsia="Arial" w:cs="Arial"/>
          <w:spacing w:val="1"/>
          <w:sz w:val="24"/>
          <w:szCs w:val="24"/>
        </w:rPr>
        <w:t>bu</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16"/>
          <w:sz w:val="24"/>
          <w:szCs w:val="24"/>
        </w:rPr>
        <w:t xml:space="preserve"> </w:t>
      </w:r>
      <w:r>
        <w:rPr>
          <w:rFonts w:ascii="Arial" w:hAnsi="Arial" w:eastAsia="Arial" w:cs="Arial"/>
          <w:sz w:val="24"/>
          <w:szCs w:val="24"/>
        </w:rPr>
        <w:t>a</w:t>
      </w:r>
      <w:r>
        <w:rPr>
          <w:rFonts w:ascii="Arial" w:hAnsi="Arial" w:eastAsia="Arial" w:cs="Arial"/>
          <w:spacing w:val="13"/>
          <w:sz w:val="24"/>
          <w:szCs w:val="24"/>
        </w:rPr>
        <w:t xml:space="preserve"> </w:t>
      </w:r>
      <w:r>
        <w:rPr>
          <w:rFonts w:ascii="Arial" w:hAnsi="Arial" w:eastAsia="Arial" w:cs="Arial"/>
          <w:spacing w:val="1"/>
          <w:sz w:val="24"/>
          <w:szCs w:val="24"/>
        </w:rPr>
        <w:t>d</w:t>
      </w:r>
      <w:r>
        <w:rPr>
          <w:rFonts w:ascii="Arial" w:hAnsi="Arial" w:eastAsia="Arial" w:cs="Arial"/>
          <w:sz w:val="24"/>
          <w:szCs w:val="24"/>
        </w:rPr>
        <w:t>iff</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2"/>
          <w:sz w:val="24"/>
          <w:szCs w:val="24"/>
        </w:rPr>
        <w:t>s</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5"/>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5"/>
          <w:sz w:val="24"/>
          <w:szCs w:val="24"/>
        </w:rPr>
        <w:t xml:space="preserve"> </w:t>
      </w:r>
      <w:r>
        <w:rPr>
          <w:rFonts w:ascii="Arial" w:hAnsi="Arial" w:eastAsia="Arial" w:cs="Arial"/>
          <w:spacing w:val="-1"/>
          <w:sz w:val="24"/>
          <w:szCs w:val="24"/>
        </w:rPr>
        <w:t>a</w:t>
      </w:r>
      <w:r>
        <w:rPr>
          <w:rFonts w:ascii="Arial" w:hAnsi="Arial" w:eastAsia="Arial" w:cs="Arial"/>
          <w:spacing w:val="6"/>
          <w:sz w:val="24"/>
          <w:szCs w:val="24"/>
        </w:rPr>
        <w:t>n</w:t>
      </w:r>
      <w:r>
        <w:rPr>
          <w:rFonts w:ascii="Arial" w:hAnsi="Arial" w:eastAsia="Arial" w:cs="Arial"/>
          <w:sz w:val="24"/>
          <w:szCs w:val="24"/>
        </w:rPr>
        <w:t>d</w:t>
      </w:r>
      <w:r>
        <w:rPr>
          <w:rFonts w:ascii="Arial" w:hAnsi="Arial" w:eastAsia="Arial" w:cs="Arial"/>
          <w:spacing w:val="13"/>
          <w:sz w:val="24"/>
          <w:szCs w:val="24"/>
        </w:rPr>
        <w:t xml:space="preserve"> </w:t>
      </w:r>
      <w:r>
        <w:rPr>
          <w:rFonts w:ascii="Arial" w:hAnsi="Arial" w:eastAsia="Arial" w:cs="Arial"/>
          <w:sz w:val="24"/>
          <w:szCs w:val="24"/>
        </w:rPr>
        <w:t>s</w:t>
      </w:r>
      <w:r>
        <w:rPr>
          <w:rFonts w:ascii="Arial" w:hAnsi="Arial" w:eastAsia="Arial" w:cs="Arial"/>
          <w:spacing w:val="1"/>
          <w:sz w:val="24"/>
          <w:szCs w:val="24"/>
        </w:rPr>
        <w:t>ho</w:t>
      </w:r>
      <w:r>
        <w:rPr>
          <w:rFonts w:ascii="Arial" w:hAnsi="Arial" w:eastAsia="Arial" w:cs="Arial"/>
          <w:sz w:val="24"/>
          <w:szCs w:val="24"/>
        </w:rPr>
        <w:t>rter</w:t>
      </w:r>
      <w:r>
        <w:rPr>
          <w:rFonts w:ascii="Arial" w:hAnsi="Arial" w:eastAsia="Arial" w:cs="Arial"/>
          <w:spacing w:val="15"/>
          <w:sz w:val="24"/>
          <w:szCs w:val="24"/>
        </w:rPr>
        <w:t xml:space="preserve"> </w:t>
      </w:r>
      <w:r>
        <w:rPr>
          <w:rFonts w:ascii="Arial" w:hAnsi="Arial" w:eastAsia="Arial" w:cs="Arial"/>
          <w:sz w:val="24"/>
          <w:szCs w:val="24"/>
        </w:rPr>
        <w:t>ti</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sc</w:t>
      </w:r>
      <w:r>
        <w:rPr>
          <w:rFonts w:ascii="Arial" w:hAnsi="Arial" w:eastAsia="Arial" w:cs="Arial"/>
          <w:spacing w:val="1"/>
          <w:sz w:val="24"/>
          <w:szCs w:val="24"/>
        </w:rPr>
        <w:t>a</w:t>
      </w:r>
      <w:r>
        <w:rPr>
          <w:rFonts w:ascii="Arial" w:hAnsi="Arial" w:eastAsia="Arial" w:cs="Arial"/>
          <w:sz w:val="24"/>
          <w:szCs w:val="24"/>
        </w:rPr>
        <w:t>le</w:t>
      </w:r>
      <w:r>
        <w:rPr>
          <w:rFonts w:ascii="Arial" w:hAnsi="Arial" w:eastAsia="Arial" w:cs="Arial"/>
          <w:spacing w:val="-2"/>
          <w:sz w:val="24"/>
          <w:szCs w:val="24"/>
        </w:rPr>
        <w:t>s</w:t>
      </w:r>
      <w:r>
        <w:rPr>
          <w:rFonts w:ascii="Arial" w:hAnsi="Arial" w:eastAsia="Arial" w:cs="Arial"/>
          <w:sz w:val="24"/>
          <w:szCs w:val="24"/>
        </w:rPr>
        <w:t>.</w:t>
      </w:r>
      <w:r>
        <w:rPr>
          <w:rFonts w:ascii="Arial" w:hAnsi="Arial" w:eastAsia="Arial" w:cs="Arial"/>
          <w:spacing w:val="17"/>
          <w:sz w:val="24"/>
          <w:szCs w:val="24"/>
        </w:rPr>
        <w:t xml:space="preserve"> </w:t>
      </w:r>
      <w:r>
        <w:rPr>
          <w:rFonts w:ascii="Arial" w:hAnsi="Arial" w:eastAsia="Arial" w:cs="Arial"/>
          <w:sz w:val="24"/>
          <w:szCs w:val="24"/>
        </w:rPr>
        <w:t>The</w:t>
      </w:r>
      <w:r>
        <w:rPr>
          <w:rFonts w:ascii="Arial" w:hAnsi="Arial" w:eastAsia="Arial" w:cs="Arial"/>
          <w:spacing w:val="16"/>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pacing w:val="-2"/>
          <w:sz w:val="24"/>
          <w:szCs w:val="24"/>
        </w:rPr>
        <w:t>s</w:t>
      </w:r>
      <w:r>
        <w:rPr>
          <w:rFonts w:ascii="Arial" w:hAnsi="Arial" w:eastAsia="Arial" w:cs="Arial"/>
          <w:sz w:val="24"/>
          <w:szCs w:val="24"/>
        </w:rPr>
        <w:t>s in</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se</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 is</w:t>
      </w:r>
      <w:r>
        <w:rPr>
          <w:rFonts w:ascii="Arial" w:hAnsi="Arial" w:eastAsia="Arial" w:cs="Arial"/>
          <w:spacing w:val="2"/>
          <w:sz w:val="24"/>
          <w:szCs w:val="24"/>
        </w:rPr>
        <w:t xml:space="preserve"> </w:t>
      </w:r>
      <w:r>
        <w:rPr>
          <w:rFonts w:ascii="Arial" w:hAnsi="Arial" w:eastAsia="Arial" w:cs="Arial"/>
          <w:spacing w:val="-1"/>
          <w:sz w:val="24"/>
          <w:szCs w:val="24"/>
        </w:rPr>
        <w:t>de</w:t>
      </w:r>
      <w:r>
        <w:rPr>
          <w:rFonts w:ascii="Arial" w:hAnsi="Arial" w:eastAsia="Arial" w:cs="Arial"/>
          <w:sz w:val="24"/>
          <w:szCs w:val="24"/>
        </w:rPr>
        <w:t>scr</w:t>
      </w:r>
      <w:r>
        <w:rPr>
          <w:rFonts w:ascii="Arial" w:hAnsi="Arial" w:eastAsia="Arial" w:cs="Arial"/>
          <w:spacing w:val="-1"/>
          <w:sz w:val="24"/>
          <w:szCs w:val="24"/>
        </w:rPr>
        <w:t>i</w:t>
      </w:r>
      <w:r>
        <w:rPr>
          <w:rFonts w:ascii="Arial" w:hAnsi="Arial" w:eastAsia="Arial" w:cs="Arial"/>
          <w:spacing w:val="1"/>
          <w:sz w:val="24"/>
          <w:szCs w:val="24"/>
        </w:rPr>
        <w:t>be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 xml:space="preserve">in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il</w:t>
      </w:r>
      <w:r>
        <w:rPr>
          <w:rFonts w:ascii="Arial" w:hAnsi="Arial" w:eastAsia="Arial" w:cs="Arial"/>
          <w:spacing w:val="1"/>
          <w:sz w:val="24"/>
          <w:szCs w:val="24"/>
        </w:rPr>
        <w:t xml:space="preserve"> </w:t>
      </w:r>
      <w:r>
        <w:rPr>
          <w:rFonts w:ascii="Arial" w:hAnsi="Arial" w:eastAsia="Arial" w:cs="Arial"/>
          <w:sz w:val="24"/>
          <w:szCs w:val="24"/>
        </w:rPr>
        <w:t xml:space="preserve">in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9"/>
          <w:sz w:val="24"/>
          <w:szCs w:val="24"/>
        </w:rPr>
        <w:t xml:space="preserve"> </w:t>
      </w:r>
      <w:r>
        <w:rPr>
          <w:rFonts w:ascii="Arial" w:hAnsi="Arial" w:eastAsia="Arial" w:cs="Arial"/>
          <w:i/>
          <w:sz w:val="24"/>
          <w:szCs w:val="24"/>
        </w:rPr>
        <w:t>Pro</w:t>
      </w:r>
      <w:r>
        <w:rPr>
          <w:rFonts w:ascii="Arial" w:hAnsi="Arial" w:eastAsia="Arial" w:cs="Arial"/>
          <w:i/>
          <w:spacing w:val="-2"/>
          <w:sz w:val="24"/>
          <w:szCs w:val="24"/>
        </w:rPr>
        <w:t>c</w:t>
      </w:r>
      <w:r>
        <w:rPr>
          <w:rFonts w:ascii="Arial" w:hAnsi="Arial" w:eastAsia="Arial" w:cs="Arial"/>
          <w:i/>
          <w:spacing w:val="1"/>
          <w:sz w:val="24"/>
          <w:szCs w:val="24"/>
        </w:rPr>
        <w:t>edu</w:t>
      </w:r>
      <w:r>
        <w:rPr>
          <w:rFonts w:ascii="Arial" w:hAnsi="Arial" w:eastAsia="Arial" w:cs="Arial"/>
          <w:i/>
          <w:spacing w:val="-3"/>
          <w:sz w:val="24"/>
          <w:szCs w:val="24"/>
        </w:rPr>
        <w:t>r</w:t>
      </w:r>
      <w:r>
        <w:rPr>
          <w:rFonts w:ascii="Arial" w:hAnsi="Arial" w:eastAsia="Arial" w:cs="Arial"/>
          <w:i/>
          <w:spacing w:val="-1"/>
          <w:sz w:val="24"/>
          <w:szCs w:val="24"/>
        </w:rPr>
        <w:t>e</w:t>
      </w:r>
      <w:r>
        <w:rPr>
          <w:rFonts w:ascii="Arial" w:hAnsi="Arial" w:eastAsia="Arial" w:cs="Arial"/>
          <w:i/>
          <w:sz w:val="24"/>
          <w:szCs w:val="24"/>
        </w:rPr>
        <w:t>s</w:t>
      </w:r>
      <w:r>
        <w:rPr>
          <w:rFonts w:ascii="Arial" w:hAnsi="Arial" w:eastAsia="Arial" w:cs="Arial"/>
          <w:i/>
          <w:spacing w:val="2"/>
          <w:sz w:val="24"/>
          <w:szCs w:val="24"/>
        </w:rPr>
        <w:t xml:space="preserve"> </w:t>
      </w:r>
      <w:r>
        <w:rPr>
          <w:rFonts w:ascii="Arial" w:hAnsi="Arial" w:eastAsia="Arial" w:cs="Arial"/>
          <w:i/>
          <w:sz w:val="24"/>
          <w:szCs w:val="24"/>
        </w:rPr>
        <w:t>f</w:t>
      </w:r>
      <w:r>
        <w:rPr>
          <w:rFonts w:ascii="Arial" w:hAnsi="Arial" w:eastAsia="Arial" w:cs="Arial"/>
          <w:i/>
          <w:spacing w:val="1"/>
          <w:sz w:val="24"/>
          <w:szCs w:val="24"/>
        </w:rPr>
        <w:t>o</w:t>
      </w:r>
      <w:r>
        <w:rPr>
          <w:rFonts w:ascii="Arial" w:hAnsi="Arial" w:eastAsia="Arial" w:cs="Arial"/>
          <w:i/>
          <w:sz w:val="24"/>
          <w:szCs w:val="24"/>
        </w:rPr>
        <w:t>r</w:t>
      </w:r>
      <w:r>
        <w:rPr>
          <w:rFonts w:ascii="Arial" w:hAnsi="Arial" w:eastAsia="Arial" w:cs="Arial"/>
          <w:i/>
          <w:spacing w:val="2"/>
          <w:sz w:val="24"/>
          <w:szCs w:val="24"/>
        </w:rPr>
        <w:t xml:space="preserve"> </w:t>
      </w:r>
      <w:r>
        <w:rPr>
          <w:rFonts w:ascii="Arial" w:hAnsi="Arial" w:eastAsia="Arial" w:cs="Arial"/>
          <w:i/>
          <w:spacing w:val="-2"/>
          <w:sz w:val="24"/>
          <w:szCs w:val="24"/>
        </w:rPr>
        <w:t>t</w:t>
      </w:r>
      <w:r>
        <w:rPr>
          <w:rFonts w:ascii="Arial" w:hAnsi="Arial" w:eastAsia="Arial" w:cs="Arial"/>
          <w:i/>
          <w:spacing w:val="1"/>
          <w:sz w:val="24"/>
          <w:szCs w:val="24"/>
        </w:rPr>
        <w:t>h</w:t>
      </w:r>
      <w:r>
        <w:rPr>
          <w:rFonts w:ascii="Arial" w:hAnsi="Arial" w:eastAsia="Arial" w:cs="Arial"/>
          <w:i/>
          <w:sz w:val="24"/>
          <w:szCs w:val="24"/>
        </w:rPr>
        <w:t>e Ass</w:t>
      </w:r>
      <w:r>
        <w:rPr>
          <w:rFonts w:ascii="Arial" w:hAnsi="Arial" w:eastAsia="Arial" w:cs="Arial"/>
          <w:i/>
          <w:spacing w:val="1"/>
          <w:sz w:val="24"/>
          <w:szCs w:val="24"/>
        </w:rPr>
        <w:t>e</w:t>
      </w:r>
      <w:r>
        <w:rPr>
          <w:rFonts w:ascii="Arial" w:hAnsi="Arial" w:eastAsia="Arial" w:cs="Arial"/>
          <w:i/>
          <w:sz w:val="24"/>
          <w:szCs w:val="24"/>
        </w:rPr>
        <w:t>ss</w:t>
      </w:r>
      <w:r>
        <w:rPr>
          <w:rFonts w:ascii="Arial" w:hAnsi="Arial" w:eastAsia="Arial" w:cs="Arial"/>
          <w:i/>
          <w:spacing w:val="-1"/>
          <w:sz w:val="24"/>
          <w:szCs w:val="24"/>
        </w:rPr>
        <w:t>m</w:t>
      </w:r>
      <w:r>
        <w:rPr>
          <w:rFonts w:ascii="Arial" w:hAnsi="Arial" w:eastAsia="Arial" w:cs="Arial"/>
          <w:i/>
          <w:spacing w:val="1"/>
          <w:sz w:val="24"/>
          <w:szCs w:val="24"/>
        </w:rPr>
        <w:t>en</w:t>
      </w:r>
      <w:r>
        <w:rPr>
          <w:rFonts w:ascii="Arial" w:hAnsi="Arial" w:eastAsia="Arial" w:cs="Arial"/>
          <w:i/>
          <w:sz w:val="24"/>
          <w:szCs w:val="24"/>
        </w:rPr>
        <w:t>t</w:t>
      </w:r>
      <w:r>
        <w:rPr>
          <w:rFonts w:ascii="Arial" w:hAnsi="Arial" w:eastAsia="Arial" w:cs="Arial"/>
          <w:i/>
          <w:spacing w:val="-2"/>
          <w:sz w:val="24"/>
          <w:szCs w:val="24"/>
        </w:rPr>
        <w:t xml:space="preserve"> </w:t>
      </w:r>
      <w:r>
        <w:rPr>
          <w:rFonts w:ascii="Arial" w:hAnsi="Arial" w:eastAsia="Arial" w:cs="Arial"/>
          <w:i/>
          <w:spacing w:val="1"/>
          <w:sz w:val="24"/>
          <w:szCs w:val="24"/>
        </w:rPr>
        <w:t>o</w:t>
      </w:r>
      <w:r>
        <w:rPr>
          <w:rFonts w:ascii="Arial" w:hAnsi="Arial" w:eastAsia="Arial" w:cs="Arial"/>
          <w:i/>
          <w:sz w:val="24"/>
          <w:szCs w:val="24"/>
        </w:rPr>
        <w:t>f</w:t>
      </w:r>
      <w:r>
        <w:rPr>
          <w:rFonts w:ascii="Arial" w:hAnsi="Arial" w:eastAsia="Arial" w:cs="Arial"/>
          <w:i/>
          <w:spacing w:val="1"/>
          <w:sz w:val="24"/>
          <w:szCs w:val="24"/>
        </w:rPr>
        <w:t xml:space="preserve"> </w:t>
      </w:r>
      <w:r>
        <w:rPr>
          <w:rFonts w:ascii="Arial" w:hAnsi="Arial" w:eastAsia="Arial" w:cs="Arial"/>
          <w:i/>
          <w:spacing w:val="-3"/>
          <w:sz w:val="24"/>
          <w:szCs w:val="24"/>
        </w:rPr>
        <w:t>F</w:t>
      </w:r>
      <w:r>
        <w:rPr>
          <w:rFonts w:ascii="Arial" w:hAnsi="Arial" w:eastAsia="Arial" w:cs="Arial"/>
          <w:i/>
          <w:spacing w:val="1"/>
          <w:sz w:val="24"/>
          <w:szCs w:val="24"/>
        </w:rPr>
        <w:t>a</w:t>
      </w:r>
      <w:r>
        <w:rPr>
          <w:rFonts w:ascii="Arial" w:hAnsi="Arial" w:eastAsia="Arial" w:cs="Arial"/>
          <w:i/>
          <w:spacing w:val="-1"/>
          <w:sz w:val="24"/>
          <w:szCs w:val="24"/>
        </w:rPr>
        <w:t>m</w:t>
      </w:r>
      <w:r>
        <w:rPr>
          <w:rFonts w:ascii="Arial" w:hAnsi="Arial" w:eastAsia="Arial" w:cs="Arial"/>
          <w:i/>
          <w:sz w:val="24"/>
          <w:szCs w:val="24"/>
        </w:rPr>
        <w:t>i</w:t>
      </w:r>
      <w:r>
        <w:rPr>
          <w:rFonts w:ascii="Arial" w:hAnsi="Arial" w:eastAsia="Arial" w:cs="Arial"/>
          <w:i/>
          <w:spacing w:val="-1"/>
          <w:sz w:val="24"/>
          <w:szCs w:val="24"/>
        </w:rPr>
        <w:t>l</w:t>
      </w:r>
      <w:r>
        <w:rPr>
          <w:rFonts w:ascii="Arial" w:hAnsi="Arial" w:eastAsia="Arial" w:cs="Arial"/>
          <w:i/>
          <w:sz w:val="24"/>
          <w:szCs w:val="24"/>
        </w:rPr>
        <w:t xml:space="preserve">y </w:t>
      </w:r>
      <w:r>
        <w:rPr>
          <w:rFonts w:ascii="Arial" w:hAnsi="Arial" w:eastAsia="Arial" w:cs="Arial"/>
          <w:i/>
          <w:spacing w:val="1"/>
          <w:sz w:val="24"/>
          <w:szCs w:val="24"/>
        </w:rPr>
        <w:t>an</w:t>
      </w:r>
      <w:r>
        <w:rPr>
          <w:rFonts w:ascii="Arial" w:hAnsi="Arial" w:eastAsia="Arial" w:cs="Arial"/>
          <w:i/>
          <w:sz w:val="24"/>
          <w:szCs w:val="24"/>
        </w:rPr>
        <w:t>d</w:t>
      </w:r>
      <w:r>
        <w:rPr>
          <w:rFonts w:ascii="Arial" w:hAnsi="Arial" w:eastAsia="Arial" w:cs="Arial"/>
          <w:i/>
          <w:spacing w:val="1"/>
          <w:sz w:val="24"/>
          <w:szCs w:val="24"/>
        </w:rPr>
        <w:t xml:space="preserve"> </w:t>
      </w:r>
      <w:r>
        <w:rPr>
          <w:rFonts w:ascii="Arial" w:hAnsi="Arial" w:eastAsia="Arial" w:cs="Arial"/>
          <w:i/>
          <w:sz w:val="24"/>
          <w:szCs w:val="24"/>
        </w:rPr>
        <w:t>Fr</w:t>
      </w:r>
      <w:r>
        <w:rPr>
          <w:rFonts w:ascii="Arial" w:hAnsi="Arial" w:eastAsia="Arial" w:cs="Arial"/>
          <w:i/>
          <w:spacing w:val="-1"/>
          <w:sz w:val="24"/>
          <w:szCs w:val="24"/>
        </w:rPr>
        <w:t>ie</w:t>
      </w:r>
      <w:r>
        <w:rPr>
          <w:rFonts w:ascii="Arial" w:hAnsi="Arial" w:eastAsia="Arial" w:cs="Arial"/>
          <w:i/>
          <w:spacing w:val="1"/>
          <w:sz w:val="24"/>
          <w:szCs w:val="24"/>
        </w:rPr>
        <w:t>nd</w:t>
      </w:r>
      <w:r>
        <w:rPr>
          <w:rFonts w:ascii="Arial" w:hAnsi="Arial" w:eastAsia="Arial" w:cs="Arial"/>
          <w:i/>
          <w:sz w:val="24"/>
          <w:szCs w:val="24"/>
        </w:rPr>
        <w:t xml:space="preserve">s </w:t>
      </w:r>
      <w:r>
        <w:rPr>
          <w:rFonts w:ascii="Arial" w:hAnsi="Arial" w:eastAsia="Arial" w:cs="Arial"/>
          <w:i/>
          <w:spacing w:val="1"/>
          <w:sz w:val="24"/>
          <w:szCs w:val="24"/>
        </w:rPr>
        <w:t>a</w:t>
      </w:r>
      <w:r>
        <w:rPr>
          <w:rFonts w:ascii="Arial" w:hAnsi="Arial" w:eastAsia="Arial" w:cs="Arial"/>
          <w:i/>
          <w:sz w:val="24"/>
          <w:szCs w:val="24"/>
        </w:rPr>
        <w:t>s</w:t>
      </w:r>
      <w:r>
        <w:rPr>
          <w:rFonts w:ascii="Arial" w:hAnsi="Arial" w:eastAsia="Arial" w:cs="Arial"/>
          <w:i/>
          <w:spacing w:val="-2"/>
          <w:sz w:val="24"/>
          <w:szCs w:val="24"/>
        </w:rPr>
        <w:t xml:space="preserve"> </w:t>
      </w:r>
      <w:r>
        <w:rPr>
          <w:rFonts w:ascii="Arial" w:hAnsi="Arial" w:eastAsia="Arial" w:cs="Arial"/>
          <w:i/>
          <w:sz w:val="24"/>
          <w:szCs w:val="24"/>
        </w:rPr>
        <w:t>F</w:t>
      </w:r>
      <w:r>
        <w:rPr>
          <w:rFonts w:ascii="Arial" w:hAnsi="Arial" w:eastAsia="Arial" w:cs="Arial"/>
          <w:i/>
          <w:spacing w:val="1"/>
          <w:sz w:val="24"/>
          <w:szCs w:val="24"/>
        </w:rPr>
        <w:t>o</w:t>
      </w:r>
      <w:r>
        <w:rPr>
          <w:rFonts w:ascii="Arial" w:hAnsi="Arial" w:eastAsia="Arial" w:cs="Arial"/>
          <w:i/>
          <w:sz w:val="24"/>
          <w:szCs w:val="24"/>
        </w:rPr>
        <w:t>s</w:t>
      </w:r>
      <w:r>
        <w:rPr>
          <w:rFonts w:ascii="Arial" w:hAnsi="Arial" w:eastAsia="Arial" w:cs="Arial"/>
          <w:i/>
          <w:spacing w:val="-2"/>
          <w:sz w:val="24"/>
          <w:szCs w:val="24"/>
        </w:rPr>
        <w:t>t</w:t>
      </w:r>
      <w:r>
        <w:rPr>
          <w:rFonts w:ascii="Arial" w:hAnsi="Arial" w:eastAsia="Arial" w:cs="Arial"/>
          <w:i/>
          <w:spacing w:val="1"/>
          <w:sz w:val="24"/>
          <w:szCs w:val="24"/>
        </w:rPr>
        <w:t>e</w:t>
      </w:r>
      <w:r>
        <w:rPr>
          <w:rFonts w:ascii="Arial" w:hAnsi="Arial" w:eastAsia="Arial" w:cs="Arial"/>
          <w:i/>
          <w:sz w:val="24"/>
          <w:szCs w:val="24"/>
        </w:rPr>
        <w:t xml:space="preserve">r </w:t>
      </w:r>
      <w:r>
        <w:rPr>
          <w:rFonts w:ascii="Arial" w:hAnsi="Arial" w:eastAsia="Arial" w:cs="Arial"/>
          <w:i/>
          <w:spacing w:val="-1"/>
          <w:sz w:val="24"/>
          <w:szCs w:val="24"/>
        </w:rPr>
        <w:t>C</w:t>
      </w:r>
      <w:r>
        <w:rPr>
          <w:rFonts w:ascii="Arial" w:hAnsi="Arial" w:eastAsia="Arial" w:cs="Arial"/>
          <w:i/>
          <w:spacing w:val="1"/>
          <w:sz w:val="24"/>
          <w:szCs w:val="24"/>
        </w:rPr>
        <w:t>a</w:t>
      </w:r>
      <w:r>
        <w:rPr>
          <w:rFonts w:ascii="Arial" w:hAnsi="Arial" w:eastAsia="Arial" w:cs="Arial"/>
          <w:i/>
          <w:sz w:val="24"/>
          <w:szCs w:val="24"/>
        </w:rPr>
        <w:t xml:space="preserve">rers </w:t>
      </w:r>
      <w:r>
        <w:rPr>
          <w:rFonts w:ascii="Arial" w:hAnsi="Arial" w:eastAsia="Arial" w:cs="Arial"/>
          <w:i/>
          <w:spacing w:val="-1"/>
          <w:sz w:val="24"/>
          <w:szCs w:val="24"/>
        </w:rPr>
        <w:t>(</w:t>
      </w:r>
      <w:r>
        <w:rPr>
          <w:rFonts w:ascii="Arial" w:hAnsi="Arial" w:eastAsia="Arial" w:cs="Arial"/>
          <w:i/>
          <w:spacing w:val="1"/>
          <w:sz w:val="24"/>
          <w:szCs w:val="24"/>
        </w:rPr>
        <w:t>2016</w:t>
      </w:r>
      <w:r>
        <w:rPr>
          <w:rFonts w:ascii="Arial" w:hAnsi="Arial" w:eastAsia="Arial" w:cs="Arial"/>
          <w:i/>
          <w:sz w:val="24"/>
          <w:szCs w:val="24"/>
        </w:rPr>
        <w:t>)</w:t>
      </w:r>
      <w:r>
        <w:rPr>
          <w:rFonts w:ascii="Arial" w:hAnsi="Arial" w:eastAsia="Arial" w:cs="Arial"/>
          <w:i/>
          <w:spacing w:val="3"/>
          <w:sz w:val="24"/>
          <w:szCs w:val="24"/>
        </w:rPr>
        <w:t xml:space="preserve"> </w:t>
      </w:r>
      <w:r>
        <w:rPr>
          <w:rFonts w:ascii="Arial" w:hAnsi="Arial" w:eastAsia="Arial" w:cs="Arial"/>
          <w:spacing w:val="1"/>
          <w:sz w:val="24"/>
          <w:szCs w:val="24"/>
        </w:rPr>
        <w:t>do</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p>
    <w:p w:rsidR="00637885" w:rsidRDefault="00637885" w14:paraId="0D69250F" w14:textId="77777777">
      <w:pPr>
        <w:spacing w:before="7" w:line="100" w:lineRule="exact"/>
        <w:rPr>
          <w:sz w:val="11"/>
          <w:szCs w:val="11"/>
        </w:rPr>
      </w:pPr>
    </w:p>
    <w:p w:rsidR="00637885" w:rsidRDefault="00637885" w14:paraId="15BF5F0F" w14:textId="77777777">
      <w:pPr>
        <w:spacing w:line="200" w:lineRule="exact"/>
      </w:pPr>
    </w:p>
    <w:p w:rsidR="00637885" w:rsidRDefault="005C0058" w14:paraId="69AE752C" w14:textId="62779571">
      <w:pPr>
        <w:spacing w:line="276" w:lineRule="auto"/>
        <w:ind w:left="1800" w:right="1754"/>
        <w:jc w:val="both"/>
        <w:rPr>
          <w:rFonts w:ascii="Arial" w:hAnsi="Arial" w:eastAsia="Arial" w:cs="Arial"/>
          <w:sz w:val="24"/>
          <w:szCs w:val="24"/>
        </w:rPr>
      </w:pPr>
      <w:r>
        <w:rPr>
          <w:rFonts w:ascii="Arial" w:hAnsi="Arial" w:eastAsia="Arial" w:cs="Arial"/>
          <w:sz w:val="24"/>
          <w:szCs w:val="24"/>
        </w:rPr>
        <w:t>Fol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z w:val="24"/>
          <w:szCs w:val="24"/>
        </w:rPr>
        <w:t>initi</w:t>
      </w:r>
      <w:r>
        <w:rPr>
          <w:rFonts w:ascii="Arial" w:hAnsi="Arial" w:eastAsia="Arial" w:cs="Arial"/>
          <w:spacing w:val="1"/>
          <w:sz w:val="24"/>
          <w:szCs w:val="24"/>
        </w:rPr>
        <w:t>a</w:t>
      </w:r>
      <w:r>
        <w:rPr>
          <w:rFonts w:ascii="Arial" w:hAnsi="Arial" w:eastAsia="Arial" w:cs="Arial"/>
          <w:sz w:val="24"/>
          <w:szCs w:val="24"/>
        </w:rPr>
        <w:t xml:space="preserve">l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1"/>
          <w:sz w:val="24"/>
          <w:szCs w:val="24"/>
        </w:rPr>
        <w:t>qu</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y,</w:t>
      </w:r>
      <w:r>
        <w:rPr>
          <w:rFonts w:ascii="Arial" w:hAnsi="Arial" w:eastAsia="Arial" w:cs="Arial"/>
          <w:spacing w:val="4"/>
          <w:sz w:val="24"/>
          <w:szCs w:val="24"/>
        </w:rPr>
        <w:t xml:space="preserv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3"/>
          <w:sz w:val="24"/>
          <w:szCs w:val="24"/>
        </w:rPr>
        <w:t xml:space="preserve"> </w:t>
      </w:r>
      <w:r>
        <w:rPr>
          <w:rFonts w:ascii="Arial" w:hAnsi="Arial" w:eastAsia="Arial" w:cs="Arial"/>
          <w:sz w:val="24"/>
          <w:szCs w:val="24"/>
        </w:rPr>
        <w:t xml:space="preserve">is </w:t>
      </w:r>
      <w:r>
        <w:rPr>
          <w:rFonts w:ascii="Arial" w:hAnsi="Arial" w:eastAsia="Arial" w:cs="Arial"/>
          <w:spacing w:val="1"/>
          <w:sz w:val="24"/>
          <w:szCs w:val="24"/>
        </w:rPr>
        <w:t>d</w:t>
      </w:r>
      <w:r>
        <w:rPr>
          <w:rFonts w:ascii="Arial" w:hAnsi="Arial" w:eastAsia="Arial" w:cs="Arial"/>
          <w:sz w:val="24"/>
          <w:szCs w:val="24"/>
        </w:rPr>
        <w:t>iv</w:t>
      </w:r>
      <w:r>
        <w:rPr>
          <w:rFonts w:ascii="Arial" w:hAnsi="Arial" w:eastAsia="Arial" w:cs="Arial"/>
          <w:spacing w:val="-1"/>
          <w:sz w:val="24"/>
          <w:szCs w:val="24"/>
        </w:rPr>
        <w:t>i</w:t>
      </w:r>
      <w:r>
        <w:rPr>
          <w:rFonts w:ascii="Arial" w:hAnsi="Arial" w:eastAsia="Arial" w:cs="Arial"/>
          <w:spacing w:val="1"/>
          <w:sz w:val="24"/>
          <w:szCs w:val="24"/>
        </w:rPr>
        <w:t>de</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to</w:t>
      </w:r>
      <w:r>
        <w:rPr>
          <w:rFonts w:ascii="Arial" w:hAnsi="Arial" w:eastAsia="Arial" w:cs="Arial"/>
          <w:spacing w:val="2"/>
          <w:sz w:val="24"/>
          <w:szCs w:val="24"/>
        </w:rPr>
        <w:t xml:space="preserve"> </w:t>
      </w:r>
      <w:r>
        <w:rPr>
          <w:rFonts w:ascii="Arial" w:hAnsi="Arial" w:eastAsia="Arial" w:cs="Arial"/>
          <w:sz w:val="24"/>
          <w:szCs w:val="24"/>
        </w:rPr>
        <w:t>2</w:t>
      </w:r>
      <w:r>
        <w:rPr>
          <w:rFonts w:ascii="Arial" w:hAnsi="Arial" w:eastAsia="Arial" w:cs="Arial"/>
          <w:spacing w:val="4"/>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ge</w:t>
      </w:r>
      <w:r>
        <w:rPr>
          <w:rFonts w:ascii="Arial" w:hAnsi="Arial" w:eastAsia="Arial" w:cs="Arial"/>
          <w:spacing w:val="5"/>
          <w:sz w:val="24"/>
          <w:szCs w:val="24"/>
        </w:rPr>
        <w:t>s</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2"/>
          <w:sz w:val="24"/>
          <w:szCs w:val="24"/>
        </w:rPr>
        <w:t>i</w:t>
      </w:r>
      <w:r>
        <w:rPr>
          <w:rFonts w:ascii="Arial" w:hAnsi="Arial" w:eastAsia="Arial" w:cs="Arial"/>
          <w:sz w:val="24"/>
          <w:szCs w:val="24"/>
        </w:rPr>
        <w:t>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he</w:t>
      </w:r>
      <w:r>
        <w:rPr>
          <w:rFonts w:ascii="Arial" w:hAnsi="Arial" w:eastAsia="Arial" w:cs="Arial"/>
          <w:sz w:val="24"/>
          <w:szCs w:val="24"/>
        </w:rPr>
        <w:t>c</w:t>
      </w:r>
      <w:r>
        <w:rPr>
          <w:rFonts w:ascii="Arial" w:hAnsi="Arial" w:eastAsia="Arial" w:cs="Arial"/>
          <w:spacing w:val="-1"/>
          <w:sz w:val="24"/>
          <w:szCs w:val="24"/>
        </w:rPr>
        <w:t>k</w:t>
      </w:r>
      <w:r>
        <w:rPr>
          <w:rFonts w:ascii="Arial" w:hAnsi="Arial" w:eastAsia="Arial" w:cs="Arial"/>
          <w:sz w:val="24"/>
          <w:szCs w:val="24"/>
        </w:rPr>
        <w:t>s 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wed</w:t>
      </w:r>
      <w:r>
        <w:rPr>
          <w:rFonts w:ascii="Arial" w:hAnsi="Arial" w:eastAsia="Arial" w:cs="Arial"/>
          <w:spacing w:val="2"/>
          <w:sz w:val="24"/>
          <w:szCs w:val="24"/>
        </w:rPr>
        <w:t xml:space="preserve"> </w:t>
      </w:r>
      <w:r>
        <w:rPr>
          <w:rFonts w:ascii="Arial" w:hAnsi="Arial" w:eastAsia="Arial" w:cs="Arial"/>
          <w:spacing w:val="1"/>
          <w:sz w:val="24"/>
          <w:szCs w:val="24"/>
        </w:rPr>
        <w:t>b</w:t>
      </w:r>
      <w:r>
        <w:rPr>
          <w:rFonts w:ascii="Arial" w:hAnsi="Arial" w:eastAsia="Arial" w:cs="Arial"/>
          <w:sz w:val="24"/>
          <w:szCs w:val="24"/>
        </w:rPr>
        <w:t xml:space="preserve">y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1</w:t>
      </w:r>
      <w:r>
        <w:rPr>
          <w:rFonts w:ascii="Arial" w:hAnsi="Arial" w:eastAsia="Arial" w:cs="Arial"/>
          <w:spacing w:val="3"/>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3"/>
          <w:sz w:val="24"/>
          <w:szCs w:val="24"/>
        </w:rPr>
        <w:t>2</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mo</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4"/>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le</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pacing w:val="-1"/>
          <w:sz w:val="24"/>
          <w:szCs w:val="24"/>
        </w:rPr>
        <w:t>t</w:t>
      </w:r>
      <w:r>
        <w:rPr>
          <w:rFonts w:ascii="Arial" w:hAnsi="Arial" w:eastAsia="Arial" w:cs="Arial"/>
          <w:sz w:val="24"/>
          <w:szCs w:val="24"/>
        </w:rPr>
        <w:t>.</w:t>
      </w:r>
      <w:r>
        <w:rPr>
          <w:rFonts w:ascii="Arial" w:hAnsi="Arial" w:eastAsia="Arial" w:cs="Arial"/>
          <w:spacing w:val="1"/>
          <w:sz w:val="24"/>
          <w:szCs w:val="24"/>
        </w:rPr>
        <w:t xml:space="preserve"> W</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ro</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z w:val="24"/>
          <w:szCs w:val="24"/>
        </w:rPr>
        <w:t>e</w:t>
      </w:r>
      <w:r w:rsidR="0051458A">
        <w:rPr>
          <w:rFonts w:ascii="Arial" w:hAnsi="Arial" w:eastAsia="Arial" w:cs="Arial"/>
          <w:sz w:val="24"/>
          <w:szCs w:val="24"/>
        </w:rPr>
        <w:t>,</w:t>
      </w:r>
      <w:r>
        <w:rPr>
          <w:rFonts w:ascii="Arial" w:hAnsi="Arial" w:eastAsia="Arial" w:cs="Arial"/>
          <w:spacing w:val="1"/>
          <w:sz w:val="24"/>
          <w:szCs w:val="24"/>
        </w:rPr>
        <w:t xml:space="preserve"> pa</w:t>
      </w:r>
      <w:r>
        <w:rPr>
          <w:rFonts w:ascii="Arial" w:hAnsi="Arial" w:eastAsia="Arial" w:cs="Arial"/>
          <w:sz w:val="24"/>
          <w:szCs w:val="24"/>
        </w:rPr>
        <w:t xml:space="preserve">rts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se</w:t>
      </w:r>
      <w:r>
        <w:rPr>
          <w:rFonts w:ascii="Arial" w:hAnsi="Arial" w:eastAsia="Arial" w:cs="Arial"/>
          <w:spacing w:val="1"/>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 xml:space="preserve"> ma</w:t>
      </w:r>
      <w:r>
        <w:rPr>
          <w:rFonts w:ascii="Arial" w:hAnsi="Arial" w:eastAsia="Arial" w:cs="Arial"/>
          <w:sz w:val="24"/>
          <w:szCs w:val="24"/>
        </w:rPr>
        <w:t>y</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le</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3"/>
          <w:sz w:val="24"/>
          <w:szCs w:val="24"/>
        </w:rPr>
        <w:t>i</w:t>
      </w:r>
      <w:r>
        <w:rPr>
          <w:rFonts w:ascii="Arial" w:hAnsi="Arial" w:eastAsia="Arial" w:cs="Arial"/>
          <w:sz w:val="24"/>
          <w:szCs w:val="24"/>
        </w:rPr>
        <w:t xml:space="preserve">n </w:t>
      </w:r>
      <w:r>
        <w:rPr>
          <w:rFonts w:ascii="Arial" w:hAnsi="Arial" w:eastAsia="Arial" w:cs="Arial"/>
          <w:spacing w:val="1"/>
          <w:sz w:val="24"/>
          <w:szCs w:val="24"/>
        </w:rPr>
        <w:t>pa</w:t>
      </w:r>
      <w:r>
        <w:rPr>
          <w:rFonts w:ascii="Arial" w:hAnsi="Arial" w:eastAsia="Arial" w:cs="Arial"/>
          <w:sz w:val="24"/>
          <w:szCs w:val="24"/>
        </w:rPr>
        <w:t>ral</w:t>
      </w:r>
      <w:r>
        <w:rPr>
          <w:rFonts w:ascii="Arial" w:hAnsi="Arial" w:eastAsia="Arial" w:cs="Arial"/>
          <w:spacing w:val="-1"/>
          <w:sz w:val="24"/>
          <w:szCs w:val="24"/>
        </w:rPr>
        <w:t>l</w:t>
      </w:r>
      <w:r>
        <w:rPr>
          <w:rFonts w:ascii="Arial" w:hAnsi="Arial" w:eastAsia="Arial" w:cs="Arial"/>
          <w:spacing w:val="1"/>
          <w:sz w:val="24"/>
          <w:szCs w:val="24"/>
        </w:rPr>
        <w:t>e</w:t>
      </w:r>
      <w:r>
        <w:rPr>
          <w:rFonts w:ascii="Arial" w:hAnsi="Arial" w:eastAsia="Arial" w:cs="Arial"/>
          <w:sz w:val="24"/>
          <w:szCs w:val="24"/>
        </w:rPr>
        <w:t>l.</w:t>
      </w:r>
    </w:p>
    <w:p w:rsidR="00637885" w:rsidRDefault="00637885" w14:paraId="64D21810" w14:textId="77777777">
      <w:pPr>
        <w:spacing w:before="10" w:line="100" w:lineRule="exact"/>
        <w:rPr>
          <w:sz w:val="11"/>
          <w:szCs w:val="11"/>
        </w:rPr>
      </w:pPr>
    </w:p>
    <w:p w:rsidR="00637885" w:rsidRDefault="00637885" w14:paraId="6AF1FA0C" w14:textId="77777777">
      <w:pPr>
        <w:spacing w:line="200" w:lineRule="exact"/>
      </w:pPr>
    </w:p>
    <w:p w:rsidR="00637885" w:rsidRDefault="005C0058" w14:paraId="60128F33" w14:textId="77777777">
      <w:pPr>
        <w:ind w:left="1800" w:right="6876"/>
        <w:jc w:val="both"/>
        <w:rPr>
          <w:rFonts w:ascii="Arial" w:hAnsi="Arial" w:eastAsia="Arial" w:cs="Arial"/>
          <w:sz w:val="24"/>
          <w:szCs w:val="24"/>
        </w:rPr>
      </w:pPr>
      <w:r>
        <w:rPr>
          <w:rFonts w:ascii="Arial" w:hAnsi="Arial" w:eastAsia="Arial" w:cs="Arial"/>
          <w:b/>
          <w:color w:val="001388"/>
          <w:sz w:val="24"/>
          <w:szCs w:val="24"/>
        </w:rPr>
        <w:t>H</w:t>
      </w:r>
      <w:r>
        <w:rPr>
          <w:rFonts w:ascii="Arial" w:hAnsi="Arial" w:eastAsia="Arial" w:cs="Arial"/>
          <w:b/>
          <w:color w:val="001388"/>
          <w:spacing w:val="-1"/>
          <w:sz w:val="24"/>
          <w:szCs w:val="24"/>
        </w:rPr>
        <w:t>o</w:t>
      </w:r>
      <w:r>
        <w:rPr>
          <w:rFonts w:ascii="Arial" w:hAnsi="Arial" w:eastAsia="Arial" w:cs="Arial"/>
          <w:b/>
          <w:color w:val="001388"/>
          <w:sz w:val="24"/>
          <w:szCs w:val="24"/>
        </w:rPr>
        <w:t>me</w:t>
      </w:r>
      <w:r>
        <w:rPr>
          <w:rFonts w:ascii="Arial" w:hAnsi="Arial" w:eastAsia="Arial" w:cs="Arial"/>
          <w:b/>
          <w:color w:val="001388"/>
          <w:spacing w:val="1"/>
          <w:sz w:val="24"/>
          <w:szCs w:val="24"/>
        </w:rPr>
        <w:t xml:space="preserve"> </w:t>
      </w:r>
      <w:r>
        <w:rPr>
          <w:rFonts w:ascii="Arial" w:hAnsi="Arial" w:eastAsia="Arial" w:cs="Arial"/>
          <w:b/>
          <w:color w:val="001388"/>
          <w:sz w:val="24"/>
          <w:szCs w:val="24"/>
        </w:rPr>
        <w:t>A</w:t>
      </w:r>
      <w:r>
        <w:rPr>
          <w:rFonts w:ascii="Arial" w:hAnsi="Arial" w:eastAsia="Arial" w:cs="Arial"/>
          <w:b/>
          <w:color w:val="001388"/>
          <w:spacing w:val="1"/>
          <w:sz w:val="24"/>
          <w:szCs w:val="24"/>
        </w:rPr>
        <w:t>ss</w:t>
      </w:r>
      <w:r>
        <w:rPr>
          <w:rFonts w:ascii="Arial" w:hAnsi="Arial" w:eastAsia="Arial" w:cs="Arial"/>
          <w:b/>
          <w:color w:val="001388"/>
          <w:spacing w:val="-1"/>
          <w:sz w:val="24"/>
          <w:szCs w:val="24"/>
        </w:rPr>
        <w:t>e</w:t>
      </w:r>
      <w:r>
        <w:rPr>
          <w:rFonts w:ascii="Arial" w:hAnsi="Arial" w:eastAsia="Arial" w:cs="Arial"/>
          <w:b/>
          <w:color w:val="001388"/>
          <w:spacing w:val="1"/>
          <w:sz w:val="24"/>
          <w:szCs w:val="24"/>
        </w:rPr>
        <w:t>ss</w:t>
      </w:r>
      <w:r>
        <w:rPr>
          <w:rFonts w:ascii="Arial" w:hAnsi="Arial" w:eastAsia="Arial" w:cs="Arial"/>
          <w:b/>
          <w:color w:val="001388"/>
          <w:sz w:val="24"/>
          <w:szCs w:val="24"/>
        </w:rPr>
        <w:t>m</w:t>
      </w:r>
      <w:r>
        <w:rPr>
          <w:rFonts w:ascii="Arial" w:hAnsi="Arial" w:eastAsia="Arial" w:cs="Arial"/>
          <w:b/>
          <w:color w:val="001388"/>
          <w:spacing w:val="1"/>
          <w:sz w:val="24"/>
          <w:szCs w:val="24"/>
        </w:rPr>
        <w:t>e</w:t>
      </w:r>
      <w:r>
        <w:rPr>
          <w:rFonts w:ascii="Arial" w:hAnsi="Arial" w:eastAsia="Arial" w:cs="Arial"/>
          <w:b/>
          <w:color w:val="001388"/>
          <w:sz w:val="24"/>
          <w:szCs w:val="24"/>
        </w:rPr>
        <w:t>nt</w:t>
      </w:r>
      <w:r>
        <w:rPr>
          <w:rFonts w:ascii="Arial" w:hAnsi="Arial" w:eastAsia="Arial" w:cs="Arial"/>
          <w:b/>
          <w:color w:val="001388"/>
          <w:spacing w:val="-1"/>
          <w:sz w:val="24"/>
          <w:szCs w:val="24"/>
        </w:rPr>
        <w:t xml:space="preserve"> </w:t>
      </w:r>
      <w:r>
        <w:rPr>
          <w:rFonts w:ascii="Arial" w:hAnsi="Arial" w:eastAsia="Arial" w:cs="Arial"/>
          <w:b/>
          <w:color w:val="001388"/>
          <w:sz w:val="24"/>
          <w:szCs w:val="24"/>
        </w:rPr>
        <w:t>(</w:t>
      </w:r>
      <w:r>
        <w:rPr>
          <w:rFonts w:ascii="Arial" w:hAnsi="Arial" w:eastAsia="Arial" w:cs="Arial"/>
          <w:b/>
          <w:color w:val="001388"/>
          <w:spacing w:val="-3"/>
          <w:sz w:val="24"/>
          <w:szCs w:val="24"/>
        </w:rPr>
        <w:t>F</w:t>
      </w:r>
      <w:r>
        <w:rPr>
          <w:rFonts w:ascii="Arial" w:hAnsi="Arial" w:eastAsia="Arial" w:cs="Arial"/>
          <w:b/>
          <w:color w:val="001388"/>
          <w:sz w:val="24"/>
          <w:szCs w:val="24"/>
        </w:rPr>
        <w:t>orm</w:t>
      </w:r>
      <w:r>
        <w:rPr>
          <w:rFonts w:ascii="Arial" w:hAnsi="Arial" w:eastAsia="Arial" w:cs="Arial"/>
          <w:b/>
          <w:color w:val="001388"/>
          <w:spacing w:val="1"/>
          <w:sz w:val="24"/>
          <w:szCs w:val="24"/>
        </w:rPr>
        <w:t xml:space="preserve"> </w:t>
      </w:r>
      <w:r>
        <w:rPr>
          <w:rFonts w:ascii="Arial" w:hAnsi="Arial" w:eastAsia="Arial" w:cs="Arial"/>
          <w:b/>
          <w:color w:val="001388"/>
          <w:sz w:val="24"/>
          <w:szCs w:val="24"/>
        </w:rPr>
        <w:t>F)</w:t>
      </w:r>
    </w:p>
    <w:p w:rsidRPr="002C0EA8" w:rsidR="00F46542" w:rsidP="002C0EA8" w:rsidRDefault="005C0058" w14:paraId="4A08CFD1" w14:textId="2A8BAC74">
      <w:pPr>
        <w:spacing w:before="41" w:line="276" w:lineRule="auto"/>
        <w:ind w:left="1800" w:right="1759"/>
        <w:jc w:val="both"/>
        <w:rPr>
          <w:rFonts w:ascii="Arial" w:hAnsi="Arial" w:eastAsia="Arial" w:cs="Arial"/>
          <w:sz w:val="24"/>
          <w:szCs w:val="24"/>
        </w:rPr>
      </w:pP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ry, t</w:t>
      </w:r>
      <w:r>
        <w:rPr>
          <w:rFonts w:ascii="Arial" w:hAnsi="Arial" w:eastAsia="Arial" w:cs="Arial"/>
          <w:spacing w:val="1"/>
          <w:sz w:val="24"/>
          <w:szCs w:val="24"/>
        </w:rPr>
        <w:t>h</w:t>
      </w:r>
      <w:r>
        <w:rPr>
          <w:rFonts w:ascii="Arial" w:hAnsi="Arial" w:eastAsia="Arial" w:cs="Arial"/>
          <w:sz w:val="24"/>
          <w:szCs w:val="24"/>
        </w:rPr>
        <w:t xml:space="preserve">is </w:t>
      </w:r>
      <w:r>
        <w:rPr>
          <w:rFonts w:ascii="Arial" w:hAnsi="Arial" w:eastAsia="Arial" w:cs="Arial"/>
          <w:spacing w:val="1"/>
          <w:sz w:val="24"/>
          <w:szCs w:val="24"/>
        </w:rPr>
        <w:t>a</w:t>
      </w:r>
      <w:r>
        <w:rPr>
          <w:rFonts w:ascii="Arial" w:hAnsi="Arial" w:eastAsia="Arial" w:cs="Arial"/>
          <w:spacing w:val="-2"/>
          <w:sz w:val="24"/>
          <w:szCs w:val="24"/>
        </w:rPr>
        <w:t>s</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is 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w:t>
      </w:r>
      <w:r>
        <w:rPr>
          <w:rFonts w:ascii="Arial" w:hAnsi="Arial" w:eastAsia="Arial" w:cs="Arial"/>
          <w:spacing w:val="-2"/>
          <w:sz w:val="24"/>
          <w:szCs w:val="24"/>
        </w:rPr>
        <w:t>et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pacing w:val="-2"/>
          <w:sz w:val="24"/>
          <w:szCs w:val="24"/>
        </w:rPr>
        <w:t>t</w:t>
      </w:r>
      <w:r>
        <w:rPr>
          <w:rFonts w:ascii="Arial" w:hAnsi="Arial" w:eastAsia="Arial" w:cs="Arial"/>
          <w:sz w:val="24"/>
          <w:szCs w:val="24"/>
        </w:rPr>
        <w:t xml:space="preserve">s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ssing</w:t>
      </w:r>
      <w:r>
        <w:rPr>
          <w:rFonts w:ascii="Arial" w:hAnsi="Arial" w:eastAsia="Arial" w:cs="Arial"/>
          <w:spacing w:val="-8"/>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9"/>
          <w:sz w:val="24"/>
          <w:szCs w:val="24"/>
        </w:rPr>
        <w:t xml:space="preserve"> </w:t>
      </w:r>
      <w:r>
        <w:rPr>
          <w:rFonts w:ascii="Arial" w:hAnsi="Arial" w:eastAsia="Arial" w:cs="Arial"/>
          <w:sz w:val="24"/>
          <w:szCs w:val="24"/>
        </w:rPr>
        <w:t>work</w:t>
      </w:r>
      <w:r>
        <w:rPr>
          <w:rFonts w:ascii="Arial" w:hAnsi="Arial" w:eastAsia="Arial" w:cs="Arial"/>
          <w:spacing w:val="-2"/>
          <w:sz w:val="24"/>
          <w:szCs w:val="24"/>
        </w:rPr>
        <w:t>e</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vis</w:t>
      </w:r>
      <w:r>
        <w:rPr>
          <w:rFonts w:ascii="Arial" w:hAnsi="Arial" w:eastAsia="Arial" w:cs="Arial"/>
          <w:spacing w:val="-1"/>
          <w:sz w:val="24"/>
          <w:szCs w:val="24"/>
        </w:rPr>
        <w:t>i</w:t>
      </w:r>
      <w:r>
        <w:rPr>
          <w:rFonts w:ascii="Arial" w:hAnsi="Arial" w:eastAsia="Arial" w:cs="Arial"/>
          <w:sz w:val="24"/>
          <w:szCs w:val="24"/>
        </w:rPr>
        <w:t>ts</w:t>
      </w:r>
      <w:r>
        <w:rPr>
          <w:rFonts w:ascii="Arial" w:hAnsi="Arial" w:eastAsia="Arial" w:cs="Arial"/>
          <w:spacing w:val="-8"/>
          <w:sz w:val="24"/>
          <w:szCs w:val="24"/>
        </w:rPr>
        <w:t xml:space="preserve"> </w:t>
      </w:r>
      <w:r>
        <w:rPr>
          <w:rFonts w:ascii="Arial" w:hAnsi="Arial" w:eastAsia="Arial" w:cs="Arial"/>
          <w:sz w:val="24"/>
          <w:szCs w:val="24"/>
        </w:rPr>
        <w:t>to</w:t>
      </w:r>
      <w:r>
        <w:rPr>
          <w:rFonts w:ascii="Arial" w:hAnsi="Arial" w:eastAsia="Arial" w:cs="Arial"/>
          <w:spacing w:val="-10"/>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ts’</w:t>
      </w:r>
      <w:r>
        <w:rPr>
          <w:rFonts w:ascii="Arial" w:hAnsi="Arial" w:eastAsia="Arial" w:cs="Arial"/>
          <w:spacing w:val="-9"/>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49"/>
          <w:sz w:val="24"/>
          <w:szCs w:val="24"/>
        </w:rPr>
        <w:t xml:space="preserve"> </w:t>
      </w:r>
      <w:r>
        <w:rPr>
          <w:rFonts w:ascii="Arial" w:hAnsi="Arial" w:eastAsia="Arial" w:cs="Arial"/>
          <w:sz w:val="24"/>
          <w:szCs w:val="24"/>
        </w:rPr>
        <w:t>This</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 is</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res</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4"/>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4"/>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 a</w:t>
      </w:r>
      <w:r>
        <w:rPr>
          <w:rFonts w:ascii="Arial" w:hAnsi="Arial" w:eastAsia="Arial" w:cs="Arial"/>
          <w:spacing w:val="3"/>
          <w:sz w:val="24"/>
          <w:szCs w:val="24"/>
        </w:rPr>
        <w:t xml:space="preserve"> </w:t>
      </w:r>
      <w:r>
        <w:rPr>
          <w:rFonts w:ascii="Arial" w:hAnsi="Arial" w:eastAsia="Arial" w:cs="Arial"/>
          <w:sz w:val="24"/>
          <w:szCs w:val="24"/>
        </w:rPr>
        <w:t>re</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mm</w:t>
      </w:r>
      <w:r>
        <w:rPr>
          <w:rFonts w:ascii="Arial" w:hAnsi="Arial" w:eastAsia="Arial" w:cs="Arial"/>
          <w:spacing w:val="1"/>
          <w:sz w:val="24"/>
          <w:szCs w:val="24"/>
        </w:rPr>
        <w:t>en</w:t>
      </w:r>
      <w:r>
        <w:rPr>
          <w:rFonts w:ascii="Arial" w:hAnsi="Arial" w:eastAsia="Arial" w:cs="Arial"/>
          <w:spacing w:val="-1"/>
          <w:sz w:val="24"/>
          <w:szCs w:val="24"/>
        </w:rPr>
        <w:t>d</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on</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fr</w:t>
      </w:r>
      <w:r>
        <w:rPr>
          <w:rFonts w:ascii="Arial" w:hAnsi="Arial" w:eastAsia="Arial" w:cs="Arial"/>
          <w:spacing w:val="-2"/>
          <w:sz w:val="24"/>
          <w:szCs w:val="24"/>
        </w:rPr>
        <w:t>o</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z w:val="24"/>
          <w:szCs w:val="24"/>
        </w:rPr>
        <w:t>which</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Ag</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cy Decision</w:t>
      </w:r>
      <w:r>
        <w:rPr>
          <w:rFonts w:ascii="Arial" w:hAnsi="Arial" w:eastAsia="Arial" w:cs="Arial"/>
          <w:spacing w:val="4"/>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(AD</w:t>
      </w:r>
      <w:r>
        <w:rPr>
          <w:rFonts w:ascii="Arial" w:hAnsi="Arial" w:eastAsia="Arial" w:cs="Arial"/>
          <w:spacing w:val="-1"/>
          <w:sz w:val="24"/>
          <w:szCs w:val="24"/>
        </w:rPr>
        <w:t>M</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2"/>
          <w:sz w:val="24"/>
          <w:szCs w:val="24"/>
        </w:rPr>
        <w:t xml:space="preserve"> </w:t>
      </w:r>
      <w:r>
        <w:rPr>
          <w:rFonts w:ascii="Arial" w:hAnsi="Arial" w:eastAsia="Arial" w:cs="Arial"/>
          <w:spacing w:val="1"/>
          <w:sz w:val="24"/>
          <w:szCs w:val="24"/>
        </w:rPr>
        <w:t>ma</w:t>
      </w:r>
      <w:r>
        <w:rPr>
          <w:rFonts w:ascii="Arial" w:hAnsi="Arial" w:eastAsia="Arial" w:cs="Arial"/>
          <w:sz w:val="24"/>
          <w:szCs w:val="24"/>
        </w:rPr>
        <w:t>ke</w:t>
      </w:r>
      <w:r>
        <w:rPr>
          <w:rFonts w:ascii="Arial" w:hAnsi="Arial" w:eastAsia="Arial" w:cs="Arial"/>
          <w:spacing w:val="4"/>
          <w:sz w:val="24"/>
          <w:szCs w:val="24"/>
        </w:rPr>
        <w:t xml:space="preserve"> </w:t>
      </w:r>
      <w:r>
        <w:rPr>
          <w:rFonts w:ascii="Arial" w:hAnsi="Arial" w:eastAsia="Arial" w:cs="Arial"/>
          <w:sz w:val="24"/>
          <w:szCs w:val="24"/>
        </w:rPr>
        <w:t>a</w:t>
      </w:r>
      <w:r>
        <w:rPr>
          <w:rFonts w:ascii="Arial" w:hAnsi="Arial" w:eastAsia="Arial" w:cs="Arial"/>
          <w:spacing w:val="4"/>
          <w:sz w:val="24"/>
          <w:szCs w:val="24"/>
        </w:rPr>
        <w:t xml:space="preserve"> </w:t>
      </w:r>
      <w:r>
        <w:rPr>
          <w:rFonts w:ascii="Arial" w:hAnsi="Arial" w:eastAsia="Arial" w:cs="Arial"/>
          <w:sz w:val="24"/>
          <w:szCs w:val="24"/>
        </w:rPr>
        <w:t>fi</w:t>
      </w:r>
      <w:r>
        <w:rPr>
          <w:rFonts w:ascii="Arial" w:hAnsi="Arial" w:eastAsia="Arial" w:cs="Arial"/>
          <w:spacing w:val="1"/>
          <w:sz w:val="24"/>
          <w:szCs w:val="24"/>
        </w:rPr>
        <w:t>na</w:t>
      </w:r>
      <w:r>
        <w:rPr>
          <w:rFonts w:ascii="Arial" w:hAnsi="Arial" w:eastAsia="Arial" w:cs="Arial"/>
          <w:sz w:val="24"/>
          <w:szCs w:val="24"/>
        </w:rPr>
        <w:t xml:space="preserve">l </w:t>
      </w:r>
      <w:r>
        <w:rPr>
          <w:rFonts w:ascii="Arial" w:hAnsi="Arial" w:eastAsia="Arial" w:cs="Arial"/>
          <w:spacing w:val="1"/>
          <w:sz w:val="24"/>
          <w:szCs w:val="24"/>
        </w:rPr>
        <w:t>de</w:t>
      </w:r>
      <w:r>
        <w:rPr>
          <w:rFonts w:ascii="Arial" w:hAnsi="Arial" w:eastAsia="Arial" w:cs="Arial"/>
          <w:spacing w:val="-2"/>
          <w:sz w:val="24"/>
          <w:szCs w:val="24"/>
        </w:rPr>
        <w:t>c</w:t>
      </w:r>
      <w:r>
        <w:rPr>
          <w:rFonts w:ascii="Arial" w:hAnsi="Arial" w:eastAsia="Arial" w:cs="Arial"/>
          <w:sz w:val="24"/>
          <w:szCs w:val="24"/>
        </w:rPr>
        <w:t>is</w:t>
      </w:r>
      <w:r>
        <w:rPr>
          <w:rFonts w:ascii="Arial" w:hAnsi="Arial" w:eastAsia="Arial" w:cs="Arial"/>
          <w:spacing w:val="-1"/>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4"/>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pacing w:val="-1"/>
          <w:sz w:val="24"/>
          <w:szCs w:val="24"/>
        </w:rPr>
        <w:t>ap</w:t>
      </w:r>
      <w:r>
        <w:rPr>
          <w:rFonts w:ascii="Arial" w:hAnsi="Arial" w:eastAsia="Arial" w:cs="Arial"/>
          <w:spacing w:val="1"/>
          <w:sz w:val="24"/>
          <w:szCs w:val="24"/>
        </w:rPr>
        <w:t>p</w:t>
      </w:r>
      <w:r>
        <w:rPr>
          <w:rFonts w:ascii="Arial" w:hAnsi="Arial" w:eastAsia="Arial" w:cs="Arial"/>
          <w:sz w:val="24"/>
          <w:szCs w:val="24"/>
        </w:rPr>
        <w:t>rove</w:t>
      </w:r>
      <w:r>
        <w:rPr>
          <w:rFonts w:ascii="Arial" w:hAnsi="Arial" w:eastAsia="Arial" w:cs="Arial"/>
          <w:spacing w:val="4"/>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app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8"/>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Carers.</w:t>
      </w:r>
      <w:r>
        <w:rPr>
          <w:rFonts w:ascii="Arial" w:hAnsi="Arial" w:eastAsia="Arial" w:cs="Arial"/>
          <w:spacing w:val="11"/>
          <w:sz w:val="24"/>
          <w:szCs w:val="24"/>
        </w:rPr>
        <w:t xml:space="preserve"> </w:t>
      </w:r>
    </w:p>
    <w:p w:rsidR="00637885" w:rsidRDefault="00637885" w14:paraId="5F1FDC05" w14:textId="77777777">
      <w:pPr>
        <w:spacing w:line="200" w:lineRule="exact"/>
      </w:pPr>
    </w:p>
    <w:p w:rsidR="00637885" w:rsidRDefault="005C0058" w14:paraId="64489B3C" w14:textId="7904D46F">
      <w:pPr>
        <w:ind w:left="1800" w:right="7768"/>
        <w:jc w:val="both"/>
        <w:rPr>
          <w:rFonts w:ascii="Arial" w:hAnsi="Arial" w:eastAsia="Arial" w:cs="Arial"/>
          <w:sz w:val="24"/>
          <w:szCs w:val="24"/>
        </w:rPr>
      </w:pPr>
      <w:r>
        <w:rPr>
          <w:rFonts w:ascii="Arial" w:hAnsi="Arial" w:eastAsia="Arial" w:cs="Arial"/>
          <w:b/>
          <w:color w:val="001388"/>
          <w:spacing w:val="2"/>
          <w:sz w:val="24"/>
          <w:szCs w:val="24"/>
        </w:rPr>
        <w:t>T</w:t>
      </w:r>
      <w:r>
        <w:rPr>
          <w:rFonts w:ascii="Arial" w:hAnsi="Arial" w:eastAsia="Arial" w:cs="Arial"/>
          <w:b/>
          <w:color w:val="001388"/>
          <w:sz w:val="24"/>
          <w:szCs w:val="24"/>
        </w:rPr>
        <w:t>he</w:t>
      </w:r>
      <w:r>
        <w:rPr>
          <w:rFonts w:ascii="Arial" w:hAnsi="Arial" w:eastAsia="Arial" w:cs="Arial"/>
          <w:b/>
          <w:color w:val="001388"/>
          <w:spacing w:val="1"/>
          <w:sz w:val="24"/>
          <w:szCs w:val="24"/>
        </w:rPr>
        <w:t xml:space="preserve"> </w:t>
      </w:r>
      <w:r>
        <w:rPr>
          <w:rFonts w:ascii="Arial" w:hAnsi="Arial" w:eastAsia="Arial" w:cs="Arial"/>
          <w:b/>
          <w:color w:val="001388"/>
          <w:sz w:val="24"/>
          <w:szCs w:val="24"/>
        </w:rPr>
        <w:t>F</w:t>
      </w:r>
      <w:r>
        <w:rPr>
          <w:rFonts w:ascii="Arial" w:hAnsi="Arial" w:eastAsia="Arial" w:cs="Arial"/>
          <w:b/>
          <w:color w:val="001388"/>
          <w:spacing w:val="-2"/>
          <w:sz w:val="24"/>
          <w:szCs w:val="24"/>
        </w:rPr>
        <w:t>o</w:t>
      </w:r>
      <w:r>
        <w:rPr>
          <w:rFonts w:ascii="Arial" w:hAnsi="Arial" w:eastAsia="Arial" w:cs="Arial"/>
          <w:b/>
          <w:color w:val="001388"/>
          <w:spacing w:val="1"/>
          <w:sz w:val="24"/>
          <w:szCs w:val="24"/>
        </w:rPr>
        <w:t>s</w:t>
      </w:r>
      <w:r>
        <w:rPr>
          <w:rFonts w:ascii="Arial" w:hAnsi="Arial" w:eastAsia="Arial" w:cs="Arial"/>
          <w:b/>
          <w:color w:val="001388"/>
          <w:sz w:val="24"/>
          <w:szCs w:val="24"/>
        </w:rPr>
        <w:t>ter</w:t>
      </w:r>
      <w:r>
        <w:rPr>
          <w:rFonts w:ascii="Arial" w:hAnsi="Arial" w:eastAsia="Arial" w:cs="Arial"/>
          <w:b/>
          <w:color w:val="001388"/>
          <w:spacing w:val="1"/>
          <w:sz w:val="24"/>
          <w:szCs w:val="24"/>
        </w:rPr>
        <w:t>i</w:t>
      </w:r>
      <w:r>
        <w:rPr>
          <w:rFonts w:ascii="Arial" w:hAnsi="Arial" w:eastAsia="Arial" w:cs="Arial"/>
          <w:b/>
          <w:color w:val="001388"/>
          <w:sz w:val="24"/>
          <w:szCs w:val="24"/>
        </w:rPr>
        <w:t xml:space="preserve">ng </w:t>
      </w:r>
      <w:r>
        <w:rPr>
          <w:rFonts w:ascii="Arial" w:hAnsi="Arial" w:eastAsia="Arial" w:cs="Arial"/>
          <w:b/>
          <w:color w:val="001388"/>
          <w:spacing w:val="-2"/>
          <w:sz w:val="24"/>
          <w:szCs w:val="24"/>
        </w:rPr>
        <w:t>P</w:t>
      </w:r>
      <w:r>
        <w:rPr>
          <w:rFonts w:ascii="Arial" w:hAnsi="Arial" w:eastAsia="Arial" w:cs="Arial"/>
          <w:b/>
          <w:color w:val="001388"/>
          <w:spacing w:val="1"/>
          <w:sz w:val="24"/>
          <w:szCs w:val="24"/>
        </w:rPr>
        <w:t>a</w:t>
      </w:r>
      <w:r>
        <w:rPr>
          <w:rFonts w:ascii="Arial" w:hAnsi="Arial" w:eastAsia="Arial" w:cs="Arial"/>
          <w:b/>
          <w:color w:val="001388"/>
          <w:sz w:val="24"/>
          <w:szCs w:val="24"/>
        </w:rPr>
        <w:t>nel</w:t>
      </w:r>
    </w:p>
    <w:p w:rsidR="00637885" w:rsidRDefault="005C0058" w14:paraId="50782A75" w14:textId="5A6627AE">
      <w:pPr>
        <w:spacing w:before="41" w:line="276" w:lineRule="auto"/>
        <w:ind w:left="1800" w:right="1753"/>
        <w:jc w:val="both"/>
        <w:rPr>
          <w:rFonts w:ascii="Arial" w:hAnsi="Arial" w:eastAsia="Arial" w:cs="Arial"/>
          <w:sz w:val="24"/>
          <w:szCs w:val="24"/>
        </w:rPr>
      </w:pPr>
      <w:r>
        <w:rPr>
          <w:rFonts w:ascii="Arial" w:hAnsi="Arial" w:eastAsia="Arial" w:cs="Arial"/>
          <w:sz w:val="24"/>
          <w:szCs w:val="24"/>
        </w:rPr>
        <w:t>O</w:t>
      </w:r>
      <w:r>
        <w:rPr>
          <w:rFonts w:ascii="Arial" w:hAnsi="Arial" w:eastAsia="Arial" w:cs="Arial"/>
          <w:spacing w:val="1"/>
          <w:sz w:val="24"/>
          <w:szCs w:val="24"/>
        </w:rPr>
        <w:t>n</w:t>
      </w:r>
      <w:r>
        <w:rPr>
          <w:rFonts w:ascii="Arial" w:hAnsi="Arial" w:eastAsia="Arial" w:cs="Arial"/>
          <w:sz w:val="24"/>
          <w:szCs w:val="24"/>
        </w:rPr>
        <w:t>ce</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3"/>
          <w:sz w:val="24"/>
          <w:szCs w:val="24"/>
        </w:rPr>
        <w:t>i</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le</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ts</w:t>
      </w:r>
      <w:r>
        <w:rPr>
          <w:rFonts w:ascii="Arial" w:hAnsi="Arial" w:eastAsia="Arial" w:cs="Arial"/>
          <w:spacing w:val="-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ssi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3"/>
          <w:sz w:val="24"/>
          <w:szCs w:val="24"/>
        </w:rPr>
        <w:t>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 xml:space="preserve">worker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invit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t</w:t>
      </w:r>
      <w:r>
        <w:rPr>
          <w:rFonts w:ascii="Arial" w:hAnsi="Arial" w:eastAsia="Arial" w:cs="Arial"/>
          <w:spacing w:val="1"/>
          <w:sz w:val="24"/>
          <w:szCs w:val="24"/>
        </w:rPr>
        <w:t>en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1"/>
          <w:sz w:val="24"/>
          <w:szCs w:val="24"/>
        </w:rPr>
        <w:t xml:space="preserve"> m</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ng</w:t>
      </w:r>
      <w:r w:rsidR="00F83721">
        <w:rPr>
          <w:rFonts w:ascii="Arial" w:hAnsi="Arial" w:eastAsia="Arial" w:cs="Arial"/>
          <w:sz w:val="24"/>
          <w:szCs w:val="24"/>
        </w:rPr>
        <w:t xml:space="preserve">. </w:t>
      </w:r>
      <w:r>
        <w:rPr>
          <w:rFonts w:ascii="Arial" w:hAnsi="Arial" w:eastAsia="Arial" w:cs="Arial"/>
          <w:sz w:val="24"/>
          <w:szCs w:val="24"/>
        </w:rPr>
        <w:t>T</w:t>
      </w:r>
      <w:r>
        <w:rPr>
          <w:rFonts w:ascii="Arial" w:hAnsi="Arial" w:eastAsia="Arial" w:cs="Arial"/>
          <w:spacing w:val="-2"/>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z w:val="24"/>
          <w:szCs w:val="24"/>
        </w:rPr>
        <w:t>P</w:t>
      </w:r>
      <w:r>
        <w:rPr>
          <w:rFonts w:ascii="Arial" w:hAnsi="Arial" w:eastAsia="Arial" w:cs="Arial"/>
          <w:spacing w:val="-1"/>
          <w:sz w:val="24"/>
          <w:szCs w:val="24"/>
        </w:rPr>
        <w:t>a</w:t>
      </w:r>
      <w:r>
        <w:rPr>
          <w:rFonts w:ascii="Arial" w:hAnsi="Arial" w:eastAsia="Arial" w:cs="Arial"/>
          <w:spacing w:val="1"/>
          <w:sz w:val="24"/>
          <w:szCs w:val="24"/>
        </w:rPr>
        <w:t>ne</w:t>
      </w:r>
      <w:r>
        <w:rPr>
          <w:rFonts w:ascii="Arial" w:hAnsi="Arial" w:eastAsia="Arial" w:cs="Arial"/>
          <w:sz w:val="24"/>
          <w:szCs w:val="24"/>
        </w:rPr>
        <w:t>l</w:t>
      </w:r>
      <w:r>
        <w:rPr>
          <w:rFonts w:ascii="Arial" w:hAnsi="Arial" w:eastAsia="Arial" w:cs="Arial"/>
          <w:spacing w:val="1"/>
          <w:sz w:val="24"/>
          <w:szCs w:val="24"/>
        </w:rPr>
        <w:t xml:space="preserve"> ha</w:t>
      </w:r>
      <w:r>
        <w:rPr>
          <w:rFonts w:ascii="Arial" w:hAnsi="Arial" w:eastAsia="Arial" w:cs="Arial"/>
          <w:sz w:val="24"/>
          <w:szCs w:val="24"/>
        </w:rPr>
        <w:t>s a st</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u</w:t>
      </w:r>
      <w:r>
        <w:rPr>
          <w:rFonts w:ascii="Arial" w:hAnsi="Arial" w:eastAsia="Arial" w:cs="Arial"/>
          <w:spacing w:val="-2"/>
          <w:sz w:val="24"/>
          <w:szCs w:val="24"/>
        </w:rPr>
        <w:t>t</w:t>
      </w:r>
      <w:r>
        <w:rPr>
          <w:rFonts w:ascii="Arial" w:hAnsi="Arial" w:eastAsia="Arial" w:cs="Arial"/>
          <w:spacing w:val="1"/>
          <w:sz w:val="24"/>
          <w:szCs w:val="24"/>
        </w:rPr>
        <w:t>o</w:t>
      </w:r>
      <w:r>
        <w:rPr>
          <w:rFonts w:ascii="Arial" w:hAnsi="Arial" w:eastAsia="Arial" w:cs="Arial"/>
          <w:sz w:val="24"/>
          <w:szCs w:val="24"/>
        </w:rPr>
        <w:t>ry</w:t>
      </w:r>
      <w:r>
        <w:rPr>
          <w:rFonts w:ascii="Arial" w:hAnsi="Arial" w:eastAsia="Arial" w:cs="Arial"/>
          <w:spacing w:val="-5"/>
          <w:sz w:val="24"/>
          <w:szCs w:val="24"/>
        </w:rPr>
        <w:t xml:space="preserve"> </w:t>
      </w:r>
      <w:r>
        <w:rPr>
          <w:rFonts w:ascii="Arial" w:hAnsi="Arial" w:eastAsia="Arial" w:cs="Arial"/>
          <w:sz w:val="24"/>
          <w:szCs w:val="24"/>
        </w:rPr>
        <w:t>role</w:t>
      </w:r>
      <w:r>
        <w:rPr>
          <w:rFonts w:ascii="Arial" w:hAnsi="Arial" w:eastAsia="Arial" w:cs="Arial"/>
          <w:spacing w:val="-6"/>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res</w:t>
      </w:r>
      <w:r>
        <w:rPr>
          <w:rFonts w:ascii="Arial" w:hAnsi="Arial" w:eastAsia="Arial" w:cs="Arial"/>
          <w:spacing w:val="-1"/>
          <w:sz w:val="24"/>
          <w:szCs w:val="24"/>
        </w:rPr>
        <w:t>p</w:t>
      </w:r>
      <w:r>
        <w:rPr>
          <w:rFonts w:ascii="Arial" w:hAnsi="Arial" w:eastAsia="Arial" w:cs="Arial"/>
          <w:spacing w:val="3"/>
          <w:sz w:val="24"/>
          <w:szCs w:val="24"/>
        </w:rPr>
        <w:t>o</w:t>
      </w:r>
      <w:r>
        <w:rPr>
          <w:rFonts w:ascii="Arial" w:hAnsi="Arial" w:eastAsia="Arial" w:cs="Arial"/>
          <w:spacing w:val="1"/>
          <w:sz w:val="24"/>
          <w:szCs w:val="24"/>
        </w:rPr>
        <w:t>n</w:t>
      </w:r>
      <w:r>
        <w:rPr>
          <w:rFonts w:ascii="Arial" w:hAnsi="Arial" w:eastAsia="Arial" w:cs="Arial"/>
          <w:sz w:val="24"/>
          <w:szCs w:val="24"/>
        </w:rPr>
        <w:t>sibil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4"/>
          <w:sz w:val="24"/>
          <w:szCs w:val="24"/>
        </w:rPr>
        <w:t xml:space="preserve"> </w:t>
      </w:r>
      <w:r>
        <w:rPr>
          <w:rFonts w:ascii="Arial" w:hAnsi="Arial" w:eastAsia="Arial" w:cs="Arial"/>
          <w:sz w:val="24"/>
          <w:szCs w:val="24"/>
        </w:rPr>
        <w:t>to</w:t>
      </w:r>
      <w:r>
        <w:rPr>
          <w:rFonts w:ascii="Arial" w:hAnsi="Arial" w:eastAsia="Arial" w:cs="Arial"/>
          <w:spacing w:val="-5"/>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ma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4"/>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app</w:t>
      </w:r>
      <w:r>
        <w:rPr>
          <w:rFonts w:ascii="Arial" w:hAnsi="Arial" w:eastAsia="Arial" w:cs="Arial"/>
          <w:sz w:val="24"/>
          <w:szCs w:val="24"/>
        </w:rPr>
        <w:t>ro</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5"/>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5"/>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 xml:space="preserve">r </w:t>
      </w:r>
      <w:r>
        <w:rPr>
          <w:rFonts w:ascii="Arial" w:hAnsi="Arial" w:eastAsia="Arial" w:cs="Arial"/>
          <w:spacing w:val="1"/>
          <w:sz w:val="24"/>
          <w:szCs w:val="24"/>
        </w:rPr>
        <w:t>app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8"/>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0"/>
          <w:sz w:val="24"/>
          <w:szCs w:val="24"/>
        </w:rPr>
        <w:t xml:space="preserve"> </w:t>
      </w:r>
      <w:r>
        <w:rPr>
          <w:rFonts w:ascii="Arial" w:hAnsi="Arial" w:eastAsia="Arial" w:cs="Arial"/>
          <w:spacing w:val="-2"/>
          <w:sz w:val="24"/>
          <w:szCs w:val="24"/>
        </w:rPr>
        <w:t>A</w:t>
      </w:r>
      <w:r>
        <w:rPr>
          <w:rFonts w:ascii="Arial" w:hAnsi="Arial" w:eastAsia="Arial" w:cs="Arial"/>
          <w:spacing w:val="1"/>
          <w:sz w:val="24"/>
          <w:szCs w:val="24"/>
        </w:rPr>
        <w:t>ge</w:t>
      </w:r>
      <w:r>
        <w:rPr>
          <w:rFonts w:ascii="Arial" w:hAnsi="Arial" w:eastAsia="Arial" w:cs="Arial"/>
          <w:spacing w:val="-1"/>
          <w:sz w:val="24"/>
          <w:szCs w:val="24"/>
        </w:rPr>
        <w:t>n</w:t>
      </w:r>
      <w:r>
        <w:rPr>
          <w:rFonts w:ascii="Arial" w:hAnsi="Arial" w:eastAsia="Arial" w:cs="Arial"/>
          <w:sz w:val="24"/>
          <w:szCs w:val="24"/>
        </w:rPr>
        <w:t>cy</w:t>
      </w:r>
      <w:r>
        <w:rPr>
          <w:rFonts w:ascii="Arial" w:hAnsi="Arial" w:eastAsia="Arial" w:cs="Arial"/>
          <w:spacing w:val="-9"/>
          <w:sz w:val="24"/>
          <w:szCs w:val="24"/>
        </w:rPr>
        <w:t xml:space="preserve"> </w:t>
      </w:r>
      <w:r>
        <w:rPr>
          <w:rFonts w:ascii="Arial" w:hAnsi="Arial" w:eastAsia="Arial" w:cs="Arial"/>
          <w:sz w:val="24"/>
          <w:szCs w:val="24"/>
        </w:rPr>
        <w:t>Decision</w:t>
      </w:r>
      <w:r>
        <w:rPr>
          <w:rFonts w:ascii="Arial" w:hAnsi="Arial" w:eastAsia="Arial" w:cs="Arial"/>
          <w:spacing w:val="-10"/>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lo</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60"/>
          <w:sz w:val="24"/>
          <w:szCs w:val="24"/>
        </w:rPr>
        <w:t xml:space="preserve"> </w:t>
      </w:r>
      <w:r>
        <w:rPr>
          <w:rFonts w:ascii="Arial" w:hAnsi="Arial" w:eastAsia="Arial" w:cs="Arial"/>
          <w:sz w:val="24"/>
          <w:szCs w:val="24"/>
        </w:rPr>
        <w:t>P</w:t>
      </w:r>
      <w:r>
        <w:rPr>
          <w:rFonts w:ascii="Arial" w:hAnsi="Arial" w:eastAsia="Arial" w:cs="Arial"/>
          <w:spacing w:val="1"/>
          <w:sz w:val="24"/>
          <w:szCs w:val="24"/>
        </w:rPr>
        <w:t>ane</w:t>
      </w:r>
      <w:r>
        <w:rPr>
          <w:rFonts w:ascii="Arial" w:hAnsi="Arial" w:eastAsia="Arial" w:cs="Arial"/>
          <w:sz w:val="24"/>
          <w:szCs w:val="24"/>
        </w:rPr>
        <w:t>l</w:t>
      </w:r>
      <w:r>
        <w:rPr>
          <w:rFonts w:ascii="Arial" w:hAnsi="Arial" w:eastAsia="Arial" w:cs="Arial"/>
          <w:spacing w:val="-12"/>
          <w:sz w:val="24"/>
          <w:szCs w:val="24"/>
        </w:rPr>
        <w:t xml:space="preserve"> </w:t>
      </w:r>
      <w:r>
        <w:rPr>
          <w:rFonts w:ascii="Arial" w:hAnsi="Arial" w:eastAsia="Arial" w:cs="Arial"/>
          <w:spacing w:val="1"/>
          <w:sz w:val="24"/>
          <w:szCs w:val="24"/>
        </w:rPr>
        <w:t>a</w:t>
      </w:r>
      <w:r>
        <w:rPr>
          <w:rFonts w:ascii="Arial" w:hAnsi="Arial" w:eastAsia="Arial" w:cs="Arial"/>
          <w:sz w:val="24"/>
          <w:szCs w:val="24"/>
        </w:rPr>
        <w:t>lso c</w:t>
      </w:r>
      <w:r>
        <w:rPr>
          <w:rFonts w:ascii="Arial" w:hAnsi="Arial" w:eastAsia="Arial" w:cs="Arial"/>
          <w:spacing w:val="1"/>
          <w:sz w:val="24"/>
          <w:szCs w:val="24"/>
        </w:rPr>
        <w:t>on</w:t>
      </w:r>
      <w:r>
        <w:rPr>
          <w:rFonts w:ascii="Arial" w:hAnsi="Arial" w:eastAsia="Arial" w:cs="Arial"/>
          <w:sz w:val="24"/>
          <w:szCs w:val="24"/>
        </w:rPr>
        <w:t>sid</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s</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pacing w:val="-2"/>
          <w:sz w:val="24"/>
          <w:szCs w:val="24"/>
        </w:rPr>
        <w:t>t</w:t>
      </w:r>
      <w:r>
        <w:rPr>
          <w:rFonts w:ascii="Arial" w:hAnsi="Arial" w:eastAsia="Arial" w:cs="Arial"/>
          <w:sz w:val="24"/>
          <w:szCs w:val="24"/>
        </w:rPr>
        <w:t xml:space="preserve">s </w:t>
      </w:r>
      <w:r>
        <w:rPr>
          <w:rFonts w:ascii="Arial" w:hAnsi="Arial" w:eastAsia="Arial" w:cs="Arial"/>
          <w:spacing w:val="1"/>
          <w:sz w:val="24"/>
          <w:szCs w:val="24"/>
        </w:rPr>
        <w:t>f</w:t>
      </w:r>
      <w:r>
        <w:rPr>
          <w:rFonts w:ascii="Arial" w:hAnsi="Arial" w:eastAsia="Arial" w:cs="Arial"/>
          <w:sz w:val="24"/>
          <w:szCs w:val="24"/>
        </w:rPr>
        <w:t xml:space="preserve">rom </w:t>
      </w:r>
      <w:r>
        <w:rPr>
          <w:rFonts w:ascii="Arial" w:hAnsi="Arial" w:eastAsia="Arial" w:cs="Arial"/>
          <w:spacing w:val="1"/>
          <w:sz w:val="24"/>
          <w:szCs w:val="24"/>
        </w:rPr>
        <w:t>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an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pacing w:val="-1"/>
          <w:sz w:val="24"/>
          <w:szCs w:val="24"/>
        </w:rPr>
        <w:t>be</w:t>
      </w:r>
      <w:r>
        <w:rPr>
          <w:rFonts w:ascii="Arial" w:hAnsi="Arial" w:eastAsia="Arial" w:cs="Arial"/>
          <w:sz w:val="24"/>
          <w:szCs w:val="24"/>
        </w:rPr>
        <w:t>c</w:t>
      </w:r>
      <w:r>
        <w:rPr>
          <w:rFonts w:ascii="Arial" w:hAnsi="Arial" w:eastAsia="Arial" w:cs="Arial"/>
          <w:spacing w:val="1"/>
          <w:sz w:val="24"/>
          <w:szCs w:val="24"/>
        </w:rPr>
        <w:t>om</w:t>
      </w:r>
      <w:r>
        <w:rPr>
          <w:rFonts w:ascii="Arial" w:hAnsi="Arial" w:eastAsia="Arial" w:cs="Arial"/>
          <w:sz w:val="24"/>
          <w:szCs w:val="24"/>
        </w:rPr>
        <w:t>e</w:t>
      </w:r>
      <w:r>
        <w:rPr>
          <w:rFonts w:ascii="Arial" w:hAnsi="Arial" w:eastAsia="Arial" w:cs="Arial"/>
          <w:spacing w:val="-1"/>
          <w:sz w:val="24"/>
          <w:szCs w:val="24"/>
        </w:rPr>
        <w:t xml:space="preserve"> </w:t>
      </w:r>
      <w:r w:rsidR="00060297">
        <w:rPr>
          <w:rFonts w:ascii="Arial" w:hAnsi="Arial" w:eastAsia="Arial" w:cs="Arial"/>
          <w:sz w:val="24"/>
          <w:szCs w:val="24"/>
        </w:rPr>
        <w:t>Kinship</w:t>
      </w:r>
      <w:r w:rsidR="00EB5A09">
        <w:rPr>
          <w:rFonts w:ascii="Arial" w:hAnsi="Arial" w:eastAsia="Arial" w:cs="Arial"/>
          <w:sz w:val="24"/>
          <w:szCs w:val="24"/>
        </w:rPr>
        <w:t xml:space="preserve"> foster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p>
    <w:p w:rsidR="00637885" w:rsidRDefault="00637885" w14:paraId="2D01A64B" w14:textId="07011C41">
      <w:pPr>
        <w:spacing w:before="7" w:line="100" w:lineRule="exact"/>
        <w:rPr>
          <w:sz w:val="11"/>
          <w:szCs w:val="11"/>
        </w:rPr>
      </w:pPr>
    </w:p>
    <w:p w:rsidR="00637885" w:rsidRDefault="00637885" w14:paraId="33555247" w14:textId="66FD37C9">
      <w:pPr>
        <w:spacing w:line="200" w:lineRule="exact"/>
      </w:pPr>
    </w:p>
    <w:p w:rsidR="00637885" w:rsidP="00631C3C" w:rsidRDefault="005C0058" w14:paraId="69E25697" w14:textId="7A3C266B">
      <w:pPr>
        <w:spacing w:line="276" w:lineRule="auto"/>
        <w:ind w:left="1800" w:right="1756"/>
        <w:jc w:val="both"/>
        <w:rPr>
          <w:sz w:val="16"/>
          <w:szCs w:val="16"/>
        </w:rPr>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pacing w:val="-3"/>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2"/>
          <w:sz w:val="24"/>
          <w:szCs w:val="24"/>
        </w:rPr>
        <w:t>P</w:t>
      </w:r>
      <w:r>
        <w:rPr>
          <w:rFonts w:ascii="Arial" w:hAnsi="Arial" w:eastAsia="Arial" w:cs="Arial"/>
          <w:spacing w:val="1"/>
          <w:sz w:val="24"/>
          <w:szCs w:val="24"/>
        </w:rPr>
        <w:t>ane</w:t>
      </w:r>
      <w:r>
        <w:rPr>
          <w:rFonts w:ascii="Arial" w:hAnsi="Arial" w:eastAsia="Arial" w:cs="Arial"/>
          <w:sz w:val="24"/>
          <w:szCs w:val="24"/>
        </w:rPr>
        <w:t xml:space="preserve">l </w:t>
      </w:r>
      <w:r>
        <w:rPr>
          <w:rFonts w:ascii="Arial" w:hAnsi="Arial" w:eastAsia="Arial" w:cs="Arial"/>
          <w:spacing w:val="-3"/>
          <w:sz w:val="24"/>
          <w:szCs w:val="24"/>
        </w:rPr>
        <w:t>i</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ad</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u</w:t>
      </w:r>
      <w:r>
        <w:rPr>
          <w:rFonts w:ascii="Arial" w:hAnsi="Arial" w:eastAsia="Arial" w:cs="Arial"/>
          <w:sz w:val="24"/>
          <w:szCs w:val="24"/>
        </w:rPr>
        <w:t>p</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cial workers,</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9"/>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sidR="00631C3C">
        <w:rPr>
          <w:rFonts w:ascii="Arial" w:hAnsi="Arial" w:eastAsia="Arial" w:cs="Arial"/>
          <w:sz w:val="24"/>
          <w:szCs w:val="24"/>
        </w:rPr>
        <w:t>C</w:t>
      </w:r>
      <w:r w:rsidR="00631C3C">
        <w:rPr>
          <w:rFonts w:ascii="Arial" w:hAnsi="Arial" w:eastAsia="Arial" w:cs="Arial"/>
          <w:spacing w:val="-1"/>
          <w:sz w:val="24"/>
          <w:szCs w:val="24"/>
        </w:rPr>
        <w:t>o</w:t>
      </w:r>
      <w:r w:rsidR="00631C3C">
        <w:rPr>
          <w:rFonts w:ascii="Arial" w:hAnsi="Arial" w:eastAsia="Arial" w:cs="Arial"/>
          <w:spacing w:val="1"/>
          <w:sz w:val="24"/>
          <w:szCs w:val="24"/>
        </w:rPr>
        <w:t>un</w:t>
      </w:r>
      <w:r w:rsidR="00631C3C">
        <w:rPr>
          <w:rFonts w:ascii="Arial" w:hAnsi="Arial" w:eastAsia="Arial" w:cs="Arial"/>
          <w:spacing w:val="-2"/>
          <w:sz w:val="24"/>
          <w:szCs w:val="24"/>
        </w:rPr>
        <w:t>t</w:t>
      </w:r>
      <w:r w:rsidR="00631C3C">
        <w:rPr>
          <w:rFonts w:ascii="Arial" w:hAnsi="Arial" w:eastAsia="Arial" w:cs="Arial"/>
          <w:sz w:val="24"/>
          <w:szCs w:val="24"/>
        </w:rPr>
        <w:t>y</w:t>
      </w:r>
      <w:r>
        <w:rPr>
          <w:rFonts w:ascii="Arial" w:hAnsi="Arial" w:eastAsia="Arial" w:cs="Arial"/>
          <w:sz w:val="24"/>
          <w:szCs w:val="24"/>
        </w:rPr>
        <w:t xml:space="preserve"> </w:t>
      </w:r>
      <w:r w:rsidR="00E243D3">
        <w:rPr>
          <w:rFonts w:ascii="Arial" w:hAnsi="Arial" w:eastAsia="Arial" w:cs="Arial"/>
          <w:sz w:val="24"/>
          <w:szCs w:val="24"/>
        </w:rPr>
        <w:t>C</w:t>
      </w:r>
      <w:r w:rsidR="00E243D3">
        <w:rPr>
          <w:rFonts w:ascii="Arial" w:hAnsi="Arial" w:eastAsia="Arial" w:cs="Arial"/>
          <w:spacing w:val="1"/>
          <w:sz w:val="24"/>
          <w:szCs w:val="24"/>
        </w:rPr>
        <w:t>oun</w:t>
      </w:r>
      <w:r w:rsidR="00E243D3">
        <w:rPr>
          <w:rFonts w:ascii="Arial" w:hAnsi="Arial" w:eastAsia="Arial" w:cs="Arial"/>
          <w:sz w:val="24"/>
          <w:szCs w:val="24"/>
        </w:rPr>
        <w:t>ci</w:t>
      </w:r>
      <w:r w:rsidR="00E243D3">
        <w:rPr>
          <w:rFonts w:ascii="Arial" w:hAnsi="Arial" w:eastAsia="Arial" w:cs="Arial"/>
          <w:spacing w:val="-1"/>
          <w:sz w:val="24"/>
          <w:szCs w:val="24"/>
        </w:rPr>
        <w:t>l</w:t>
      </w:r>
      <w:r w:rsidR="00E243D3">
        <w:rPr>
          <w:rFonts w:ascii="Arial" w:hAnsi="Arial" w:eastAsia="Arial" w:cs="Arial"/>
          <w:sz w:val="24"/>
          <w:szCs w:val="24"/>
        </w:rPr>
        <w:t>lor</w:t>
      </w:r>
      <w:r>
        <w:rPr>
          <w:rFonts w:ascii="Arial" w:hAnsi="Arial" w:eastAsia="Arial" w:cs="Arial"/>
          <w:sz w:val="24"/>
          <w:szCs w:val="24"/>
        </w:rPr>
        <w:t>,</w:t>
      </w:r>
      <w:r>
        <w:rPr>
          <w:rFonts w:ascii="Arial" w:hAnsi="Arial" w:eastAsia="Arial" w:cs="Arial"/>
          <w:spacing w:val="51"/>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z w:val="24"/>
          <w:szCs w:val="24"/>
        </w:rPr>
        <w:t>ssio</w:t>
      </w:r>
      <w:r>
        <w:rPr>
          <w:rFonts w:ascii="Arial" w:hAnsi="Arial" w:eastAsia="Arial" w:cs="Arial"/>
          <w:spacing w:val="-1"/>
          <w:sz w:val="24"/>
          <w:szCs w:val="24"/>
        </w:rPr>
        <w:t>na</w:t>
      </w:r>
      <w:r>
        <w:rPr>
          <w:rFonts w:ascii="Arial" w:hAnsi="Arial" w:eastAsia="Arial" w:cs="Arial"/>
          <w:sz w:val="24"/>
          <w:szCs w:val="24"/>
        </w:rPr>
        <w:t>ls</w:t>
      </w:r>
      <w:r>
        <w:rPr>
          <w:rFonts w:ascii="Arial" w:hAnsi="Arial" w:eastAsia="Arial" w:cs="Arial"/>
          <w:spacing w:val="50"/>
          <w:sz w:val="24"/>
          <w:szCs w:val="24"/>
        </w:rPr>
        <w:t xml:space="preserve"> </w:t>
      </w:r>
      <w:r>
        <w:rPr>
          <w:rFonts w:ascii="Arial" w:hAnsi="Arial" w:eastAsia="Arial" w:cs="Arial"/>
          <w:sz w:val="24"/>
          <w:szCs w:val="24"/>
        </w:rPr>
        <w:t>inv</w:t>
      </w:r>
      <w:r>
        <w:rPr>
          <w:rFonts w:ascii="Arial" w:hAnsi="Arial" w:eastAsia="Arial" w:cs="Arial"/>
          <w:spacing w:val="1"/>
          <w:sz w:val="24"/>
          <w:szCs w:val="24"/>
        </w:rPr>
        <w:t>o</w:t>
      </w:r>
      <w:r>
        <w:rPr>
          <w:rFonts w:ascii="Arial" w:hAnsi="Arial" w:eastAsia="Arial" w:cs="Arial"/>
          <w:sz w:val="24"/>
          <w:szCs w:val="24"/>
        </w:rPr>
        <w:t>lved</w:t>
      </w:r>
      <w:r>
        <w:rPr>
          <w:rFonts w:ascii="Arial" w:hAnsi="Arial" w:eastAsia="Arial" w:cs="Arial"/>
          <w:spacing w:val="52"/>
          <w:sz w:val="24"/>
          <w:szCs w:val="24"/>
        </w:rPr>
        <w:t xml:space="preserve"> </w:t>
      </w:r>
      <w:r>
        <w:rPr>
          <w:rFonts w:ascii="Arial" w:hAnsi="Arial" w:eastAsia="Arial" w:cs="Arial"/>
          <w:sz w:val="24"/>
          <w:szCs w:val="24"/>
        </w:rPr>
        <w:t>in</w:t>
      </w:r>
      <w:r>
        <w:rPr>
          <w:rFonts w:ascii="Arial" w:hAnsi="Arial" w:eastAsia="Arial" w:cs="Arial"/>
          <w:spacing w:val="5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51"/>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ea</w:t>
      </w:r>
      <w:r>
        <w:rPr>
          <w:rFonts w:ascii="Arial" w:hAnsi="Arial" w:eastAsia="Arial" w:cs="Arial"/>
          <w:sz w:val="24"/>
          <w:szCs w:val="24"/>
        </w:rPr>
        <w:t>lth</w:t>
      </w:r>
      <w:r>
        <w:rPr>
          <w:rFonts w:ascii="Arial" w:hAnsi="Arial" w:eastAsia="Arial" w:cs="Arial"/>
          <w:spacing w:val="49"/>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50"/>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pacing w:val="1"/>
          <w:sz w:val="24"/>
          <w:szCs w:val="24"/>
        </w:rPr>
        <w:t>u</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51"/>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sidR="0051458A">
        <w:rPr>
          <w:rFonts w:ascii="Arial" w:hAnsi="Arial" w:eastAsia="Arial" w:cs="Arial"/>
          <w:spacing w:val="1"/>
          <w:sz w:val="24"/>
          <w:szCs w:val="24"/>
        </w:rPr>
        <w:t>,</w:t>
      </w:r>
      <w:r w:rsidR="00AA5860">
        <w:rPr>
          <w:rFonts w:ascii="Arial" w:hAnsi="Arial" w:eastAsia="Arial" w:cs="Arial"/>
          <w:spacing w:val="1"/>
          <w:sz w:val="24"/>
          <w:szCs w:val="24"/>
        </w:rPr>
        <w:t xml:space="preserve"> </w:t>
      </w:r>
    </w:p>
    <w:p w:rsidR="00637885" w:rsidP="00631C3C" w:rsidRDefault="005C0058" w14:paraId="7006653F" w14:textId="609851FB">
      <w:pPr>
        <w:spacing w:before="29" w:line="276" w:lineRule="auto"/>
        <w:ind w:left="1800" w:right="1755"/>
        <w:jc w:val="both"/>
        <w:rPr>
          <w:rFonts w:ascii="Arial" w:hAnsi="Arial" w:eastAsia="Arial" w:cs="Arial"/>
          <w:sz w:val="24"/>
          <w:szCs w:val="24"/>
        </w:rPr>
      </w:pPr>
      <w:r>
        <w:rPr>
          <w:rFonts w:ascii="Arial" w:hAnsi="Arial" w:eastAsia="Arial" w:cs="Arial"/>
          <w:sz w:val="24"/>
          <w:szCs w:val="24"/>
        </w:rPr>
        <w:t>in</w:t>
      </w:r>
      <w:r>
        <w:rPr>
          <w:rFonts w:ascii="Arial" w:hAnsi="Arial" w:eastAsia="Arial" w:cs="Arial"/>
          <w:spacing w:val="1"/>
          <w:sz w:val="24"/>
          <w:szCs w:val="24"/>
        </w:rPr>
        <w:t>de</w:t>
      </w:r>
      <w:r>
        <w:rPr>
          <w:rFonts w:ascii="Arial" w:hAnsi="Arial" w:eastAsia="Arial" w:cs="Arial"/>
          <w:spacing w:val="-1"/>
          <w:sz w:val="24"/>
          <w:szCs w:val="24"/>
        </w:rPr>
        <w:t>p</w:t>
      </w:r>
      <w:r>
        <w:rPr>
          <w:rFonts w:ascii="Arial" w:hAnsi="Arial" w:eastAsia="Arial" w:cs="Arial"/>
          <w:spacing w:val="1"/>
          <w:sz w:val="24"/>
          <w:szCs w:val="24"/>
        </w:rPr>
        <w:t>en</w:t>
      </w:r>
      <w:r>
        <w:rPr>
          <w:rFonts w:ascii="Arial" w:hAnsi="Arial" w:eastAsia="Arial" w:cs="Arial"/>
          <w:spacing w:val="-1"/>
          <w:sz w:val="24"/>
          <w:szCs w:val="24"/>
        </w:rPr>
        <w:t>d</w:t>
      </w:r>
      <w:r>
        <w:rPr>
          <w:rFonts w:ascii="Arial" w:hAnsi="Arial" w:eastAsia="Arial" w:cs="Arial"/>
          <w:spacing w:val="1"/>
          <w:sz w:val="24"/>
          <w:szCs w:val="24"/>
        </w:rPr>
        <w:t>en</w:t>
      </w:r>
      <w:r>
        <w:rPr>
          <w:rFonts w:ascii="Arial" w:hAnsi="Arial" w:eastAsia="Arial" w:cs="Arial"/>
          <w:sz w:val="24"/>
          <w:szCs w:val="24"/>
        </w:rPr>
        <w:t xml:space="preserve">t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 xml:space="preserve">l </w:t>
      </w:r>
      <w:r w:rsidR="00AA5860">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rs</w:t>
      </w:r>
      <w:r w:rsidR="0051458A">
        <w:rPr>
          <w:rFonts w:ascii="Arial" w:hAnsi="Arial" w:eastAsia="Arial" w:cs="Arial"/>
          <w:sz w:val="24"/>
          <w:szCs w:val="24"/>
        </w:rPr>
        <w:t xml:space="preserve"> and is </w:t>
      </w:r>
      <w:r w:rsidR="0051458A">
        <w:rPr>
          <w:rFonts w:ascii="Arial" w:hAnsi="Arial" w:eastAsia="Arial" w:cs="Arial"/>
          <w:spacing w:val="-2"/>
          <w:sz w:val="24"/>
          <w:szCs w:val="24"/>
        </w:rPr>
        <w:t>c</w:t>
      </w:r>
      <w:r>
        <w:rPr>
          <w:rFonts w:ascii="Arial" w:hAnsi="Arial" w:eastAsia="Arial" w:cs="Arial"/>
          <w:spacing w:val="1"/>
          <w:sz w:val="24"/>
          <w:szCs w:val="24"/>
        </w:rPr>
        <w:t>ha</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 xml:space="preserve">d </w:t>
      </w:r>
      <w:r>
        <w:rPr>
          <w:rFonts w:ascii="Arial" w:hAnsi="Arial" w:eastAsia="Arial" w:cs="Arial"/>
          <w:spacing w:val="1"/>
          <w:sz w:val="24"/>
          <w:szCs w:val="24"/>
        </w:rPr>
        <w:t>b</w:t>
      </w:r>
      <w:r>
        <w:rPr>
          <w:rFonts w:ascii="Arial" w:hAnsi="Arial" w:eastAsia="Arial" w:cs="Arial"/>
          <w:sz w:val="24"/>
          <w:szCs w:val="24"/>
        </w:rPr>
        <w:t>y</w:t>
      </w:r>
      <w:r w:rsidR="00AA5860">
        <w:rPr>
          <w:rFonts w:ascii="Arial" w:hAnsi="Arial" w:eastAsia="Arial" w:cs="Arial"/>
          <w:spacing w:val="52"/>
          <w:sz w:val="24"/>
          <w:szCs w:val="24"/>
        </w:rPr>
        <w:t xml:space="preserve"> </w:t>
      </w:r>
      <w:r w:rsidR="00AA5860">
        <w:rPr>
          <w:rFonts w:ascii="Arial" w:hAnsi="Arial" w:eastAsia="Arial" w:cs="Arial"/>
          <w:sz w:val="24"/>
          <w:szCs w:val="24"/>
        </w:rPr>
        <w:t>an I</w:t>
      </w:r>
      <w:r>
        <w:rPr>
          <w:rFonts w:ascii="Arial" w:hAnsi="Arial" w:eastAsia="Arial" w:cs="Arial"/>
          <w:spacing w:val="1"/>
          <w:sz w:val="24"/>
          <w:szCs w:val="24"/>
        </w:rPr>
        <w:t>nd</w:t>
      </w:r>
      <w:r>
        <w:rPr>
          <w:rFonts w:ascii="Arial" w:hAnsi="Arial" w:eastAsia="Arial" w:cs="Arial"/>
          <w:spacing w:val="-1"/>
          <w:sz w:val="24"/>
          <w:szCs w:val="24"/>
        </w:rPr>
        <w:t>e</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2"/>
          <w:sz w:val="24"/>
          <w:szCs w:val="24"/>
        </w:rPr>
        <w:t>h</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r</w:t>
      </w:r>
      <w:r w:rsidR="00AA5860">
        <w:rPr>
          <w:rFonts w:ascii="Arial" w:hAnsi="Arial" w:eastAsia="Arial" w:cs="Arial"/>
          <w:spacing w:val="1"/>
          <w:sz w:val="24"/>
          <w:szCs w:val="24"/>
        </w:rPr>
        <w:t>.</w:t>
      </w:r>
      <w:r w:rsidR="00DD6B24">
        <w:rPr>
          <w:rFonts w:ascii="Arial" w:hAnsi="Arial" w:eastAsia="Arial" w:cs="Arial"/>
          <w:sz w:val="24"/>
          <w:szCs w:val="24"/>
        </w:rPr>
        <w:t xml:space="preserve"> </w:t>
      </w:r>
      <w:r>
        <w:rPr>
          <w:rFonts w:ascii="Arial" w:hAnsi="Arial" w:eastAsia="Arial" w:cs="Arial"/>
          <w:sz w:val="24"/>
          <w:szCs w:val="24"/>
        </w:rPr>
        <w:t>Fost</w:t>
      </w:r>
      <w:r>
        <w:rPr>
          <w:rFonts w:ascii="Arial" w:hAnsi="Arial" w:eastAsia="Arial" w:cs="Arial"/>
          <w:spacing w:val="1"/>
          <w:sz w:val="24"/>
          <w:szCs w:val="24"/>
        </w:rPr>
        <w:t>e</w:t>
      </w:r>
      <w:r>
        <w:rPr>
          <w:rFonts w:ascii="Arial" w:hAnsi="Arial" w:eastAsia="Arial" w:cs="Arial"/>
          <w:sz w:val="24"/>
          <w:szCs w:val="24"/>
        </w:rPr>
        <w:t>ring P</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 xml:space="preserve">l </w:t>
      </w:r>
      <w:r>
        <w:rPr>
          <w:rFonts w:ascii="Arial" w:hAnsi="Arial" w:eastAsia="Arial" w:cs="Arial"/>
          <w:spacing w:val="1"/>
          <w:sz w:val="24"/>
          <w:szCs w:val="24"/>
        </w:rPr>
        <w:t>a</w:t>
      </w:r>
      <w:r>
        <w:rPr>
          <w:rFonts w:ascii="Arial" w:hAnsi="Arial" w:eastAsia="Arial" w:cs="Arial"/>
          <w:sz w:val="24"/>
          <w:szCs w:val="24"/>
        </w:rPr>
        <w:t>lso</w:t>
      </w:r>
      <w:r>
        <w:rPr>
          <w:rFonts w:ascii="Arial" w:hAnsi="Arial" w:eastAsia="Arial" w:cs="Arial"/>
          <w:spacing w:val="-2"/>
          <w:sz w:val="24"/>
          <w:szCs w:val="24"/>
        </w:rPr>
        <w:t xml:space="preserve"> </w:t>
      </w:r>
      <w:r w:rsidR="00631C3C">
        <w:rPr>
          <w:rFonts w:ascii="Arial" w:hAnsi="Arial" w:eastAsia="Arial" w:cs="Arial"/>
          <w:spacing w:val="-1"/>
          <w:sz w:val="24"/>
          <w:szCs w:val="24"/>
        </w:rPr>
        <w:t>considers some fostering reviews.</w:t>
      </w:r>
    </w:p>
    <w:p w:rsidRPr="009E199E" w:rsidR="00637885" w:rsidRDefault="00637885" w14:paraId="15643437" w14:textId="6F4222EB">
      <w:pPr>
        <w:spacing w:before="1" w:line="280" w:lineRule="exact"/>
        <w:rPr>
          <w:sz w:val="24"/>
          <w:szCs w:val="24"/>
        </w:rPr>
      </w:pPr>
    </w:p>
    <w:p w:rsidR="001D7AC5" w:rsidP="001D7AC5" w:rsidRDefault="005C0058" w14:paraId="4550CA2E" w14:textId="26149778">
      <w:pPr>
        <w:spacing w:line="276" w:lineRule="auto"/>
        <w:ind w:left="1800" w:right="567"/>
        <w:jc w:val="both"/>
        <w:rPr>
          <w:rFonts w:ascii="Arial" w:hAnsi="Arial" w:eastAsia="Arial" w:cs="Arial"/>
          <w:sz w:val="24"/>
          <w:szCs w:val="24"/>
        </w:rPr>
      </w:pPr>
      <w:r w:rsidRPr="009E199E">
        <w:rPr>
          <w:rFonts w:ascii="Arial" w:hAnsi="Arial" w:eastAsia="Arial" w:cs="Arial"/>
          <w:b/>
          <w:spacing w:val="2"/>
          <w:sz w:val="24"/>
          <w:szCs w:val="24"/>
        </w:rPr>
        <w:t>T</w:t>
      </w:r>
      <w:r w:rsidRPr="009E199E">
        <w:rPr>
          <w:rFonts w:ascii="Arial" w:hAnsi="Arial" w:eastAsia="Arial" w:cs="Arial"/>
          <w:b/>
          <w:sz w:val="24"/>
          <w:szCs w:val="24"/>
        </w:rPr>
        <w:t>he</w:t>
      </w:r>
      <w:r w:rsidRPr="009E199E">
        <w:rPr>
          <w:rFonts w:ascii="Arial" w:hAnsi="Arial" w:eastAsia="Arial" w:cs="Arial"/>
          <w:b/>
          <w:spacing w:val="-12"/>
          <w:sz w:val="24"/>
          <w:szCs w:val="24"/>
        </w:rPr>
        <w:t xml:space="preserve"> </w:t>
      </w:r>
      <w:r w:rsidRPr="009E199E">
        <w:rPr>
          <w:rFonts w:ascii="Arial" w:hAnsi="Arial" w:eastAsia="Arial" w:cs="Arial"/>
          <w:b/>
          <w:sz w:val="24"/>
          <w:szCs w:val="24"/>
        </w:rPr>
        <w:t>Agency</w:t>
      </w:r>
      <w:r w:rsidRPr="009E199E">
        <w:rPr>
          <w:rFonts w:ascii="Arial" w:hAnsi="Arial" w:eastAsia="Arial" w:cs="Arial"/>
          <w:b/>
          <w:spacing w:val="-14"/>
          <w:sz w:val="24"/>
          <w:szCs w:val="24"/>
        </w:rPr>
        <w:t xml:space="preserve"> </w:t>
      </w:r>
      <w:r w:rsidRPr="009E199E">
        <w:rPr>
          <w:rFonts w:ascii="Arial" w:hAnsi="Arial" w:eastAsia="Arial" w:cs="Arial"/>
          <w:b/>
          <w:sz w:val="24"/>
          <w:szCs w:val="24"/>
        </w:rPr>
        <w:t>Dec</w:t>
      </w:r>
      <w:r w:rsidRPr="009E199E">
        <w:rPr>
          <w:rFonts w:ascii="Arial" w:hAnsi="Arial" w:eastAsia="Arial" w:cs="Arial"/>
          <w:b/>
          <w:spacing w:val="2"/>
          <w:sz w:val="24"/>
          <w:szCs w:val="24"/>
        </w:rPr>
        <w:t>i</w:t>
      </w:r>
      <w:r w:rsidRPr="009E199E">
        <w:rPr>
          <w:rFonts w:ascii="Arial" w:hAnsi="Arial" w:eastAsia="Arial" w:cs="Arial"/>
          <w:b/>
          <w:sz w:val="24"/>
          <w:szCs w:val="24"/>
        </w:rPr>
        <w:t>s</w:t>
      </w:r>
      <w:r w:rsidRPr="009E199E">
        <w:rPr>
          <w:rFonts w:ascii="Arial" w:hAnsi="Arial" w:eastAsia="Arial" w:cs="Arial"/>
          <w:b/>
          <w:spacing w:val="2"/>
          <w:sz w:val="24"/>
          <w:szCs w:val="24"/>
        </w:rPr>
        <w:t>i</w:t>
      </w:r>
      <w:r w:rsidRPr="009E199E">
        <w:rPr>
          <w:rFonts w:ascii="Arial" w:hAnsi="Arial" w:eastAsia="Arial" w:cs="Arial"/>
          <w:b/>
          <w:sz w:val="24"/>
          <w:szCs w:val="24"/>
        </w:rPr>
        <w:t>on</w:t>
      </w:r>
      <w:r w:rsidRPr="009E199E">
        <w:rPr>
          <w:rFonts w:ascii="Arial" w:hAnsi="Arial" w:eastAsia="Arial" w:cs="Arial"/>
          <w:b/>
          <w:spacing w:val="-18"/>
          <w:sz w:val="24"/>
          <w:szCs w:val="24"/>
        </w:rPr>
        <w:t xml:space="preserve"> </w:t>
      </w:r>
      <w:r w:rsidRPr="009E199E">
        <w:rPr>
          <w:rFonts w:ascii="Arial" w:hAnsi="Arial" w:eastAsia="Arial" w:cs="Arial"/>
          <w:b/>
          <w:sz w:val="24"/>
          <w:szCs w:val="24"/>
        </w:rPr>
        <w:t>Ma</w:t>
      </w:r>
      <w:r w:rsidRPr="009E199E">
        <w:rPr>
          <w:rFonts w:ascii="Arial" w:hAnsi="Arial" w:eastAsia="Arial" w:cs="Arial"/>
          <w:b/>
          <w:spacing w:val="2"/>
          <w:sz w:val="24"/>
          <w:szCs w:val="24"/>
        </w:rPr>
        <w:t>k</w:t>
      </w:r>
      <w:r w:rsidRPr="009E199E">
        <w:rPr>
          <w:rFonts w:ascii="Arial" w:hAnsi="Arial" w:eastAsia="Arial" w:cs="Arial"/>
          <w:b/>
          <w:sz w:val="24"/>
          <w:szCs w:val="24"/>
        </w:rPr>
        <w:t>ers</w:t>
      </w:r>
      <w:r w:rsidRPr="009E199E">
        <w:rPr>
          <w:rFonts w:ascii="Arial" w:hAnsi="Arial" w:eastAsia="Arial" w:cs="Arial"/>
          <w:b/>
          <w:spacing w:val="-12"/>
          <w:sz w:val="24"/>
          <w:szCs w:val="24"/>
        </w:rPr>
        <w:t xml:space="preserve"> </w:t>
      </w:r>
      <w:r w:rsidRPr="009E199E">
        <w:rPr>
          <w:rFonts w:ascii="Arial" w:hAnsi="Arial" w:eastAsia="Arial" w:cs="Arial"/>
          <w:sz w:val="24"/>
          <w:szCs w:val="24"/>
        </w:rPr>
        <w:t>are</w:t>
      </w:r>
      <w:r w:rsidRPr="009E199E">
        <w:rPr>
          <w:rFonts w:ascii="Arial" w:hAnsi="Arial" w:eastAsia="Arial" w:cs="Arial"/>
          <w:spacing w:val="-9"/>
          <w:sz w:val="24"/>
          <w:szCs w:val="24"/>
        </w:rPr>
        <w:t xml:space="preserve"> </w:t>
      </w:r>
      <w:r w:rsidRPr="009E199E">
        <w:rPr>
          <w:rFonts w:ascii="Arial" w:hAnsi="Arial" w:eastAsia="Arial" w:cs="Arial"/>
          <w:sz w:val="24"/>
          <w:szCs w:val="24"/>
        </w:rPr>
        <w:t>F</w:t>
      </w:r>
      <w:r w:rsidRPr="009E199E">
        <w:rPr>
          <w:rFonts w:ascii="Arial" w:hAnsi="Arial" w:eastAsia="Arial" w:cs="Arial"/>
          <w:spacing w:val="-1"/>
          <w:sz w:val="24"/>
          <w:szCs w:val="24"/>
        </w:rPr>
        <w:t>r</w:t>
      </w:r>
      <w:r w:rsidRPr="009E199E">
        <w:rPr>
          <w:rFonts w:ascii="Arial" w:hAnsi="Arial" w:eastAsia="Arial" w:cs="Arial"/>
          <w:spacing w:val="1"/>
          <w:sz w:val="24"/>
          <w:szCs w:val="24"/>
        </w:rPr>
        <w:t>a</w:t>
      </w:r>
      <w:r w:rsidRPr="009E199E">
        <w:rPr>
          <w:rFonts w:ascii="Arial" w:hAnsi="Arial" w:eastAsia="Arial" w:cs="Arial"/>
          <w:sz w:val="24"/>
          <w:szCs w:val="24"/>
        </w:rPr>
        <w:t>n</w:t>
      </w:r>
      <w:r w:rsidR="005A5BD7">
        <w:rPr>
          <w:rFonts w:ascii="Arial" w:hAnsi="Arial" w:eastAsia="Arial" w:cs="Arial"/>
          <w:sz w:val="24"/>
          <w:szCs w:val="24"/>
        </w:rPr>
        <w:t xml:space="preserve"> </w:t>
      </w:r>
      <w:r w:rsidRPr="009E199E">
        <w:rPr>
          <w:rFonts w:ascii="Arial" w:hAnsi="Arial" w:eastAsia="Arial" w:cs="Arial"/>
          <w:sz w:val="24"/>
          <w:szCs w:val="24"/>
        </w:rPr>
        <w:t>Arn</w:t>
      </w:r>
      <w:r w:rsidRPr="009E199E">
        <w:rPr>
          <w:rFonts w:ascii="Arial" w:hAnsi="Arial" w:eastAsia="Arial" w:cs="Arial"/>
          <w:spacing w:val="1"/>
          <w:sz w:val="24"/>
          <w:szCs w:val="24"/>
        </w:rPr>
        <w:t>o</w:t>
      </w:r>
      <w:r w:rsidRPr="009E199E">
        <w:rPr>
          <w:rFonts w:ascii="Arial" w:hAnsi="Arial" w:eastAsia="Arial" w:cs="Arial"/>
          <w:sz w:val="24"/>
          <w:szCs w:val="24"/>
        </w:rPr>
        <w:t>ld,</w:t>
      </w:r>
      <w:r w:rsidRPr="009E199E">
        <w:rPr>
          <w:rFonts w:ascii="Arial" w:hAnsi="Arial" w:eastAsia="Arial" w:cs="Arial"/>
          <w:spacing w:val="1"/>
          <w:sz w:val="24"/>
          <w:szCs w:val="24"/>
        </w:rPr>
        <w:t xml:space="preserve"> </w:t>
      </w:r>
      <w:r w:rsidRPr="009E199E">
        <w:rPr>
          <w:rFonts w:ascii="Arial" w:hAnsi="Arial" w:eastAsia="Arial" w:cs="Arial"/>
          <w:spacing w:val="-2"/>
          <w:sz w:val="24"/>
          <w:szCs w:val="24"/>
        </w:rPr>
        <w:t>C</w:t>
      </w:r>
      <w:r w:rsidRPr="009E199E">
        <w:rPr>
          <w:rFonts w:ascii="Arial" w:hAnsi="Arial" w:eastAsia="Arial" w:cs="Arial"/>
          <w:spacing w:val="1"/>
          <w:sz w:val="24"/>
          <w:szCs w:val="24"/>
        </w:rPr>
        <w:t>od</w:t>
      </w:r>
      <w:r w:rsidRPr="009E199E">
        <w:rPr>
          <w:rFonts w:ascii="Arial" w:hAnsi="Arial" w:eastAsia="Arial" w:cs="Arial"/>
          <w:sz w:val="24"/>
          <w:szCs w:val="24"/>
        </w:rPr>
        <w:t>rut</w:t>
      </w:r>
      <w:r w:rsidRPr="009E199E">
        <w:rPr>
          <w:rFonts w:ascii="Arial" w:hAnsi="Arial" w:eastAsia="Arial" w:cs="Arial"/>
          <w:spacing w:val="-2"/>
          <w:sz w:val="24"/>
          <w:szCs w:val="24"/>
        </w:rPr>
        <w:t>z</w:t>
      </w:r>
      <w:r w:rsidRPr="009E199E">
        <w:rPr>
          <w:rFonts w:ascii="Arial" w:hAnsi="Arial" w:eastAsia="Arial" w:cs="Arial"/>
          <w:sz w:val="24"/>
          <w:szCs w:val="24"/>
        </w:rPr>
        <w:t>a</w:t>
      </w:r>
      <w:r w:rsidRPr="009E199E">
        <w:rPr>
          <w:rFonts w:ascii="Arial" w:hAnsi="Arial" w:eastAsia="Arial" w:cs="Arial"/>
          <w:spacing w:val="1"/>
          <w:sz w:val="24"/>
          <w:szCs w:val="24"/>
        </w:rPr>
        <w:t xml:space="preserve"> O</w:t>
      </w:r>
      <w:r w:rsidRPr="009E199E">
        <w:rPr>
          <w:rFonts w:ascii="Arial" w:hAnsi="Arial" w:eastAsia="Arial" w:cs="Arial"/>
          <w:sz w:val="24"/>
          <w:szCs w:val="24"/>
        </w:rPr>
        <w:t>ros</w:t>
      </w:r>
      <w:r w:rsidRPr="009E199E">
        <w:rPr>
          <w:rFonts w:ascii="Arial" w:hAnsi="Arial" w:eastAsia="Arial" w:cs="Arial"/>
          <w:spacing w:val="-1"/>
          <w:sz w:val="24"/>
          <w:szCs w:val="24"/>
        </w:rPr>
        <w:t>-M</w:t>
      </w:r>
      <w:r w:rsidRPr="009E199E">
        <w:rPr>
          <w:rFonts w:ascii="Arial" w:hAnsi="Arial" w:eastAsia="Arial" w:cs="Arial"/>
          <w:spacing w:val="1"/>
          <w:sz w:val="24"/>
          <w:szCs w:val="24"/>
        </w:rPr>
        <w:t>a</w:t>
      </w:r>
      <w:r w:rsidRPr="009E199E">
        <w:rPr>
          <w:rFonts w:ascii="Arial" w:hAnsi="Arial" w:eastAsia="Arial" w:cs="Arial"/>
          <w:sz w:val="24"/>
          <w:szCs w:val="24"/>
        </w:rPr>
        <w:t>rsh</w:t>
      </w:r>
      <w:r w:rsidR="005A5BD7">
        <w:rPr>
          <w:rFonts w:ascii="Arial" w:hAnsi="Arial" w:eastAsia="Arial" w:cs="Arial"/>
          <w:sz w:val="24"/>
          <w:szCs w:val="24"/>
        </w:rPr>
        <w:t xml:space="preserve">, </w:t>
      </w:r>
    </w:p>
    <w:p w:rsidRPr="001D7AC5" w:rsidR="00637885" w:rsidP="001D7AC5" w:rsidRDefault="005A5BD7" w14:paraId="1E62E8C2" w14:textId="65512BAA">
      <w:pPr>
        <w:spacing w:line="276" w:lineRule="auto"/>
        <w:ind w:left="1800" w:right="567"/>
        <w:jc w:val="both"/>
        <w:rPr>
          <w:rFonts w:ascii="Arial" w:hAnsi="Arial" w:eastAsia="Arial" w:cs="Arial"/>
          <w:spacing w:val="1"/>
          <w:sz w:val="24"/>
          <w:szCs w:val="24"/>
        </w:rPr>
      </w:pPr>
      <w:r>
        <w:rPr>
          <w:rFonts w:ascii="Arial" w:hAnsi="Arial" w:eastAsia="Arial" w:cs="Arial"/>
          <w:sz w:val="24"/>
          <w:szCs w:val="24"/>
        </w:rPr>
        <w:t>Elena Stanuta</w:t>
      </w:r>
      <w:r w:rsidR="00DB0FB1">
        <w:rPr>
          <w:rFonts w:ascii="Arial" w:hAnsi="Arial" w:eastAsia="Arial" w:cs="Arial"/>
          <w:spacing w:val="6"/>
          <w:sz w:val="24"/>
          <w:szCs w:val="24"/>
        </w:rPr>
        <w:t>, Alli Hassey</w:t>
      </w:r>
      <w:r w:rsidR="001D7AC5">
        <w:rPr>
          <w:rFonts w:ascii="Arial" w:hAnsi="Arial" w:eastAsia="Arial" w:cs="Arial"/>
          <w:spacing w:val="6"/>
          <w:sz w:val="24"/>
          <w:szCs w:val="24"/>
        </w:rPr>
        <w:t>, Glynn Smith</w:t>
      </w:r>
      <w:r w:rsidRPr="009E199E" w:rsidR="005C0058">
        <w:rPr>
          <w:rFonts w:ascii="Arial" w:hAnsi="Arial" w:eastAsia="Arial" w:cs="Arial"/>
          <w:spacing w:val="6"/>
          <w:sz w:val="24"/>
          <w:szCs w:val="24"/>
        </w:rPr>
        <w:t xml:space="preserve"> </w:t>
      </w:r>
      <w:r w:rsidR="005C0058">
        <w:rPr>
          <w:rFonts w:ascii="Arial" w:hAnsi="Arial" w:eastAsia="Arial" w:cs="Arial"/>
          <w:spacing w:val="6"/>
          <w:sz w:val="24"/>
          <w:szCs w:val="24"/>
        </w:rPr>
        <w:t xml:space="preserve">and </w:t>
      </w:r>
      <w:r w:rsidR="00DB0FB1">
        <w:rPr>
          <w:rFonts w:ascii="Arial" w:hAnsi="Arial" w:eastAsia="Arial" w:cs="Arial"/>
          <w:spacing w:val="6"/>
          <w:sz w:val="24"/>
          <w:szCs w:val="24"/>
        </w:rPr>
        <w:t>Rennie Everett</w:t>
      </w:r>
      <w:r w:rsidR="001D7AC5">
        <w:rPr>
          <w:rFonts w:ascii="Arial" w:hAnsi="Arial" w:eastAsia="Arial" w:cs="Arial"/>
          <w:spacing w:val="-4"/>
          <w:sz w:val="24"/>
          <w:szCs w:val="24"/>
        </w:rPr>
        <w:t>.</w:t>
      </w:r>
    </w:p>
    <w:p w:rsidRPr="009E199E" w:rsidR="00D27011" w:rsidP="005A5BD7" w:rsidRDefault="00D27011" w14:paraId="194B3408" w14:textId="31C84665">
      <w:pPr>
        <w:spacing w:line="276" w:lineRule="auto"/>
        <w:ind w:left="1800" w:right="567"/>
        <w:jc w:val="both"/>
        <w:rPr>
          <w:rFonts w:ascii="Arial" w:hAnsi="Arial" w:eastAsia="Arial" w:cs="Arial"/>
          <w:sz w:val="24"/>
          <w:szCs w:val="24"/>
        </w:rPr>
      </w:pPr>
    </w:p>
    <w:p w:rsidRPr="00890CFF" w:rsidR="00201FAB" w:rsidP="00890CFF" w:rsidRDefault="00201FAB" w14:paraId="6CF171C0" w14:textId="01C6C70C">
      <w:pPr>
        <w:spacing w:line="200" w:lineRule="exact"/>
        <w:sectPr w:rsidRPr="00890CFF" w:rsidR="00201FAB" w:rsidSect="00986A38">
          <w:pgSz w:w="11900" w:h="16860"/>
          <w:pgMar w:top="1940" w:right="0" w:bottom="280" w:left="0" w:header="1" w:footer="987" w:gutter="0"/>
          <w:cols w:space="720"/>
        </w:sectPr>
      </w:pPr>
    </w:p>
    <w:p w:rsidR="00637885" w:rsidRDefault="00000000" w14:paraId="05A5C1F3" w14:textId="4393AD04">
      <w:pPr>
        <w:spacing w:before="9" w:line="160" w:lineRule="exact"/>
        <w:rPr>
          <w:sz w:val="16"/>
          <w:szCs w:val="16"/>
        </w:rPr>
      </w:pPr>
      <w:r>
        <w:rPr>
          <w:noProof/>
        </w:rPr>
        <w:lastRenderedPageBreak/>
        <w:pict w14:anchorId="59B4B506">
          <v:shape id="_x0000_s2114" style="position:absolute;margin-left:-81.75pt;margin-top:-35.8pt;width:589.15pt;height:103.1pt;z-index:-251658161;mso-position-horizontal-relative:text;mso-position-vertical-relative:text" type="#_x0000_t75">
            <v:imagedata o:title="" r:id="rId24"/>
          </v:shape>
        </w:pict>
      </w:r>
    </w:p>
    <w:p w:rsidR="00637885" w:rsidRDefault="00637885" w14:paraId="430E29AB" w14:textId="24C8CEC4">
      <w:pPr>
        <w:spacing w:line="200" w:lineRule="exact"/>
      </w:pPr>
    </w:p>
    <w:p w:rsidR="00637885" w:rsidRDefault="00637885" w14:paraId="11616D46" w14:textId="1883C33C">
      <w:pPr>
        <w:spacing w:line="200" w:lineRule="exact"/>
      </w:pPr>
    </w:p>
    <w:p w:rsidR="00637885" w:rsidRDefault="009442C5" w14:paraId="61A9DC56" w14:textId="34CF761C">
      <w:pPr>
        <w:spacing w:line="200" w:lineRule="exact"/>
      </w:pPr>
      <w:r>
        <w:rPr>
          <w:noProof/>
        </w:rPr>
        <mc:AlternateContent>
          <mc:Choice Requires="wps">
            <w:drawing>
              <wp:anchor distT="0" distB="0" distL="114300" distR="114300" simplePos="0" relativeHeight="251663442" behindDoc="0" locked="0" layoutInCell="1" allowOverlap="1" wp14:editId="67AB03B7" wp14:anchorId="57F4FA0B">
                <wp:simplePos x="0" y="0"/>
                <wp:positionH relativeFrom="margin">
                  <wp:posOffset>6026150</wp:posOffset>
                </wp:positionH>
                <wp:positionV relativeFrom="paragraph">
                  <wp:posOffset>137160</wp:posOffset>
                </wp:positionV>
                <wp:extent cx="349250" cy="311150"/>
                <wp:effectExtent l="0" t="0" r="0" b="0"/>
                <wp:wrapNone/>
                <wp:docPr id="1855568981" name="Text Box 1855568981"/>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9442C5" w:rsidP="009442C5" w:rsidRDefault="009442C5" w14:paraId="1B4E5251" w14:textId="34DDEA34">
                            <w:pPr>
                              <w:rPr>
                                <w:color w:val="000000" w:themeColor="text1"/>
                              </w:rPr>
                            </w:pPr>
                            <w:r>
                              <w:rPr>
                                <w:color w:val="000000" w:themeColor="text1"/>
                              </w:rPr>
                              <w:t>1</w:t>
                            </w:r>
                            <w:r w:rsidR="00890CFF">
                              <w:rPr>
                                <w:color w:val="000000" w:themeColor="tex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5568981" style="position:absolute;margin-left:474.5pt;margin-top:10.8pt;width:27.5pt;height:24.5pt;z-index:251663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" w14:anchorId="57F4FA0B">
                <v:fill opacity="0"/>
                <v:textbox>
                  <w:txbxContent>
                    <w:p w:rsidRPr="002177B4" w:rsidR="009442C5" w:rsidP="009442C5" w:rsidRDefault="009442C5" w14:paraId="1B4E5251" w14:textId="34DDEA34">
                      <w:pPr>
                        <w:rPr>
                          <w:color w:val="000000" w:themeColor="text1"/>
                        </w:rPr>
                      </w:pPr>
                      <w:r>
                        <w:rPr>
                          <w:color w:val="000000" w:themeColor="text1"/>
                        </w:rPr>
                        <w:t>1</w:t>
                      </w:r>
                      <w:r w:rsidR="00890CFF">
                        <w:rPr>
                          <w:color w:val="000000" w:themeColor="text1"/>
                        </w:rPr>
                        <w:t>7</w:t>
                      </w:r>
                    </w:p>
                  </w:txbxContent>
                </v:textbox>
                <w10:wrap anchorx="margin"/>
              </v:shape>
            </w:pict>
          </mc:Fallback>
        </mc:AlternateContent>
      </w:r>
    </w:p>
    <w:p w:rsidR="00637885" w:rsidRDefault="00E54701" w14:paraId="4C76BB23" w14:textId="45584D3B">
      <w:pPr>
        <w:spacing w:line="200" w:lineRule="exact"/>
      </w:pPr>
      <w:r>
        <w:rPr>
          <w:rFonts w:ascii="Arial" w:hAnsi="Arial" w:eastAsia="Arial" w:cs="Arial"/>
          <w:noProof/>
          <w:sz w:val="24"/>
          <w:szCs w:val="24"/>
        </w:rPr>
        <mc:AlternateContent>
          <mc:Choice Requires="wps">
            <w:drawing>
              <wp:anchor distT="0" distB="0" distL="114300" distR="114300" simplePos="0" relativeHeight="251658256" behindDoc="1" locked="0" layoutInCell="1" allowOverlap="1" wp14:editId="3B115B12" wp14:anchorId="1EFB9912">
                <wp:simplePos x="0" y="0"/>
                <wp:positionH relativeFrom="page">
                  <wp:posOffset>7112000</wp:posOffset>
                </wp:positionH>
                <wp:positionV relativeFrom="topMargin">
                  <wp:posOffset>1007745</wp:posOffset>
                </wp:positionV>
                <wp:extent cx="163830" cy="127000"/>
                <wp:effectExtent l="0" t="0" r="762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6AA" w:rsidP="003426AA" w:rsidRDefault="003426AA" w14:paraId="388E7F6C" w14:textId="69575AFC">
                            <w:pPr>
                              <w:spacing w:line="180" w:lineRule="exact"/>
                              <w:ind w:left="40"/>
                              <w:rPr>
                                <w:rFonts w:ascii="Arial" w:hAnsi="Arial" w:eastAsia="Arial" w:cs="Arial"/>
                                <w:sz w:val="16"/>
                                <w:szCs w:val="16"/>
                              </w:rPr>
                            </w:pPr>
                            <w:r>
                              <w:rPr>
                                <w:rFonts w:ascii="Arial" w:hAnsi="Arial" w:eastAsia="Arial" w:cs="Arial"/>
                                <w:sz w:val="16"/>
                                <w:szCs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style="position:absolute;margin-left:560pt;margin-top:79.35pt;width:12.9pt;height:10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" w14:anchorId="1EFB9912">
                <v:textbox inset="0,0,0,0">
                  <w:txbxContent>
                    <w:p w:rsidR="003426AA" w:rsidP="003426AA" w:rsidRDefault="003426AA" w14:paraId="388E7F6C" w14:textId="69575AFC">
                      <w:pPr>
                        <w:spacing w:line="180" w:lineRule="exact"/>
                        <w:ind w:left="40"/>
                        <w:rPr>
                          <w:rFonts w:ascii="Arial" w:hAnsi="Arial" w:eastAsia="Arial" w:cs="Arial"/>
                          <w:sz w:val="16"/>
                          <w:szCs w:val="16"/>
                        </w:rPr>
                      </w:pPr>
                      <w:r>
                        <w:rPr>
                          <w:rFonts w:ascii="Arial" w:hAnsi="Arial" w:eastAsia="Arial" w:cs="Arial"/>
                          <w:sz w:val="16"/>
                          <w:szCs w:val="16"/>
                        </w:rPr>
                        <w:t>18</w:t>
                      </w:r>
                    </w:p>
                  </w:txbxContent>
                </v:textbox>
                <w10:wrap anchorx="page" anchory="margin"/>
              </v:shape>
            </w:pict>
          </mc:Fallback>
        </mc:AlternateContent>
      </w:r>
    </w:p>
    <w:p w:rsidR="00637885" w:rsidRDefault="00637885" w14:paraId="01F61D23" w14:textId="310C1C0A">
      <w:pPr>
        <w:spacing w:line="200" w:lineRule="exact"/>
      </w:pPr>
    </w:p>
    <w:p w:rsidR="00637885" w:rsidRDefault="00637885" w14:paraId="59C87F03" w14:textId="44D85A08">
      <w:pPr>
        <w:spacing w:line="200" w:lineRule="exact"/>
      </w:pPr>
    </w:p>
    <w:p w:rsidR="00637885" w:rsidRDefault="00637885" w14:paraId="5448EE26" w14:textId="3965EFF5">
      <w:pPr>
        <w:spacing w:before="9" w:line="100" w:lineRule="exact"/>
        <w:rPr>
          <w:sz w:val="11"/>
          <w:szCs w:val="11"/>
        </w:rPr>
      </w:pPr>
    </w:p>
    <w:p w:rsidR="00E92D8D" w:rsidP="00DB0FB1" w:rsidRDefault="00E92D8D" w14:paraId="0485E12F" w14:textId="474146F9">
      <w:pPr>
        <w:spacing w:line="250" w:lineRule="auto"/>
        <w:ind w:left="156" w:right="1674"/>
        <w:jc w:val="both"/>
        <w:rPr>
          <w:rFonts w:ascii="Arial" w:hAnsi="Arial" w:eastAsia="Arial" w:cs="Arial"/>
          <w:b/>
          <w:color w:val="001388"/>
          <w:sz w:val="24"/>
          <w:szCs w:val="24"/>
        </w:rPr>
      </w:pPr>
    </w:p>
    <w:p w:rsidR="00E92D8D" w:rsidP="00E92D8D" w:rsidRDefault="00E92D8D" w14:paraId="24187240" w14:textId="17EE8776">
      <w:pPr>
        <w:spacing w:line="250" w:lineRule="auto"/>
        <w:ind w:left="156" w:right="760"/>
        <w:jc w:val="both"/>
        <w:rPr>
          <w:rFonts w:ascii="Arial" w:hAnsi="Arial" w:eastAsia="Arial" w:cs="Arial"/>
          <w:b/>
          <w:color w:val="001388"/>
          <w:sz w:val="24"/>
          <w:szCs w:val="24"/>
        </w:rPr>
      </w:pPr>
      <w:r>
        <w:rPr>
          <w:rFonts w:ascii="Arial" w:hAnsi="Arial" w:eastAsia="Arial" w:cs="Arial"/>
          <w:b/>
          <w:color w:val="001388"/>
          <w:sz w:val="24"/>
          <w:szCs w:val="24"/>
        </w:rPr>
        <w:t>Disrupted Placements</w:t>
      </w:r>
    </w:p>
    <w:p w:rsidRPr="00E92D8D" w:rsidR="00637885" w:rsidP="00E92D8D" w:rsidRDefault="005C0058" w14:paraId="4AAD6F65" w14:textId="1F1C849E">
      <w:pPr>
        <w:spacing w:line="250" w:lineRule="auto"/>
        <w:ind w:left="156" w:right="760"/>
        <w:jc w:val="both"/>
        <w:rPr>
          <w:rFonts w:ascii="Arial" w:hAnsi="Arial" w:eastAsia="Arial" w:cs="Arial"/>
          <w:bCs/>
          <w:sz w:val="24"/>
          <w:szCs w:val="24"/>
        </w:rPr>
      </w:pPr>
      <w:r w:rsidRPr="00E92D8D">
        <w:rPr>
          <w:rFonts w:ascii="Arial" w:hAnsi="Arial" w:eastAsia="Arial" w:cs="Arial"/>
          <w:bCs/>
          <w:sz w:val="24"/>
          <w:szCs w:val="24"/>
        </w:rPr>
        <w:t>We</w:t>
      </w:r>
      <w:r w:rsidRPr="00E92D8D">
        <w:rPr>
          <w:rFonts w:ascii="Arial" w:hAnsi="Arial" w:eastAsia="Arial" w:cs="Arial"/>
          <w:bCs/>
          <w:spacing w:val="1"/>
          <w:sz w:val="24"/>
          <w:szCs w:val="24"/>
        </w:rPr>
        <w:t xml:space="preserve"> </w:t>
      </w:r>
      <w:r w:rsidRPr="00E92D8D">
        <w:rPr>
          <w:rFonts w:ascii="Arial" w:hAnsi="Arial" w:eastAsia="Arial" w:cs="Arial"/>
          <w:bCs/>
          <w:sz w:val="24"/>
          <w:szCs w:val="24"/>
        </w:rPr>
        <w:t>review</w:t>
      </w:r>
      <w:r w:rsidRPr="00E92D8D">
        <w:rPr>
          <w:rFonts w:ascii="Arial" w:hAnsi="Arial" w:eastAsia="Arial" w:cs="Arial"/>
          <w:bCs/>
          <w:spacing w:val="1"/>
          <w:sz w:val="24"/>
          <w:szCs w:val="24"/>
        </w:rPr>
        <w:t xml:space="preserve"> </w:t>
      </w:r>
      <w:r w:rsidRPr="00E92D8D">
        <w:rPr>
          <w:rFonts w:ascii="Arial" w:hAnsi="Arial" w:eastAsia="Arial" w:cs="Arial"/>
          <w:bCs/>
          <w:sz w:val="24"/>
          <w:szCs w:val="24"/>
        </w:rPr>
        <w:t>disrupted</w:t>
      </w:r>
      <w:r w:rsidRPr="00E92D8D">
        <w:rPr>
          <w:rFonts w:ascii="Arial" w:hAnsi="Arial" w:eastAsia="Arial" w:cs="Arial"/>
          <w:bCs/>
          <w:spacing w:val="-2"/>
          <w:sz w:val="24"/>
          <w:szCs w:val="24"/>
        </w:rPr>
        <w:t xml:space="preserve"> </w:t>
      </w:r>
      <w:r w:rsidRPr="00E92D8D">
        <w:rPr>
          <w:rFonts w:ascii="Arial" w:hAnsi="Arial" w:eastAsia="Arial" w:cs="Arial"/>
          <w:bCs/>
          <w:sz w:val="24"/>
          <w:szCs w:val="24"/>
        </w:rPr>
        <w:t>placements,</w:t>
      </w:r>
      <w:r w:rsidRPr="00E92D8D">
        <w:rPr>
          <w:rFonts w:ascii="Arial" w:hAnsi="Arial" w:eastAsia="Arial" w:cs="Arial"/>
          <w:bCs/>
          <w:spacing w:val="-1"/>
          <w:sz w:val="24"/>
          <w:szCs w:val="24"/>
        </w:rPr>
        <w:t xml:space="preserve"> </w:t>
      </w:r>
      <w:r w:rsidRPr="00E92D8D">
        <w:rPr>
          <w:rFonts w:ascii="Arial" w:hAnsi="Arial" w:eastAsia="Arial" w:cs="Arial"/>
          <w:bCs/>
          <w:sz w:val="24"/>
          <w:szCs w:val="24"/>
        </w:rPr>
        <w:t>ascertaining the</w:t>
      </w:r>
      <w:r w:rsidRPr="00E92D8D">
        <w:rPr>
          <w:rFonts w:ascii="Arial" w:hAnsi="Arial" w:eastAsia="Arial" w:cs="Arial"/>
          <w:bCs/>
          <w:spacing w:val="1"/>
          <w:sz w:val="24"/>
          <w:szCs w:val="24"/>
        </w:rPr>
        <w:t xml:space="preserve"> </w:t>
      </w:r>
      <w:r w:rsidRPr="00E92D8D">
        <w:rPr>
          <w:rFonts w:ascii="Arial" w:hAnsi="Arial" w:eastAsia="Arial" w:cs="Arial"/>
          <w:bCs/>
          <w:sz w:val="24"/>
          <w:szCs w:val="24"/>
        </w:rPr>
        <w:t>causes</w:t>
      </w:r>
      <w:r w:rsidRPr="00E92D8D">
        <w:rPr>
          <w:rFonts w:ascii="Arial" w:hAnsi="Arial" w:eastAsia="Arial" w:cs="Arial"/>
          <w:bCs/>
          <w:spacing w:val="1"/>
          <w:sz w:val="24"/>
          <w:szCs w:val="24"/>
        </w:rPr>
        <w:t xml:space="preserve"> </w:t>
      </w:r>
      <w:r w:rsidRPr="00E92D8D">
        <w:rPr>
          <w:rFonts w:ascii="Arial" w:hAnsi="Arial" w:eastAsia="Arial" w:cs="Arial"/>
          <w:bCs/>
          <w:sz w:val="24"/>
          <w:szCs w:val="24"/>
        </w:rPr>
        <w:t>for the</w:t>
      </w:r>
      <w:r w:rsidRPr="00E92D8D" w:rsidR="00E92D8D">
        <w:rPr>
          <w:rFonts w:ascii="Arial" w:hAnsi="Arial" w:eastAsia="Arial" w:cs="Arial"/>
          <w:bCs/>
          <w:sz w:val="24"/>
          <w:szCs w:val="24"/>
        </w:rPr>
        <w:t xml:space="preserve"> </w:t>
      </w:r>
      <w:r w:rsidRPr="00E92D8D">
        <w:rPr>
          <w:rFonts w:ascii="Arial" w:hAnsi="Arial" w:eastAsia="Arial" w:cs="Arial"/>
          <w:bCs/>
          <w:sz w:val="24"/>
          <w:szCs w:val="24"/>
        </w:rPr>
        <w:t>breakdown to</w:t>
      </w:r>
      <w:r w:rsidRPr="00E92D8D">
        <w:rPr>
          <w:rFonts w:ascii="Arial" w:hAnsi="Arial" w:eastAsia="Arial" w:cs="Arial"/>
          <w:bCs/>
          <w:spacing w:val="-1"/>
          <w:sz w:val="24"/>
          <w:szCs w:val="24"/>
        </w:rPr>
        <w:t xml:space="preserve"> </w:t>
      </w:r>
      <w:r w:rsidRPr="00E92D8D">
        <w:rPr>
          <w:rFonts w:ascii="Arial" w:hAnsi="Arial" w:eastAsia="Arial" w:cs="Arial"/>
          <w:bCs/>
          <w:sz w:val="24"/>
          <w:szCs w:val="24"/>
        </w:rPr>
        <w:t>aid future</w:t>
      </w:r>
      <w:r w:rsidRPr="00E92D8D">
        <w:rPr>
          <w:rFonts w:ascii="Arial" w:hAnsi="Arial" w:eastAsia="Arial" w:cs="Arial"/>
          <w:bCs/>
          <w:spacing w:val="1"/>
          <w:sz w:val="24"/>
          <w:szCs w:val="24"/>
        </w:rPr>
        <w:t xml:space="preserve"> </w:t>
      </w:r>
      <w:r w:rsidRPr="00E92D8D">
        <w:rPr>
          <w:rFonts w:ascii="Arial" w:hAnsi="Arial" w:eastAsia="Arial" w:cs="Arial"/>
          <w:bCs/>
          <w:sz w:val="24"/>
          <w:szCs w:val="24"/>
        </w:rPr>
        <w:t>planning for</w:t>
      </w:r>
      <w:r w:rsidRPr="00E92D8D">
        <w:rPr>
          <w:rFonts w:ascii="Arial" w:hAnsi="Arial" w:eastAsia="Arial" w:cs="Arial"/>
          <w:bCs/>
          <w:spacing w:val="1"/>
          <w:sz w:val="24"/>
          <w:szCs w:val="24"/>
        </w:rPr>
        <w:t xml:space="preserve"> </w:t>
      </w:r>
      <w:r w:rsidRPr="00E92D8D">
        <w:rPr>
          <w:rFonts w:ascii="Arial" w:hAnsi="Arial" w:eastAsia="Arial" w:cs="Arial"/>
          <w:bCs/>
          <w:sz w:val="24"/>
          <w:szCs w:val="24"/>
        </w:rPr>
        <w:t>the</w:t>
      </w:r>
      <w:r w:rsidRPr="00E92D8D">
        <w:rPr>
          <w:rFonts w:ascii="Arial" w:hAnsi="Arial" w:eastAsia="Arial" w:cs="Arial"/>
          <w:bCs/>
          <w:spacing w:val="-3"/>
          <w:sz w:val="24"/>
          <w:szCs w:val="24"/>
        </w:rPr>
        <w:t xml:space="preserve"> </w:t>
      </w:r>
      <w:r w:rsidRPr="00E92D8D">
        <w:rPr>
          <w:rFonts w:ascii="Arial" w:hAnsi="Arial" w:eastAsia="Arial" w:cs="Arial"/>
          <w:bCs/>
          <w:sz w:val="24"/>
          <w:szCs w:val="24"/>
        </w:rPr>
        <w:t>child</w:t>
      </w:r>
      <w:r w:rsidRPr="00E92D8D" w:rsidR="00DB0FB1">
        <w:rPr>
          <w:rFonts w:ascii="Arial" w:hAnsi="Arial" w:eastAsia="Arial" w:cs="Arial"/>
          <w:bCs/>
          <w:sz w:val="24"/>
          <w:szCs w:val="24"/>
        </w:rPr>
        <w:t xml:space="preserve"> and learning for all concerned.</w:t>
      </w:r>
    </w:p>
    <w:p w:rsidR="00E92D8D" w:rsidRDefault="00E92D8D" w14:paraId="49A9EB76" w14:textId="77777777">
      <w:pPr>
        <w:spacing w:line="250" w:lineRule="auto"/>
        <w:ind w:left="156" w:right="761"/>
        <w:jc w:val="both"/>
        <w:rPr>
          <w:rFonts w:ascii="Arial" w:hAnsi="Arial" w:eastAsia="Arial" w:cs="Arial"/>
          <w:sz w:val="24"/>
          <w:szCs w:val="24"/>
        </w:rPr>
      </w:pPr>
    </w:p>
    <w:p w:rsidR="00637885" w:rsidP="00E92D8D" w:rsidRDefault="005C0058" w14:paraId="23A17D63" w14:textId="16BAE71C">
      <w:pPr>
        <w:spacing w:line="250" w:lineRule="auto"/>
        <w:ind w:left="156" w:right="761"/>
        <w:jc w:val="both"/>
        <w:rPr>
          <w:rFonts w:ascii="Arial" w:hAnsi="Arial" w:eastAsia="Arial" w:cs="Arial"/>
          <w:sz w:val="24"/>
          <w:szCs w:val="24"/>
        </w:rPr>
      </w:pPr>
      <w:r>
        <w:rPr>
          <w:rFonts w:ascii="Arial" w:hAnsi="Arial" w:eastAsia="Arial" w:cs="Arial"/>
          <w:sz w:val="24"/>
          <w:szCs w:val="24"/>
        </w:rPr>
        <w:t>Unfortunately,</w:t>
      </w:r>
      <w:r>
        <w:rPr>
          <w:rFonts w:ascii="Arial" w:hAnsi="Arial" w:eastAsia="Arial" w:cs="Arial"/>
          <w:spacing w:val="2"/>
          <w:sz w:val="24"/>
          <w:szCs w:val="24"/>
        </w:rPr>
        <w:t xml:space="preserve"> </w:t>
      </w:r>
      <w:r>
        <w:rPr>
          <w:rFonts w:ascii="Arial" w:hAnsi="Arial" w:eastAsia="Arial" w:cs="Arial"/>
          <w:sz w:val="24"/>
          <w:szCs w:val="24"/>
        </w:rPr>
        <w:t>sometimes</w:t>
      </w:r>
      <w:r>
        <w:rPr>
          <w:rFonts w:ascii="Arial" w:hAnsi="Arial" w:eastAsia="Arial" w:cs="Arial"/>
          <w:spacing w:val="5"/>
          <w:sz w:val="24"/>
          <w:szCs w:val="24"/>
        </w:rPr>
        <w:t xml:space="preserve"> </w:t>
      </w:r>
      <w:r>
        <w:rPr>
          <w:rFonts w:ascii="Arial" w:hAnsi="Arial" w:eastAsia="Arial" w:cs="Arial"/>
          <w:sz w:val="24"/>
          <w:szCs w:val="24"/>
        </w:rPr>
        <w:t>foster</w:t>
      </w:r>
      <w:r>
        <w:rPr>
          <w:rFonts w:ascii="Arial" w:hAnsi="Arial" w:eastAsia="Arial" w:cs="Arial"/>
          <w:spacing w:val="1"/>
          <w:sz w:val="24"/>
          <w:szCs w:val="24"/>
        </w:rPr>
        <w:t xml:space="preserve"> </w:t>
      </w:r>
      <w:r>
        <w:rPr>
          <w:rFonts w:ascii="Arial" w:hAnsi="Arial" w:eastAsia="Arial" w:cs="Arial"/>
          <w:sz w:val="24"/>
          <w:szCs w:val="24"/>
        </w:rPr>
        <w:t>placements do</w:t>
      </w:r>
      <w:r>
        <w:rPr>
          <w:rFonts w:ascii="Arial" w:hAnsi="Arial" w:eastAsia="Arial" w:cs="Arial"/>
          <w:spacing w:val="2"/>
          <w:sz w:val="24"/>
          <w:szCs w:val="24"/>
        </w:rPr>
        <w:t xml:space="preserve"> </w:t>
      </w:r>
      <w:r>
        <w:rPr>
          <w:rFonts w:ascii="Arial" w:hAnsi="Arial" w:eastAsia="Arial" w:cs="Arial"/>
          <w:sz w:val="24"/>
          <w:szCs w:val="24"/>
        </w:rPr>
        <w:t>break</w:t>
      </w:r>
      <w:r>
        <w:rPr>
          <w:rFonts w:ascii="Arial" w:hAnsi="Arial" w:eastAsia="Arial" w:cs="Arial"/>
          <w:spacing w:val="2"/>
          <w:sz w:val="24"/>
          <w:szCs w:val="24"/>
        </w:rPr>
        <w:t xml:space="preserve"> </w:t>
      </w:r>
      <w:r>
        <w:rPr>
          <w:rFonts w:ascii="Arial" w:hAnsi="Arial" w:eastAsia="Arial" w:cs="Arial"/>
          <w:sz w:val="24"/>
          <w:szCs w:val="24"/>
        </w:rPr>
        <w:t>down.</w:t>
      </w:r>
      <w:r>
        <w:rPr>
          <w:rFonts w:ascii="Arial" w:hAnsi="Arial" w:eastAsia="Arial" w:cs="Arial"/>
          <w:spacing w:val="2"/>
          <w:sz w:val="24"/>
          <w:szCs w:val="24"/>
        </w:rPr>
        <w:t xml:space="preserve"> </w:t>
      </w:r>
      <w:r>
        <w:rPr>
          <w:rFonts w:ascii="Arial" w:hAnsi="Arial" w:eastAsia="Arial" w:cs="Arial"/>
          <w:sz w:val="24"/>
          <w:szCs w:val="24"/>
        </w:rPr>
        <w:t>Where</w:t>
      </w:r>
      <w:r>
        <w:rPr>
          <w:rFonts w:ascii="Arial" w:hAnsi="Arial" w:eastAsia="Arial" w:cs="Arial"/>
          <w:spacing w:val="2"/>
          <w:sz w:val="24"/>
          <w:szCs w:val="24"/>
        </w:rPr>
        <w:t xml:space="preserve"> </w:t>
      </w:r>
      <w:r>
        <w:rPr>
          <w:rFonts w:ascii="Arial" w:hAnsi="Arial" w:eastAsia="Arial" w:cs="Arial"/>
          <w:sz w:val="24"/>
          <w:szCs w:val="24"/>
        </w:rPr>
        <w:t>there</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1"/>
          <w:sz w:val="24"/>
          <w:szCs w:val="24"/>
        </w:rPr>
        <w:t xml:space="preserve"> </w:t>
      </w:r>
      <w:r>
        <w:rPr>
          <w:rFonts w:ascii="Arial" w:hAnsi="Arial" w:eastAsia="Arial" w:cs="Arial"/>
          <w:sz w:val="24"/>
          <w:szCs w:val="24"/>
        </w:rPr>
        <w:t>a disruption</w:t>
      </w:r>
      <w:r>
        <w:rPr>
          <w:rFonts w:ascii="Arial" w:hAnsi="Arial" w:eastAsia="Arial" w:cs="Arial"/>
          <w:spacing w:val="2"/>
          <w:sz w:val="24"/>
          <w:szCs w:val="24"/>
        </w:rPr>
        <w:t xml:space="preserve"> </w:t>
      </w:r>
      <w:r>
        <w:rPr>
          <w:rFonts w:ascii="Arial" w:hAnsi="Arial" w:eastAsia="Arial" w:cs="Arial"/>
          <w:sz w:val="24"/>
          <w:szCs w:val="24"/>
        </w:rPr>
        <w:t>of</w:t>
      </w:r>
      <w:r>
        <w:rPr>
          <w:rFonts w:ascii="Arial" w:hAnsi="Arial" w:eastAsia="Arial" w:cs="Arial"/>
          <w:spacing w:val="2"/>
          <w:sz w:val="24"/>
          <w:szCs w:val="24"/>
        </w:rPr>
        <w:t xml:space="preserve"> </w:t>
      </w:r>
      <w:r>
        <w:rPr>
          <w:rFonts w:ascii="Arial" w:hAnsi="Arial" w:eastAsia="Arial" w:cs="Arial"/>
          <w:sz w:val="24"/>
          <w:szCs w:val="24"/>
        </w:rPr>
        <w:t xml:space="preserve">a </w:t>
      </w:r>
      <w:r w:rsidR="00DB0FB1">
        <w:rPr>
          <w:rFonts w:ascii="Arial" w:hAnsi="Arial" w:eastAsia="Arial" w:cs="Arial"/>
          <w:sz w:val="24"/>
          <w:szCs w:val="24"/>
        </w:rPr>
        <w:t>long-term</w:t>
      </w:r>
      <w:r>
        <w:rPr>
          <w:rFonts w:ascii="Arial" w:hAnsi="Arial" w:eastAsia="Arial" w:cs="Arial"/>
          <w:spacing w:val="3"/>
          <w:sz w:val="24"/>
          <w:szCs w:val="24"/>
        </w:rPr>
        <w:t xml:space="preserve"> </w:t>
      </w:r>
      <w:r>
        <w:rPr>
          <w:rFonts w:ascii="Arial" w:hAnsi="Arial" w:eastAsia="Arial" w:cs="Arial"/>
          <w:sz w:val="24"/>
          <w:szCs w:val="24"/>
        </w:rPr>
        <w:t>placement</w:t>
      </w:r>
      <w:r>
        <w:rPr>
          <w:rFonts w:ascii="Arial" w:hAnsi="Arial" w:eastAsia="Arial" w:cs="Arial"/>
          <w:spacing w:val="5"/>
          <w:sz w:val="24"/>
          <w:szCs w:val="24"/>
        </w:rPr>
        <w:t xml:space="preserve"> </w:t>
      </w:r>
      <w:r>
        <w:rPr>
          <w:rFonts w:ascii="Arial" w:hAnsi="Arial" w:eastAsia="Arial" w:cs="Arial"/>
          <w:sz w:val="24"/>
          <w:szCs w:val="24"/>
        </w:rPr>
        <w:t>the Service</w:t>
      </w:r>
      <w:r>
        <w:rPr>
          <w:rFonts w:ascii="Arial" w:hAnsi="Arial" w:eastAsia="Arial" w:cs="Arial"/>
          <w:spacing w:val="3"/>
          <w:sz w:val="24"/>
          <w:szCs w:val="24"/>
        </w:rPr>
        <w:t xml:space="preserve"> </w:t>
      </w:r>
      <w:r>
        <w:rPr>
          <w:rFonts w:ascii="Arial" w:hAnsi="Arial" w:eastAsia="Arial" w:cs="Arial"/>
          <w:sz w:val="24"/>
          <w:szCs w:val="24"/>
        </w:rPr>
        <w:t>convenes a</w:t>
      </w:r>
      <w:r>
        <w:rPr>
          <w:rFonts w:ascii="Arial" w:hAnsi="Arial" w:eastAsia="Arial" w:cs="Arial"/>
          <w:spacing w:val="4"/>
          <w:sz w:val="24"/>
          <w:szCs w:val="24"/>
        </w:rPr>
        <w:t xml:space="preserve"> </w:t>
      </w:r>
      <w:r>
        <w:rPr>
          <w:rFonts w:ascii="Arial" w:hAnsi="Arial" w:eastAsia="Arial" w:cs="Arial"/>
          <w:i/>
          <w:sz w:val="24"/>
          <w:szCs w:val="24"/>
        </w:rPr>
        <w:t>Disruption Meeting</w:t>
      </w:r>
      <w:r>
        <w:rPr>
          <w:rFonts w:ascii="Arial" w:hAnsi="Arial" w:eastAsia="Arial" w:cs="Arial"/>
          <w:i/>
          <w:spacing w:val="5"/>
          <w:sz w:val="24"/>
          <w:szCs w:val="24"/>
        </w:rPr>
        <w:t xml:space="preserve"> </w:t>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z w:val="24"/>
          <w:szCs w:val="24"/>
        </w:rPr>
        <w:t>try to</w:t>
      </w:r>
      <w:r>
        <w:rPr>
          <w:rFonts w:ascii="Arial" w:hAnsi="Arial" w:eastAsia="Arial" w:cs="Arial"/>
          <w:spacing w:val="4"/>
          <w:sz w:val="24"/>
          <w:szCs w:val="24"/>
        </w:rPr>
        <w:t xml:space="preserve"> </w:t>
      </w:r>
      <w:r>
        <w:rPr>
          <w:rFonts w:ascii="Arial" w:hAnsi="Arial" w:eastAsia="Arial" w:cs="Arial"/>
          <w:sz w:val="24"/>
          <w:szCs w:val="24"/>
        </w:rPr>
        <w:t>understand</w:t>
      </w:r>
      <w:r>
        <w:rPr>
          <w:rFonts w:ascii="Arial" w:hAnsi="Arial" w:eastAsia="Arial" w:cs="Arial"/>
          <w:spacing w:val="4"/>
          <w:sz w:val="24"/>
          <w:szCs w:val="24"/>
        </w:rPr>
        <w:t xml:space="preserve"> </w:t>
      </w: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z w:val="24"/>
          <w:szCs w:val="24"/>
        </w:rPr>
        <w:t>factors</w:t>
      </w:r>
      <w:r>
        <w:rPr>
          <w:rFonts w:ascii="Arial" w:hAnsi="Arial" w:eastAsia="Arial" w:cs="Arial"/>
          <w:spacing w:val="2"/>
          <w:sz w:val="24"/>
          <w:szCs w:val="24"/>
        </w:rPr>
        <w:t xml:space="preserve"> </w:t>
      </w:r>
      <w:r>
        <w:rPr>
          <w:rFonts w:ascii="Arial" w:hAnsi="Arial" w:eastAsia="Arial" w:cs="Arial"/>
          <w:sz w:val="24"/>
          <w:szCs w:val="24"/>
        </w:rPr>
        <w:t>that</w:t>
      </w:r>
      <w:r>
        <w:rPr>
          <w:rFonts w:ascii="Arial" w:hAnsi="Arial" w:eastAsia="Arial" w:cs="Arial"/>
          <w:spacing w:val="3"/>
          <w:sz w:val="24"/>
          <w:szCs w:val="24"/>
        </w:rPr>
        <w:t xml:space="preserve"> </w:t>
      </w:r>
      <w:r>
        <w:rPr>
          <w:rFonts w:ascii="Arial" w:hAnsi="Arial" w:eastAsia="Arial" w:cs="Arial"/>
          <w:sz w:val="24"/>
          <w:szCs w:val="24"/>
        </w:rPr>
        <w:t>led</w:t>
      </w:r>
      <w:r>
        <w:rPr>
          <w:rFonts w:ascii="Arial" w:hAnsi="Arial" w:eastAsia="Arial" w:cs="Arial"/>
          <w:spacing w:val="4"/>
          <w:sz w:val="24"/>
          <w:szCs w:val="24"/>
        </w:rPr>
        <w:t xml:space="preserve"> </w:t>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z w:val="24"/>
          <w:szCs w:val="24"/>
        </w:rPr>
        <w:t>breakdown</w:t>
      </w:r>
      <w:r>
        <w:rPr>
          <w:rFonts w:ascii="Arial" w:hAnsi="Arial" w:eastAsia="Arial" w:cs="Arial"/>
          <w:spacing w:val="4"/>
          <w:sz w:val="24"/>
          <w:szCs w:val="24"/>
        </w:rPr>
        <w:t xml:space="preserve"> </w:t>
      </w:r>
      <w:r>
        <w:rPr>
          <w:rFonts w:ascii="Arial" w:hAnsi="Arial" w:eastAsia="Arial" w:cs="Arial"/>
          <w:sz w:val="24"/>
          <w:szCs w:val="24"/>
        </w:rPr>
        <w:t>of the</w:t>
      </w:r>
      <w:r>
        <w:rPr>
          <w:rFonts w:ascii="Arial" w:hAnsi="Arial" w:eastAsia="Arial" w:cs="Arial"/>
          <w:spacing w:val="3"/>
          <w:sz w:val="24"/>
          <w:szCs w:val="24"/>
        </w:rPr>
        <w:t xml:space="preserve"> </w:t>
      </w:r>
      <w:r>
        <w:rPr>
          <w:rFonts w:ascii="Arial" w:hAnsi="Arial" w:eastAsia="Arial" w:cs="Arial"/>
          <w:sz w:val="24"/>
          <w:szCs w:val="24"/>
        </w:rPr>
        <w:t>placement</w:t>
      </w:r>
      <w:r>
        <w:rPr>
          <w:rFonts w:ascii="Arial" w:hAnsi="Arial" w:eastAsia="Arial" w:cs="Arial"/>
          <w:spacing w:val="3"/>
          <w:sz w:val="24"/>
          <w:szCs w:val="24"/>
        </w:rPr>
        <w:t xml:space="preserve"> </w:t>
      </w:r>
      <w:r>
        <w:rPr>
          <w:rFonts w:ascii="Arial" w:hAnsi="Arial" w:eastAsia="Arial" w:cs="Arial"/>
          <w:sz w:val="24"/>
          <w:szCs w:val="24"/>
        </w:rPr>
        <w:t>which helps</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planning</w:t>
      </w:r>
      <w:r>
        <w:rPr>
          <w:rFonts w:ascii="Arial" w:hAnsi="Arial" w:eastAsia="Arial" w:cs="Arial"/>
          <w:spacing w:val="4"/>
          <w:sz w:val="24"/>
          <w:szCs w:val="24"/>
        </w:rPr>
        <w:t xml:space="preserve"> </w:t>
      </w:r>
      <w:r>
        <w:rPr>
          <w:rFonts w:ascii="Arial" w:hAnsi="Arial" w:eastAsia="Arial" w:cs="Arial"/>
          <w:sz w:val="24"/>
          <w:szCs w:val="24"/>
        </w:rPr>
        <w:t>future</w:t>
      </w:r>
      <w:r>
        <w:rPr>
          <w:rFonts w:ascii="Arial" w:hAnsi="Arial" w:eastAsia="Arial" w:cs="Arial"/>
          <w:spacing w:val="3"/>
          <w:sz w:val="24"/>
          <w:szCs w:val="24"/>
        </w:rPr>
        <w:t xml:space="preserve"> </w:t>
      </w:r>
      <w:r>
        <w:rPr>
          <w:rFonts w:ascii="Arial" w:hAnsi="Arial" w:eastAsia="Arial" w:cs="Arial"/>
          <w:sz w:val="24"/>
          <w:szCs w:val="24"/>
        </w:rPr>
        <w:t>placements.</w:t>
      </w:r>
      <w:r>
        <w:rPr>
          <w:rFonts w:ascii="Arial" w:hAnsi="Arial" w:eastAsia="Arial" w:cs="Arial"/>
          <w:spacing w:val="3"/>
          <w:sz w:val="24"/>
          <w:szCs w:val="24"/>
        </w:rPr>
        <w:t xml:space="preserve"> </w:t>
      </w:r>
      <w:r>
        <w:rPr>
          <w:rFonts w:ascii="Arial" w:hAnsi="Arial" w:eastAsia="Arial" w:cs="Arial"/>
          <w:sz w:val="24"/>
          <w:szCs w:val="24"/>
        </w:rPr>
        <w:t>The meetings are chaired</w:t>
      </w:r>
      <w:r>
        <w:rPr>
          <w:rFonts w:ascii="Arial" w:hAnsi="Arial" w:eastAsia="Arial" w:cs="Arial"/>
          <w:spacing w:val="-13"/>
          <w:sz w:val="24"/>
          <w:szCs w:val="24"/>
        </w:rPr>
        <w:t xml:space="preserve"> </w:t>
      </w:r>
      <w:r>
        <w:rPr>
          <w:rFonts w:ascii="Arial" w:hAnsi="Arial" w:eastAsia="Arial" w:cs="Arial"/>
          <w:sz w:val="24"/>
          <w:szCs w:val="24"/>
        </w:rPr>
        <w:t>by</w:t>
      </w:r>
      <w:r>
        <w:rPr>
          <w:rFonts w:ascii="Arial" w:hAnsi="Arial" w:eastAsia="Arial" w:cs="Arial"/>
          <w:spacing w:val="-11"/>
          <w:sz w:val="24"/>
          <w:szCs w:val="24"/>
        </w:rPr>
        <w:t xml:space="preserve"> </w:t>
      </w:r>
      <w:r>
        <w:rPr>
          <w:rFonts w:ascii="Arial" w:hAnsi="Arial" w:eastAsia="Arial" w:cs="Arial"/>
          <w:sz w:val="24"/>
          <w:szCs w:val="24"/>
        </w:rPr>
        <w:t>a</w:t>
      </w:r>
      <w:r>
        <w:rPr>
          <w:rFonts w:ascii="Arial" w:hAnsi="Arial" w:eastAsia="Arial" w:cs="Arial"/>
          <w:spacing w:val="-12"/>
          <w:sz w:val="24"/>
          <w:szCs w:val="24"/>
        </w:rPr>
        <w:t xml:space="preserve"> </w:t>
      </w:r>
      <w:r w:rsidR="00DB27C6">
        <w:rPr>
          <w:rFonts w:ascii="Arial" w:hAnsi="Arial" w:eastAsia="Arial" w:cs="Arial"/>
          <w:sz w:val="24"/>
          <w:szCs w:val="24"/>
        </w:rPr>
        <w:t>trained Signs of Safety facili</w:t>
      </w:r>
      <w:r w:rsidR="00D6083C">
        <w:rPr>
          <w:rFonts w:ascii="Arial" w:hAnsi="Arial" w:eastAsia="Arial" w:cs="Arial"/>
          <w:sz w:val="24"/>
          <w:szCs w:val="24"/>
        </w:rPr>
        <w:t>t</w:t>
      </w:r>
      <w:r w:rsidR="00DB27C6">
        <w:rPr>
          <w:rFonts w:ascii="Arial" w:hAnsi="Arial" w:eastAsia="Arial" w:cs="Arial"/>
          <w:sz w:val="24"/>
          <w:szCs w:val="24"/>
        </w:rPr>
        <w:t>ator</w:t>
      </w:r>
      <w:r>
        <w:rPr>
          <w:rFonts w:ascii="Arial" w:hAnsi="Arial" w:eastAsia="Arial" w:cs="Arial"/>
          <w:spacing w:val="-11"/>
          <w:sz w:val="24"/>
          <w:szCs w:val="24"/>
        </w:rPr>
        <w:t xml:space="preserve"> </w:t>
      </w:r>
      <w:r>
        <w:rPr>
          <w:rFonts w:ascii="Arial" w:hAnsi="Arial" w:eastAsia="Arial" w:cs="Arial"/>
          <w:sz w:val="24"/>
          <w:szCs w:val="24"/>
        </w:rPr>
        <w:t>who</w:t>
      </w:r>
      <w:r>
        <w:rPr>
          <w:rFonts w:ascii="Arial" w:hAnsi="Arial" w:eastAsia="Arial" w:cs="Arial"/>
          <w:spacing w:val="-11"/>
          <w:sz w:val="24"/>
          <w:szCs w:val="24"/>
        </w:rPr>
        <w:t xml:space="preserve"> </w:t>
      </w:r>
      <w:r>
        <w:rPr>
          <w:rFonts w:ascii="Arial" w:hAnsi="Arial" w:eastAsia="Arial" w:cs="Arial"/>
          <w:sz w:val="24"/>
          <w:szCs w:val="24"/>
        </w:rPr>
        <w:t>does</w:t>
      </w:r>
      <w:r>
        <w:rPr>
          <w:rFonts w:ascii="Arial" w:hAnsi="Arial" w:eastAsia="Arial" w:cs="Arial"/>
          <w:spacing w:val="-14"/>
          <w:sz w:val="24"/>
          <w:szCs w:val="24"/>
        </w:rPr>
        <w:t xml:space="preserve"> </w:t>
      </w:r>
      <w:r>
        <w:rPr>
          <w:rFonts w:ascii="Arial" w:hAnsi="Arial" w:eastAsia="Arial" w:cs="Arial"/>
          <w:sz w:val="24"/>
          <w:szCs w:val="24"/>
        </w:rPr>
        <w:t>not</w:t>
      </w:r>
      <w:r>
        <w:rPr>
          <w:rFonts w:ascii="Arial" w:hAnsi="Arial" w:eastAsia="Arial" w:cs="Arial"/>
          <w:spacing w:val="-11"/>
          <w:sz w:val="24"/>
          <w:szCs w:val="24"/>
        </w:rPr>
        <w:t xml:space="preserve"> </w:t>
      </w:r>
      <w:r>
        <w:rPr>
          <w:rFonts w:ascii="Arial" w:hAnsi="Arial" w:eastAsia="Arial" w:cs="Arial"/>
          <w:sz w:val="24"/>
          <w:szCs w:val="24"/>
        </w:rPr>
        <w:t>have</w:t>
      </w:r>
      <w:r>
        <w:rPr>
          <w:rFonts w:ascii="Arial" w:hAnsi="Arial" w:eastAsia="Arial" w:cs="Arial"/>
          <w:spacing w:val="-10"/>
          <w:sz w:val="24"/>
          <w:szCs w:val="24"/>
        </w:rPr>
        <w:t xml:space="preserve"> </w:t>
      </w:r>
      <w:r>
        <w:rPr>
          <w:rFonts w:ascii="Arial" w:hAnsi="Arial" w:eastAsia="Arial" w:cs="Arial"/>
          <w:sz w:val="24"/>
          <w:szCs w:val="24"/>
        </w:rPr>
        <w:t>case responsibility</w:t>
      </w:r>
      <w:r>
        <w:rPr>
          <w:rFonts w:ascii="Arial" w:hAnsi="Arial" w:eastAsia="Arial" w:cs="Arial"/>
          <w:spacing w:val="2"/>
          <w:sz w:val="24"/>
          <w:szCs w:val="24"/>
        </w:rPr>
        <w:t xml:space="preserve"> </w:t>
      </w:r>
      <w:r>
        <w:rPr>
          <w:rFonts w:ascii="Arial" w:hAnsi="Arial" w:eastAsia="Arial" w:cs="Arial"/>
          <w:sz w:val="24"/>
          <w:szCs w:val="24"/>
        </w:rPr>
        <w:t>for the</w:t>
      </w:r>
      <w:r>
        <w:rPr>
          <w:rFonts w:ascii="Arial" w:hAnsi="Arial" w:eastAsia="Arial" w:cs="Arial"/>
          <w:spacing w:val="1"/>
          <w:sz w:val="24"/>
          <w:szCs w:val="24"/>
        </w:rPr>
        <w:t xml:space="preserve"> </w:t>
      </w:r>
      <w:r>
        <w:rPr>
          <w:rFonts w:ascii="Arial" w:hAnsi="Arial" w:eastAsia="Arial" w:cs="Arial"/>
          <w:sz w:val="24"/>
          <w:szCs w:val="24"/>
        </w:rPr>
        <w:t>foster</w:t>
      </w:r>
      <w:r>
        <w:rPr>
          <w:rFonts w:ascii="Arial" w:hAnsi="Arial" w:eastAsia="Arial" w:cs="Arial"/>
          <w:spacing w:val="1"/>
          <w:sz w:val="24"/>
          <w:szCs w:val="24"/>
        </w:rPr>
        <w:t xml:space="preserve"> </w:t>
      </w:r>
      <w:r>
        <w:rPr>
          <w:rFonts w:ascii="Arial" w:hAnsi="Arial" w:eastAsia="Arial" w:cs="Arial"/>
          <w:sz w:val="24"/>
          <w:szCs w:val="24"/>
        </w:rPr>
        <w:t>carers.</w:t>
      </w:r>
      <w:r w:rsidR="003426AA">
        <w:rPr>
          <w:rFonts w:ascii="Arial" w:hAnsi="Arial" w:eastAsia="Arial" w:cs="Arial"/>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summary</w:t>
      </w:r>
      <w:r>
        <w:rPr>
          <w:rFonts w:ascii="Arial" w:hAnsi="Arial" w:eastAsia="Arial" w:cs="Arial"/>
          <w:spacing w:val="1"/>
          <w:sz w:val="24"/>
          <w:szCs w:val="24"/>
        </w:rPr>
        <w:t xml:space="preserve"> </w:t>
      </w:r>
      <w:r>
        <w:rPr>
          <w:rFonts w:ascii="Arial" w:hAnsi="Arial" w:eastAsia="Arial" w:cs="Arial"/>
          <w:sz w:val="24"/>
          <w:szCs w:val="24"/>
        </w:rPr>
        <w:t>of</w:t>
      </w:r>
      <w:r>
        <w:rPr>
          <w:rFonts w:ascii="Arial" w:hAnsi="Arial" w:eastAsia="Arial" w:cs="Arial"/>
          <w:spacing w:val="-2"/>
          <w:sz w:val="24"/>
          <w:szCs w:val="24"/>
        </w:rPr>
        <w:t xml:space="preserve"> </w:t>
      </w:r>
      <w:r>
        <w:rPr>
          <w:rFonts w:ascii="Arial" w:hAnsi="Arial" w:eastAsia="Arial" w:cs="Arial"/>
          <w:sz w:val="24"/>
          <w:szCs w:val="24"/>
        </w:rPr>
        <w:t>the</w:t>
      </w:r>
      <w:r>
        <w:rPr>
          <w:rFonts w:ascii="Arial" w:hAnsi="Arial" w:eastAsia="Arial" w:cs="Arial"/>
          <w:spacing w:val="-1"/>
          <w:sz w:val="24"/>
          <w:szCs w:val="24"/>
        </w:rPr>
        <w:t xml:space="preserve"> </w:t>
      </w:r>
      <w:r>
        <w:rPr>
          <w:rFonts w:ascii="Arial" w:hAnsi="Arial" w:eastAsia="Arial" w:cs="Arial"/>
          <w:sz w:val="24"/>
          <w:szCs w:val="24"/>
        </w:rPr>
        <w:t>conclusions</w:t>
      </w:r>
      <w:r>
        <w:rPr>
          <w:rFonts w:ascii="Arial" w:hAnsi="Arial" w:eastAsia="Arial" w:cs="Arial"/>
          <w:spacing w:val="-1"/>
          <w:sz w:val="24"/>
          <w:szCs w:val="24"/>
        </w:rPr>
        <w:t xml:space="preserve"> </w:t>
      </w:r>
      <w:r>
        <w:rPr>
          <w:rFonts w:ascii="Arial" w:hAnsi="Arial" w:eastAsia="Arial" w:cs="Arial"/>
          <w:sz w:val="24"/>
          <w:szCs w:val="24"/>
        </w:rPr>
        <w:t>of</w:t>
      </w:r>
      <w:r>
        <w:rPr>
          <w:rFonts w:ascii="Arial" w:hAnsi="Arial" w:eastAsia="Arial" w:cs="Arial"/>
          <w:spacing w:val="3"/>
          <w:sz w:val="24"/>
          <w:szCs w:val="24"/>
        </w:rPr>
        <w:t xml:space="preserve"> </w:t>
      </w:r>
      <w:r>
        <w:rPr>
          <w:rFonts w:ascii="Arial" w:hAnsi="Arial" w:eastAsia="Arial" w:cs="Arial"/>
          <w:sz w:val="24"/>
          <w:szCs w:val="24"/>
        </w:rPr>
        <w:t>the</w:t>
      </w:r>
      <w:r>
        <w:rPr>
          <w:rFonts w:ascii="Arial" w:hAnsi="Arial" w:eastAsia="Arial" w:cs="Arial"/>
          <w:spacing w:val="-1"/>
          <w:sz w:val="24"/>
          <w:szCs w:val="24"/>
        </w:rPr>
        <w:t xml:space="preserve"> </w:t>
      </w:r>
      <w:r>
        <w:rPr>
          <w:rFonts w:ascii="Arial" w:hAnsi="Arial" w:eastAsia="Arial" w:cs="Arial"/>
          <w:sz w:val="24"/>
          <w:szCs w:val="24"/>
        </w:rPr>
        <w:t>meeting</w:t>
      </w:r>
      <w:r>
        <w:rPr>
          <w:rFonts w:ascii="Arial" w:hAnsi="Arial" w:eastAsia="Arial" w:cs="Arial"/>
          <w:spacing w:val="-1"/>
          <w:sz w:val="24"/>
          <w:szCs w:val="24"/>
        </w:rPr>
        <w:t xml:space="preserve"> </w:t>
      </w:r>
      <w:r>
        <w:rPr>
          <w:rFonts w:ascii="Arial" w:hAnsi="Arial" w:eastAsia="Arial" w:cs="Arial"/>
          <w:sz w:val="24"/>
          <w:szCs w:val="24"/>
        </w:rPr>
        <w:t>are sent</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z w:val="24"/>
          <w:szCs w:val="24"/>
        </w:rPr>
        <w:t>the</w:t>
      </w:r>
      <w:r>
        <w:rPr>
          <w:rFonts w:ascii="Arial" w:hAnsi="Arial" w:eastAsia="Arial" w:cs="Arial"/>
          <w:spacing w:val="1"/>
          <w:sz w:val="24"/>
          <w:szCs w:val="24"/>
        </w:rPr>
        <w:t xml:space="preserve"> </w:t>
      </w:r>
      <w:r w:rsidR="00787DF1">
        <w:rPr>
          <w:rFonts w:ascii="Arial" w:hAnsi="Arial" w:eastAsia="Arial" w:cs="Arial"/>
          <w:spacing w:val="1"/>
          <w:sz w:val="24"/>
          <w:szCs w:val="24"/>
        </w:rPr>
        <w:t xml:space="preserve">Fostering Service Manager </w:t>
      </w:r>
      <w:r w:rsidR="00DB27C6">
        <w:rPr>
          <w:rFonts w:ascii="Arial" w:hAnsi="Arial" w:eastAsia="Arial" w:cs="Arial"/>
          <w:sz w:val="24"/>
          <w:szCs w:val="24"/>
        </w:rPr>
        <w:t xml:space="preserve">as well as the relevant </w:t>
      </w:r>
      <w:r>
        <w:rPr>
          <w:rFonts w:ascii="Arial" w:hAnsi="Arial" w:eastAsia="Arial" w:cs="Arial"/>
          <w:sz w:val="24"/>
          <w:szCs w:val="24"/>
        </w:rPr>
        <w:t>Management</w:t>
      </w:r>
      <w:r>
        <w:rPr>
          <w:rFonts w:ascii="Arial" w:hAnsi="Arial" w:eastAsia="Arial" w:cs="Arial"/>
          <w:spacing w:val="2"/>
          <w:sz w:val="24"/>
          <w:szCs w:val="24"/>
        </w:rPr>
        <w:t xml:space="preserve"> </w:t>
      </w:r>
      <w:r>
        <w:rPr>
          <w:rFonts w:ascii="Arial" w:hAnsi="Arial" w:eastAsia="Arial" w:cs="Arial"/>
          <w:sz w:val="24"/>
          <w:szCs w:val="24"/>
        </w:rPr>
        <w:t>Team</w:t>
      </w:r>
      <w:r w:rsidR="00DB27C6">
        <w:rPr>
          <w:rFonts w:ascii="Arial" w:hAnsi="Arial" w:eastAsia="Arial" w:cs="Arial"/>
          <w:sz w:val="24"/>
          <w:szCs w:val="24"/>
        </w:rPr>
        <w:t xml:space="preserve"> and other involved individuals </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z w:val="24"/>
          <w:szCs w:val="24"/>
        </w:rPr>
        <w:t>inform</w:t>
      </w:r>
      <w:r>
        <w:rPr>
          <w:rFonts w:ascii="Arial" w:hAnsi="Arial" w:eastAsia="Arial" w:cs="Arial"/>
          <w:spacing w:val="2"/>
          <w:sz w:val="24"/>
          <w:szCs w:val="24"/>
        </w:rPr>
        <w:t xml:space="preserve"> </w:t>
      </w:r>
      <w:r>
        <w:rPr>
          <w:rFonts w:ascii="Arial" w:hAnsi="Arial" w:eastAsia="Arial" w:cs="Arial"/>
          <w:sz w:val="24"/>
          <w:szCs w:val="24"/>
        </w:rPr>
        <w:t>future</w:t>
      </w:r>
      <w:r>
        <w:rPr>
          <w:rFonts w:ascii="Arial" w:hAnsi="Arial" w:eastAsia="Arial" w:cs="Arial"/>
          <w:spacing w:val="-1"/>
          <w:sz w:val="24"/>
          <w:szCs w:val="24"/>
        </w:rPr>
        <w:t xml:space="preserve"> </w:t>
      </w:r>
      <w:r>
        <w:rPr>
          <w:rFonts w:ascii="Arial" w:hAnsi="Arial" w:eastAsia="Arial" w:cs="Arial"/>
          <w:sz w:val="24"/>
          <w:szCs w:val="24"/>
        </w:rPr>
        <w:t>practice.</w:t>
      </w:r>
    </w:p>
    <w:p w:rsidR="00637885" w:rsidRDefault="00637885" w14:paraId="0554095F" w14:textId="77777777">
      <w:pPr>
        <w:spacing w:line="160" w:lineRule="exact"/>
        <w:rPr>
          <w:sz w:val="16"/>
          <w:szCs w:val="16"/>
        </w:rPr>
      </w:pPr>
    </w:p>
    <w:p w:rsidR="00637885" w:rsidRDefault="00637885" w14:paraId="03F84327" w14:textId="77777777">
      <w:pPr>
        <w:spacing w:line="200" w:lineRule="exact"/>
      </w:pPr>
    </w:p>
    <w:p w:rsidR="00637885" w:rsidRDefault="005C0058" w14:paraId="6634E723" w14:textId="21759FA5">
      <w:pPr>
        <w:spacing w:line="275" w:lineRule="auto"/>
        <w:ind w:left="156" w:right="1433"/>
        <w:rPr>
          <w:rFonts w:ascii="Arial" w:hAnsi="Arial" w:eastAsia="Arial" w:cs="Arial"/>
          <w:sz w:val="24"/>
          <w:szCs w:val="24"/>
        </w:rPr>
      </w:pPr>
      <w:r>
        <w:rPr>
          <w:rFonts w:ascii="Arial" w:hAnsi="Arial" w:eastAsia="Arial" w:cs="Arial"/>
          <w:b/>
          <w:color w:val="001388"/>
          <w:sz w:val="24"/>
          <w:szCs w:val="24"/>
        </w:rPr>
        <w:t>Procedures</w:t>
      </w:r>
      <w:r>
        <w:rPr>
          <w:rFonts w:ascii="Arial" w:hAnsi="Arial" w:eastAsia="Arial" w:cs="Arial"/>
          <w:b/>
          <w:color w:val="001388"/>
          <w:spacing w:val="1"/>
          <w:sz w:val="24"/>
          <w:szCs w:val="24"/>
        </w:rPr>
        <w:t xml:space="preserve"> </w:t>
      </w:r>
      <w:r>
        <w:rPr>
          <w:rFonts w:ascii="Arial" w:hAnsi="Arial" w:eastAsia="Arial" w:cs="Arial"/>
          <w:b/>
          <w:color w:val="001388"/>
          <w:sz w:val="24"/>
          <w:szCs w:val="24"/>
        </w:rPr>
        <w:t>for the</w:t>
      </w:r>
      <w:r>
        <w:rPr>
          <w:rFonts w:ascii="Arial" w:hAnsi="Arial" w:eastAsia="Arial" w:cs="Arial"/>
          <w:b/>
          <w:color w:val="001388"/>
          <w:spacing w:val="1"/>
          <w:sz w:val="24"/>
          <w:szCs w:val="24"/>
        </w:rPr>
        <w:t xml:space="preserve"> </w:t>
      </w:r>
      <w:r>
        <w:rPr>
          <w:rFonts w:ascii="Arial" w:hAnsi="Arial" w:eastAsia="Arial" w:cs="Arial"/>
          <w:b/>
          <w:color w:val="001388"/>
          <w:sz w:val="24"/>
          <w:szCs w:val="24"/>
        </w:rPr>
        <w:t>investigation of</w:t>
      </w:r>
      <w:r>
        <w:rPr>
          <w:rFonts w:ascii="Arial" w:hAnsi="Arial" w:eastAsia="Arial" w:cs="Arial"/>
          <w:b/>
          <w:color w:val="001388"/>
          <w:spacing w:val="-2"/>
          <w:sz w:val="24"/>
          <w:szCs w:val="24"/>
        </w:rPr>
        <w:t xml:space="preserve"> </w:t>
      </w:r>
      <w:r>
        <w:rPr>
          <w:rFonts w:ascii="Arial" w:hAnsi="Arial" w:eastAsia="Arial" w:cs="Arial"/>
          <w:b/>
          <w:color w:val="001388"/>
          <w:sz w:val="24"/>
          <w:szCs w:val="24"/>
        </w:rPr>
        <w:t>allegations or complaints made against foster</w:t>
      </w:r>
      <w:r>
        <w:rPr>
          <w:rFonts w:ascii="Arial" w:hAnsi="Arial" w:eastAsia="Arial" w:cs="Arial"/>
          <w:b/>
          <w:color w:val="001388"/>
          <w:spacing w:val="-1"/>
          <w:sz w:val="24"/>
          <w:szCs w:val="24"/>
        </w:rPr>
        <w:t xml:space="preserve"> </w:t>
      </w:r>
      <w:r>
        <w:rPr>
          <w:rFonts w:ascii="Arial" w:hAnsi="Arial" w:eastAsia="Arial" w:cs="Arial"/>
          <w:b/>
          <w:color w:val="001388"/>
          <w:sz w:val="24"/>
          <w:szCs w:val="24"/>
        </w:rPr>
        <w:t>carers</w:t>
      </w:r>
    </w:p>
    <w:p w:rsidR="00637885" w:rsidRDefault="005C0058" w14:paraId="16941DDB" w14:textId="3DB6435D">
      <w:pPr>
        <w:spacing w:before="1" w:line="275" w:lineRule="auto"/>
        <w:ind w:left="156" w:right="760"/>
        <w:jc w:val="both"/>
        <w:rPr>
          <w:rFonts w:ascii="Arial" w:hAnsi="Arial" w:eastAsia="Arial" w:cs="Arial"/>
          <w:sz w:val="24"/>
          <w:szCs w:val="24"/>
        </w:rPr>
      </w:pPr>
      <w:r>
        <w:rPr>
          <w:rFonts w:ascii="Arial" w:hAnsi="Arial" w:eastAsia="Arial" w:cs="Arial"/>
          <w:sz w:val="24"/>
          <w:szCs w:val="24"/>
        </w:rPr>
        <w:t>Suffolk</w:t>
      </w:r>
      <w:r>
        <w:rPr>
          <w:rFonts w:ascii="Arial" w:hAnsi="Arial" w:eastAsia="Arial" w:cs="Arial"/>
          <w:spacing w:val="1"/>
          <w:sz w:val="24"/>
          <w:szCs w:val="24"/>
        </w:rPr>
        <w:t xml:space="preserve"> </w:t>
      </w:r>
      <w:r>
        <w:rPr>
          <w:rFonts w:ascii="Arial" w:hAnsi="Arial" w:eastAsia="Arial" w:cs="Arial"/>
          <w:sz w:val="24"/>
          <w:szCs w:val="24"/>
        </w:rPr>
        <w:t>County</w:t>
      </w:r>
      <w:r>
        <w:rPr>
          <w:rFonts w:ascii="Arial" w:hAnsi="Arial" w:eastAsia="Arial" w:cs="Arial"/>
          <w:spacing w:val="1"/>
          <w:sz w:val="24"/>
          <w:szCs w:val="24"/>
        </w:rPr>
        <w:t xml:space="preserve"> </w:t>
      </w:r>
      <w:r>
        <w:rPr>
          <w:rFonts w:ascii="Arial" w:hAnsi="Arial" w:eastAsia="Arial" w:cs="Arial"/>
          <w:sz w:val="24"/>
          <w:szCs w:val="24"/>
        </w:rPr>
        <w:t>Council</w:t>
      </w:r>
      <w:r>
        <w:rPr>
          <w:rFonts w:ascii="Arial" w:hAnsi="Arial" w:eastAsia="Arial" w:cs="Arial"/>
          <w:spacing w:val="1"/>
          <w:sz w:val="24"/>
          <w:szCs w:val="24"/>
        </w:rPr>
        <w:t xml:space="preserve"> </w:t>
      </w:r>
      <w:r>
        <w:rPr>
          <w:rFonts w:ascii="Arial" w:hAnsi="Arial" w:eastAsia="Arial" w:cs="Arial"/>
          <w:sz w:val="24"/>
          <w:szCs w:val="24"/>
        </w:rPr>
        <w:t>has</w:t>
      </w:r>
      <w:r>
        <w:rPr>
          <w:rFonts w:ascii="Arial" w:hAnsi="Arial" w:eastAsia="Arial" w:cs="Arial"/>
          <w:spacing w:val="1"/>
          <w:sz w:val="24"/>
          <w:szCs w:val="24"/>
        </w:rPr>
        <w:t xml:space="preserve"> </w:t>
      </w: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responsibility</w:t>
      </w:r>
      <w:r>
        <w:rPr>
          <w:rFonts w:ascii="Arial" w:hAnsi="Arial" w:eastAsia="Arial" w:cs="Arial"/>
          <w:spacing w:val="2"/>
          <w:sz w:val="24"/>
          <w:szCs w:val="24"/>
        </w:rPr>
        <w:t xml:space="preserve"> </w:t>
      </w:r>
      <w:r>
        <w:rPr>
          <w:rFonts w:ascii="Arial" w:hAnsi="Arial" w:eastAsia="Arial" w:cs="Arial"/>
          <w:sz w:val="24"/>
          <w:szCs w:val="24"/>
        </w:rPr>
        <w:t>for ensuring</w:t>
      </w:r>
      <w:r>
        <w:rPr>
          <w:rFonts w:ascii="Arial" w:hAnsi="Arial" w:eastAsia="Arial" w:cs="Arial"/>
          <w:spacing w:val="2"/>
          <w:sz w:val="24"/>
          <w:szCs w:val="24"/>
        </w:rPr>
        <w:t xml:space="preserve"> </w:t>
      </w:r>
      <w:r>
        <w:rPr>
          <w:rFonts w:ascii="Arial" w:hAnsi="Arial" w:eastAsia="Arial" w:cs="Arial"/>
          <w:sz w:val="24"/>
          <w:szCs w:val="24"/>
        </w:rPr>
        <w:t>that</w:t>
      </w:r>
      <w:r>
        <w:rPr>
          <w:rFonts w:ascii="Arial" w:hAnsi="Arial" w:eastAsia="Arial" w:cs="Arial"/>
          <w:spacing w:val="2"/>
          <w:sz w:val="24"/>
          <w:szCs w:val="24"/>
        </w:rPr>
        <w:t xml:space="preserve"> </w:t>
      </w:r>
      <w:r>
        <w:rPr>
          <w:rFonts w:ascii="Arial" w:hAnsi="Arial" w:eastAsia="Arial" w:cs="Arial"/>
          <w:sz w:val="24"/>
          <w:szCs w:val="24"/>
        </w:rPr>
        <w:t>children</w:t>
      </w:r>
      <w:r>
        <w:rPr>
          <w:rFonts w:ascii="Arial" w:hAnsi="Arial" w:eastAsia="Arial" w:cs="Arial"/>
          <w:spacing w:val="3"/>
          <w:sz w:val="24"/>
          <w:szCs w:val="24"/>
        </w:rPr>
        <w:t xml:space="preserve"> </w:t>
      </w:r>
      <w:r>
        <w:rPr>
          <w:rFonts w:ascii="Arial" w:hAnsi="Arial" w:eastAsia="Arial" w:cs="Arial"/>
          <w:sz w:val="24"/>
          <w:szCs w:val="24"/>
        </w:rPr>
        <w:t>are protected</w:t>
      </w:r>
      <w:r>
        <w:rPr>
          <w:rFonts w:ascii="Arial" w:hAnsi="Arial" w:eastAsia="Arial" w:cs="Arial"/>
          <w:spacing w:val="-6"/>
          <w:sz w:val="24"/>
          <w:szCs w:val="24"/>
        </w:rPr>
        <w:t xml:space="preserve"> </w:t>
      </w:r>
      <w:r>
        <w:rPr>
          <w:rFonts w:ascii="Arial" w:hAnsi="Arial" w:eastAsia="Arial" w:cs="Arial"/>
          <w:sz w:val="24"/>
          <w:szCs w:val="24"/>
        </w:rPr>
        <w:t>from</w:t>
      </w:r>
      <w:r>
        <w:rPr>
          <w:rFonts w:ascii="Arial" w:hAnsi="Arial" w:eastAsia="Arial" w:cs="Arial"/>
          <w:spacing w:val="-5"/>
          <w:sz w:val="24"/>
          <w:szCs w:val="24"/>
        </w:rPr>
        <w:t xml:space="preserve"> </w:t>
      </w:r>
      <w:r>
        <w:rPr>
          <w:rFonts w:ascii="Arial" w:hAnsi="Arial" w:eastAsia="Arial" w:cs="Arial"/>
          <w:sz w:val="24"/>
          <w:szCs w:val="24"/>
        </w:rPr>
        <w:t>significant</w:t>
      </w:r>
      <w:r>
        <w:rPr>
          <w:rFonts w:ascii="Arial" w:hAnsi="Arial" w:eastAsia="Arial" w:cs="Arial"/>
          <w:spacing w:val="-6"/>
          <w:sz w:val="24"/>
          <w:szCs w:val="24"/>
        </w:rPr>
        <w:t xml:space="preserve"> </w:t>
      </w:r>
      <w:r>
        <w:rPr>
          <w:rFonts w:ascii="Arial" w:hAnsi="Arial" w:eastAsia="Arial" w:cs="Arial"/>
          <w:sz w:val="24"/>
          <w:szCs w:val="24"/>
        </w:rPr>
        <w:t>harm</w:t>
      </w:r>
      <w:r>
        <w:rPr>
          <w:rFonts w:ascii="Arial" w:hAnsi="Arial" w:eastAsia="Arial" w:cs="Arial"/>
          <w:spacing w:val="-5"/>
          <w:sz w:val="24"/>
          <w:szCs w:val="24"/>
        </w:rPr>
        <w:t xml:space="preserve"> </w:t>
      </w:r>
      <w:r>
        <w:rPr>
          <w:rFonts w:ascii="Arial" w:hAnsi="Arial" w:eastAsia="Arial" w:cs="Arial"/>
          <w:sz w:val="24"/>
          <w:szCs w:val="24"/>
        </w:rPr>
        <w:t>as</w:t>
      </w:r>
      <w:r>
        <w:rPr>
          <w:rFonts w:ascii="Arial" w:hAnsi="Arial" w:eastAsia="Arial" w:cs="Arial"/>
          <w:spacing w:val="-6"/>
          <w:sz w:val="24"/>
          <w:szCs w:val="24"/>
        </w:rPr>
        <w:t xml:space="preserve"> </w:t>
      </w:r>
      <w:r>
        <w:rPr>
          <w:rFonts w:ascii="Arial" w:hAnsi="Arial" w:eastAsia="Arial" w:cs="Arial"/>
          <w:sz w:val="24"/>
          <w:szCs w:val="24"/>
        </w:rPr>
        <w:t>defined</w:t>
      </w:r>
      <w:r>
        <w:rPr>
          <w:rFonts w:ascii="Arial" w:hAnsi="Arial" w:eastAsia="Arial" w:cs="Arial"/>
          <w:spacing w:val="-5"/>
          <w:sz w:val="24"/>
          <w:szCs w:val="24"/>
        </w:rPr>
        <w:t xml:space="preserve"> </w:t>
      </w:r>
      <w:r>
        <w:rPr>
          <w:rFonts w:ascii="Arial" w:hAnsi="Arial" w:eastAsia="Arial" w:cs="Arial"/>
          <w:sz w:val="24"/>
          <w:szCs w:val="24"/>
        </w:rPr>
        <w:t>by</w:t>
      </w:r>
      <w:r>
        <w:rPr>
          <w:rFonts w:ascii="Arial" w:hAnsi="Arial" w:eastAsia="Arial" w:cs="Arial"/>
          <w:spacing w:val="-9"/>
          <w:sz w:val="24"/>
          <w:szCs w:val="24"/>
        </w:rPr>
        <w:t xml:space="preserve"> </w:t>
      </w:r>
      <w:r>
        <w:rPr>
          <w:rFonts w:ascii="Arial" w:hAnsi="Arial" w:eastAsia="Arial" w:cs="Arial"/>
          <w:sz w:val="24"/>
          <w:szCs w:val="24"/>
        </w:rPr>
        <w:t>the</w:t>
      </w:r>
      <w:r>
        <w:rPr>
          <w:rFonts w:ascii="Arial" w:hAnsi="Arial" w:eastAsia="Arial" w:cs="Arial"/>
          <w:spacing w:val="-6"/>
          <w:sz w:val="24"/>
          <w:szCs w:val="24"/>
        </w:rPr>
        <w:t xml:space="preserve"> </w:t>
      </w:r>
      <w:r>
        <w:rPr>
          <w:rFonts w:ascii="Arial" w:hAnsi="Arial" w:eastAsia="Arial" w:cs="Arial"/>
          <w:sz w:val="24"/>
          <w:szCs w:val="24"/>
        </w:rPr>
        <w:t>Children</w:t>
      </w:r>
      <w:r>
        <w:rPr>
          <w:rFonts w:ascii="Arial" w:hAnsi="Arial" w:eastAsia="Arial" w:cs="Arial"/>
          <w:spacing w:val="-5"/>
          <w:sz w:val="24"/>
          <w:szCs w:val="24"/>
        </w:rPr>
        <w:t xml:space="preserve"> </w:t>
      </w:r>
      <w:r>
        <w:rPr>
          <w:rFonts w:ascii="Arial" w:hAnsi="Arial" w:eastAsia="Arial" w:cs="Arial"/>
          <w:sz w:val="24"/>
          <w:szCs w:val="24"/>
        </w:rPr>
        <w:t>Act</w:t>
      </w:r>
      <w:r>
        <w:rPr>
          <w:rFonts w:ascii="Arial" w:hAnsi="Arial" w:eastAsia="Arial" w:cs="Arial"/>
          <w:spacing w:val="-6"/>
          <w:sz w:val="24"/>
          <w:szCs w:val="24"/>
        </w:rPr>
        <w:t xml:space="preserve"> </w:t>
      </w:r>
      <w:r>
        <w:rPr>
          <w:rFonts w:ascii="Arial" w:hAnsi="Arial" w:eastAsia="Arial" w:cs="Arial"/>
          <w:sz w:val="24"/>
          <w:szCs w:val="24"/>
        </w:rPr>
        <w:t>1989</w:t>
      </w:r>
      <w:r>
        <w:rPr>
          <w:rFonts w:ascii="Arial" w:hAnsi="Arial" w:eastAsia="Arial" w:cs="Arial"/>
          <w:spacing w:val="-8"/>
          <w:sz w:val="24"/>
          <w:szCs w:val="24"/>
        </w:rPr>
        <w:t xml:space="preserve"> </w:t>
      </w:r>
      <w:r>
        <w:rPr>
          <w:rFonts w:ascii="Arial" w:hAnsi="Arial" w:eastAsia="Arial" w:cs="Arial"/>
          <w:sz w:val="24"/>
          <w:szCs w:val="24"/>
        </w:rPr>
        <w:t>and</w:t>
      </w:r>
      <w:r>
        <w:rPr>
          <w:rFonts w:ascii="Arial" w:hAnsi="Arial" w:eastAsia="Arial" w:cs="Arial"/>
          <w:spacing w:val="-6"/>
          <w:sz w:val="24"/>
          <w:szCs w:val="24"/>
        </w:rPr>
        <w:t xml:space="preserve"> </w:t>
      </w:r>
      <w:r>
        <w:rPr>
          <w:rFonts w:ascii="Arial" w:hAnsi="Arial" w:eastAsia="Arial" w:cs="Arial"/>
          <w:sz w:val="24"/>
          <w:szCs w:val="24"/>
        </w:rPr>
        <w:t>for</w:t>
      </w:r>
      <w:r>
        <w:rPr>
          <w:rFonts w:ascii="Arial" w:hAnsi="Arial" w:eastAsia="Arial" w:cs="Arial"/>
          <w:spacing w:val="-7"/>
          <w:sz w:val="24"/>
          <w:szCs w:val="24"/>
        </w:rPr>
        <w:t xml:space="preserve"> </w:t>
      </w:r>
      <w:r>
        <w:rPr>
          <w:rFonts w:ascii="Arial" w:hAnsi="Arial" w:eastAsia="Arial" w:cs="Arial"/>
          <w:sz w:val="24"/>
          <w:szCs w:val="24"/>
        </w:rPr>
        <w:t>the investigation</w:t>
      </w:r>
      <w:r>
        <w:rPr>
          <w:rFonts w:ascii="Arial" w:hAnsi="Arial" w:eastAsia="Arial" w:cs="Arial"/>
          <w:spacing w:val="2"/>
          <w:sz w:val="24"/>
          <w:szCs w:val="24"/>
        </w:rPr>
        <w:t xml:space="preserve"> </w:t>
      </w:r>
      <w:r>
        <w:rPr>
          <w:rFonts w:ascii="Arial" w:hAnsi="Arial" w:eastAsia="Arial" w:cs="Arial"/>
          <w:sz w:val="24"/>
          <w:szCs w:val="24"/>
        </w:rPr>
        <w:t>of</w:t>
      </w:r>
      <w:r>
        <w:rPr>
          <w:rFonts w:ascii="Arial" w:hAnsi="Arial" w:eastAsia="Arial" w:cs="Arial"/>
          <w:spacing w:val="3"/>
          <w:sz w:val="24"/>
          <w:szCs w:val="24"/>
        </w:rPr>
        <w:t xml:space="preserve"> </w:t>
      </w:r>
      <w:r>
        <w:rPr>
          <w:rFonts w:ascii="Arial" w:hAnsi="Arial" w:eastAsia="Arial" w:cs="Arial"/>
          <w:sz w:val="24"/>
          <w:szCs w:val="24"/>
        </w:rPr>
        <w:t>any</w:t>
      </w:r>
      <w:r>
        <w:rPr>
          <w:rFonts w:ascii="Arial" w:hAnsi="Arial" w:eastAsia="Arial" w:cs="Arial"/>
          <w:spacing w:val="3"/>
          <w:sz w:val="24"/>
          <w:szCs w:val="24"/>
        </w:rPr>
        <w:t xml:space="preserve"> </w:t>
      </w:r>
      <w:r>
        <w:rPr>
          <w:rFonts w:ascii="Arial" w:hAnsi="Arial" w:eastAsia="Arial" w:cs="Arial"/>
          <w:sz w:val="24"/>
          <w:szCs w:val="24"/>
        </w:rPr>
        <w:t>allegation</w:t>
      </w:r>
      <w:r>
        <w:rPr>
          <w:rFonts w:ascii="Arial" w:hAnsi="Arial" w:eastAsia="Arial" w:cs="Arial"/>
          <w:spacing w:val="4"/>
          <w:sz w:val="24"/>
          <w:szCs w:val="24"/>
        </w:rPr>
        <w:t xml:space="preserve"> </w:t>
      </w:r>
      <w:r>
        <w:rPr>
          <w:rFonts w:ascii="Arial" w:hAnsi="Arial" w:eastAsia="Arial" w:cs="Arial"/>
          <w:sz w:val="24"/>
          <w:szCs w:val="24"/>
        </w:rPr>
        <w:t>or</w:t>
      </w:r>
      <w:r>
        <w:rPr>
          <w:rFonts w:ascii="Arial" w:hAnsi="Arial" w:eastAsia="Arial" w:cs="Arial"/>
          <w:spacing w:val="2"/>
          <w:sz w:val="24"/>
          <w:szCs w:val="24"/>
        </w:rPr>
        <w:t xml:space="preserve"> </w:t>
      </w:r>
      <w:r>
        <w:rPr>
          <w:rFonts w:ascii="Arial" w:hAnsi="Arial" w:eastAsia="Arial" w:cs="Arial"/>
          <w:sz w:val="24"/>
          <w:szCs w:val="24"/>
        </w:rPr>
        <w:t>report of</w:t>
      </w:r>
      <w:r>
        <w:rPr>
          <w:rFonts w:ascii="Arial" w:hAnsi="Arial" w:eastAsia="Arial" w:cs="Arial"/>
          <w:spacing w:val="1"/>
          <w:sz w:val="24"/>
          <w:szCs w:val="24"/>
        </w:rPr>
        <w:t xml:space="preserve"> </w:t>
      </w:r>
      <w:r>
        <w:rPr>
          <w:rFonts w:ascii="Arial" w:hAnsi="Arial" w:eastAsia="Arial" w:cs="Arial"/>
          <w:sz w:val="24"/>
          <w:szCs w:val="24"/>
        </w:rPr>
        <w:t>harm</w:t>
      </w:r>
      <w:r>
        <w:rPr>
          <w:rFonts w:ascii="Arial" w:hAnsi="Arial" w:eastAsia="Arial" w:cs="Arial"/>
          <w:spacing w:val="4"/>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accordance</w:t>
      </w:r>
      <w:r>
        <w:rPr>
          <w:rFonts w:ascii="Arial" w:hAnsi="Arial" w:eastAsia="Arial" w:cs="Arial"/>
          <w:spacing w:val="4"/>
          <w:sz w:val="24"/>
          <w:szCs w:val="24"/>
        </w:rPr>
        <w:t xml:space="preserve"> </w:t>
      </w:r>
      <w:r>
        <w:rPr>
          <w:rFonts w:ascii="Arial" w:hAnsi="Arial" w:eastAsia="Arial" w:cs="Arial"/>
          <w:sz w:val="24"/>
          <w:szCs w:val="24"/>
        </w:rPr>
        <w:t>with</w:t>
      </w:r>
      <w:r>
        <w:rPr>
          <w:rFonts w:ascii="Arial" w:hAnsi="Arial" w:eastAsia="Arial" w:cs="Arial"/>
          <w:spacing w:val="4"/>
          <w:sz w:val="24"/>
          <w:szCs w:val="24"/>
        </w:rPr>
        <w:t xml:space="preserve"> </w:t>
      </w:r>
      <w:r>
        <w:rPr>
          <w:rFonts w:ascii="Arial" w:hAnsi="Arial" w:eastAsia="Arial" w:cs="Arial"/>
          <w:sz w:val="24"/>
          <w:szCs w:val="24"/>
        </w:rPr>
        <w:t>the</w:t>
      </w:r>
      <w:r>
        <w:rPr>
          <w:rFonts w:ascii="Arial" w:hAnsi="Arial" w:eastAsia="Arial" w:cs="Arial"/>
          <w:spacing w:val="4"/>
          <w:sz w:val="24"/>
          <w:szCs w:val="24"/>
        </w:rPr>
        <w:t xml:space="preserve"> </w:t>
      </w:r>
      <w:r>
        <w:rPr>
          <w:rFonts w:ascii="Arial" w:hAnsi="Arial" w:eastAsia="Arial" w:cs="Arial"/>
          <w:sz w:val="24"/>
          <w:szCs w:val="24"/>
        </w:rPr>
        <w:t>current safeguarding</w:t>
      </w:r>
      <w:r>
        <w:rPr>
          <w:rFonts w:ascii="Arial" w:hAnsi="Arial" w:eastAsia="Arial" w:cs="Arial"/>
          <w:spacing w:val="5"/>
          <w:sz w:val="24"/>
          <w:szCs w:val="24"/>
        </w:rPr>
        <w:t xml:space="preserve"> </w:t>
      </w:r>
      <w:r>
        <w:rPr>
          <w:rFonts w:ascii="Arial" w:hAnsi="Arial" w:eastAsia="Arial" w:cs="Arial"/>
          <w:sz w:val="24"/>
          <w:szCs w:val="24"/>
        </w:rPr>
        <w:t>procedures.</w:t>
      </w:r>
      <w:r>
        <w:rPr>
          <w:rFonts w:ascii="Arial" w:hAnsi="Arial" w:eastAsia="Arial" w:cs="Arial"/>
          <w:spacing w:val="5"/>
          <w:sz w:val="24"/>
          <w:szCs w:val="24"/>
        </w:rPr>
        <w:t xml:space="preserve"> </w:t>
      </w:r>
    </w:p>
    <w:p w:rsidR="00637885" w:rsidRDefault="00637885" w14:paraId="4B4A22DD" w14:textId="77777777">
      <w:pPr>
        <w:spacing w:line="120" w:lineRule="exact"/>
        <w:rPr>
          <w:sz w:val="12"/>
          <w:szCs w:val="12"/>
        </w:rPr>
      </w:pPr>
    </w:p>
    <w:p w:rsidR="00637885" w:rsidRDefault="00637885" w14:paraId="76285CFC" w14:textId="77777777">
      <w:pPr>
        <w:spacing w:line="200" w:lineRule="exact"/>
      </w:pPr>
    </w:p>
    <w:p w:rsidR="00637885" w:rsidP="00217D65" w:rsidRDefault="005C0058" w14:paraId="6102F42E" w14:textId="7162E1B5">
      <w:pPr>
        <w:spacing w:line="276" w:lineRule="auto"/>
        <w:ind w:left="156" w:right="759"/>
        <w:jc w:val="both"/>
        <w:rPr>
          <w:rFonts w:ascii="Arial" w:hAnsi="Arial" w:eastAsia="Arial" w:cs="Arial"/>
          <w:color w:val="000000"/>
          <w:sz w:val="24"/>
          <w:szCs w:val="24"/>
        </w:rPr>
      </w:pP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Fostering</w:t>
      </w:r>
      <w:r>
        <w:rPr>
          <w:rFonts w:ascii="Arial" w:hAnsi="Arial" w:eastAsia="Arial" w:cs="Arial"/>
          <w:spacing w:val="2"/>
          <w:sz w:val="24"/>
          <w:szCs w:val="24"/>
        </w:rPr>
        <w:t xml:space="preserve"> </w:t>
      </w:r>
      <w:r>
        <w:rPr>
          <w:rFonts w:ascii="Arial" w:hAnsi="Arial" w:eastAsia="Arial" w:cs="Arial"/>
          <w:sz w:val="24"/>
          <w:szCs w:val="24"/>
        </w:rPr>
        <w:t>Service</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3"/>
          <w:sz w:val="24"/>
          <w:szCs w:val="24"/>
        </w:rPr>
        <w:t xml:space="preserve"> </w:t>
      </w:r>
      <w:r>
        <w:rPr>
          <w:rFonts w:ascii="Arial" w:hAnsi="Arial" w:eastAsia="Arial" w:cs="Arial"/>
          <w:sz w:val="24"/>
          <w:szCs w:val="24"/>
        </w:rPr>
        <w:t>partnership</w:t>
      </w:r>
      <w:r>
        <w:rPr>
          <w:rFonts w:ascii="Arial" w:hAnsi="Arial" w:eastAsia="Arial" w:cs="Arial"/>
          <w:spacing w:val="2"/>
          <w:sz w:val="24"/>
          <w:szCs w:val="24"/>
        </w:rPr>
        <w:t xml:space="preserve"> </w:t>
      </w:r>
      <w:r>
        <w:rPr>
          <w:rFonts w:ascii="Arial" w:hAnsi="Arial" w:eastAsia="Arial" w:cs="Arial"/>
          <w:sz w:val="24"/>
          <w:szCs w:val="24"/>
        </w:rPr>
        <w:t>with</w:t>
      </w:r>
      <w:r>
        <w:rPr>
          <w:rFonts w:ascii="Arial" w:hAnsi="Arial" w:eastAsia="Arial" w:cs="Arial"/>
          <w:spacing w:val="2"/>
          <w:sz w:val="24"/>
          <w:szCs w:val="24"/>
        </w:rPr>
        <w:t xml:space="preserve"> </w:t>
      </w:r>
      <w:r>
        <w:rPr>
          <w:rFonts w:ascii="Arial" w:hAnsi="Arial" w:eastAsia="Arial" w:cs="Arial"/>
          <w:sz w:val="24"/>
          <w:szCs w:val="24"/>
        </w:rPr>
        <w:t>the</w:t>
      </w:r>
      <w:r>
        <w:rPr>
          <w:rFonts w:ascii="Arial" w:hAnsi="Arial" w:eastAsia="Arial" w:cs="Arial"/>
          <w:spacing w:val="2"/>
          <w:sz w:val="24"/>
          <w:szCs w:val="24"/>
        </w:rPr>
        <w:t xml:space="preserve"> </w:t>
      </w:r>
      <w:r>
        <w:rPr>
          <w:rFonts w:ascii="Arial" w:hAnsi="Arial" w:eastAsia="Arial" w:cs="Arial"/>
          <w:sz w:val="24"/>
          <w:szCs w:val="24"/>
        </w:rPr>
        <w:t>Safeguarding</w:t>
      </w:r>
      <w:r w:rsidR="00E243D3">
        <w:rPr>
          <w:rFonts w:ascii="Arial" w:hAnsi="Arial" w:eastAsia="Arial" w:cs="Arial"/>
          <w:sz w:val="24"/>
          <w:szCs w:val="24"/>
        </w:rPr>
        <w:t xml:space="preserve"> </w:t>
      </w:r>
      <w:r>
        <w:rPr>
          <w:rFonts w:ascii="Arial" w:hAnsi="Arial" w:eastAsia="Arial" w:cs="Arial"/>
          <w:sz w:val="24"/>
          <w:szCs w:val="24"/>
        </w:rPr>
        <w:t>Service</w:t>
      </w:r>
      <w:r w:rsidR="00E243D3">
        <w:rPr>
          <w:rFonts w:ascii="Arial" w:hAnsi="Arial" w:eastAsia="Arial" w:cs="Arial"/>
          <w:sz w:val="24"/>
          <w:szCs w:val="24"/>
        </w:rPr>
        <w:t xml:space="preserve"> </w:t>
      </w:r>
      <w:r>
        <w:rPr>
          <w:rFonts w:ascii="Arial" w:hAnsi="Arial" w:eastAsia="Arial" w:cs="Arial"/>
          <w:sz w:val="24"/>
          <w:szCs w:val="24"/>
        </w:rPr>
        <w:t xml:space="preserve">has  </w:t>
      </w:r>
      <w:r>
        <w:rPr>
          <w:rFonts w:ascii="Arial" w:hAnsi="Arial" w:eastAsia="Arial" w:cs="Arial"/>
          <w:spacing w:val="3"/>
          <w:sz w:val="24"/>
          <w:szCs w:val="24"/>
        </w:rPr>
        <w:t xml:space="preserve"> </w:t>
      </w:r>
      <w:r>
        <w:rPr>
          <w:rFonts w:ascii="Arial" w:hAnsi="Arial" w:eastAsia="Arial" w:cs="Arial"/>
          <w:sz w:val="24"/>
          <w:szCs w:val="24"/>
        </w:rPr>
        <w:t>established</w:t>
      </w:r>
      <w:r w:rsidR="00E243D3">
        <w:rPr>
          <w:rFonts w:ascii="Arial" w:hAnsi="Arial" w:eastAsia="Arial" w:cs="Arial"/>
          <w:sz w:val="24"/>
          <w:szCs w:val="24"/>
        </w:rPr>
        <w:t xml:space="preserve"> </w:t>
      </w:r>
      <w:r>
        <w:rPr>
          <w:rFonts w:ascii="Arial" w:hAnsi="Arial" w:eastAsia="Arial" w:cs="Arial"/>
          <w:sz w:val="24"/>
          <w:szCs w:val="24"/>
        </w:rPr>
        <w:t>procedures</w:t>
      </w:r>
      <w:r>
        <w:rPr>
          <w:rFonts w:ascii="Arial" w:hAnsi="Arial" w:eastAsia="Arial" w:cs="Arial"/>
          <w:spacing w:val="3"/>
          <w:sz w:val="24"/>
          <w:szCs w:val="24"/>
        </w:rPr>
        <w:t xml:space="preserve"> </w:t>
      </w:r>
      <w:r>
        <w:rPr>
          <w:rFonts w:ascii="Arial" w:hAnsi="Arial" w:eastAsia="Arial" w:cs="Arial"/>
          <w:sz w:val="24"/>
          <w:szCs w:val="24"/>
        </w:rPr>
        <w:t>for</w:t>
      </w:r>
      <w:r>
        <w:rPr>
          <w:rFonts w:ascii="Arial" w:hAnsi="Arial" w:eastAsia="Arial" w:cs="Arial"/>
          <w:spacing w:val="3"/>
          <w:sz w:val="24"/>
          <w:szCs w:val="24"/>
        </w:rPr>
        <w:t xml:space="preserve"> </w:t>
      </w:r>
      <w:r>
        <w:rPr>
          <w:rFonts w:ascii="Arial" w:hAnsi="Arial" w:eastAsia="Arial" w:cs="Arial"/>
          <w:sz w:val="24"/>
          <w:szCs w:val="24"/>
        </w:rPr>
        <w:t>the thorough</w:t>
      </w:r>
      <w:r>
        <w:rPr>
          <w:rFonts w:ascii="Arial" w:hAnsi="Arial" w:eastAsia="Arial" w:cs="Arial"/>
          <w:spacing w:val="38"/>
          <w:sz w:val="24"/>
          <w:szCs w:val="24"/>
        </w:rPr>
        <w:t xml:space="preserve"> </w:t>
      </w:r>
      <w:r>
        <w:rPr>
          <w:rFonts w:ascii="Arial" w:hAnsi="Arial" w:eastAsia="Arial" w:cs="Arial"/>
          <w:sz w:val="24"/>
          <w:szCs w:val="24"/>
        </w:rPr>
        <w:t>investigation</w:t>
      </w:r>
      <w:r>
        <w:rPr>
          <w:rFonts w:ascii="Arial" w:hAnsi="Arial" w:eastAsia="Arial" w:cs="Arial"/>
          <w:spacing w:val="49"/>
          <w:sz w:val="24"/>
          <w:szCs w:val="24"/>
        </w:rPr>
        <w:t xml:space="preserve"> </w:t>
      </w:r>
      <w:r>
        <w:rPr>
          <w:rFonts w:ascii="Arial" w:hAnsi="Arial" w:eastAsia="Arial" w:cs="Arial"/>
          <w:sz w:val="24"/>
          <w:szCs w:val="24"/>
        </w:rPr>
        <w:t xml:space="preserve">of </w:t>
      </w:r>
      <w:r w:rsidR="00DB0FB1">
        <w:rPr>
          <w:rFonts w:ascii="Arial" w:hAnsi="Arial" w:eastAsia="Arial" w:cs="Arial"/>
          <w:sz w:val="24"/>
          <w:szCs w:val="24"/>
        </w:rPr>
        <w:t>the</w:t>
      </w:r>
      <w:r>
        <w:rPr>
          <w:rFonts w:ascii="Arial" w:hAnsi="Arial" w:eastAsia="Arial" w:cs="Arial"/>
          <w:spacing w:val="49"/>
          <w:sz w:val="24"/>
          <w:szCs w:val="24"/>
        </w:rPr>
        <w:t xml:space="preserve"> </w:t>
      </w:r>
      <w:r w:rsidR="00DB0FB1">
        <w:rPr>
          <w:rFonts w:ascii="Arial" w:hAnsi="Arial" w:eastAsia="Arial" w:cs="Arial"/>
          <w:sz w:val="24"/>
          <w:szCs w:val="24"/>
        </w:rPr>
        <w:t>allegation</w:t>
      </w:r>
      <w:r w:rsidR="002C11E6">
        <w:rPr>
          <w:rFonts w:ascii="Arial" w:hAnsi="Arial" w:eastAsia="Arial" w:cs="Arial"/>
          <w:sz w:val="24"/>
          <w:szCs w:val="24"/>
        </w:rPr>
        <w:t xml:space="preserve"> including with oversight of the Local Authority Designated Officer (LADO)</w:t>
      </w:r>
      <w:r w:rsidR="004B24BF">
        <w:rPr>
          <w:rFonts w:ascii="Arial" w:hAnsi="Arial" w:eastAsia="Arial" w:cs="Arial"/>
          <w:sz w:val="24"/>
          <w:szCs w:val="24"/>
        </w:rPr>
        <w:t xml:space="preserve">. </w:t>
      </w:r>
      <w:r>
        <w:rPr>
          <w:rFonts w:ascii="Arial" w:hAnsi="Arial" w:eastAsia="Arial" w:cs="Arial"/>
          <w:sz w:val="24"/>
          <w:szCs w:val="24"/>
        </w:rPr>
        <w:t xml:space="preserve">For </w:t>
      </w:r>
      <w:r>
        <w:rPr>
          <w:rFonts w:ascii="Arial" w:hAnsi="Arial" w:eastAsia="Arial" w:cs="Arial"/>
          <w:spacing w:val="48"/>
          <w:sz w:val="24"/>
          <w:szCs w:val="24"/>
        </w:rPr>
        <w:t>mor</w:t>
      </w:r>
      <w:r w:rsidR="00E243D3">
        <w:rPr>
          <w:rFonts w:ascii="Arial" w:hAnsi="Arial" w:eastAsia="Arial" w:cs="Arial"/>
          <w:spacing w:val="48"/>
          <w:sz w:val="24"/>
          <w:szCs w:val="24"/>
        </w:rPr>
        <w:t>e</w:t>
      </w:r>
      <w:r w:rsidR="00E243D3">
        <w:rPr>
          <w:rFonts w:ascii="Arial" w:hAnsi="Arial" w:eastAsia="Arial" w:cs="Arial"/>
          <w:sz w:val="24"/>
          <w:szCs w:val="24"/>
        </w:rPr>
        <w:t xml:space="preserve"> </w:t>
      </w:r>
      <w:r>
        <w:rPr>
          <w:rFonts w:ascii="Arial" w:hAnsi="Arial" w:eastAsia="Arial" w:cs="Arial"/>
          <w:sz w:val="24"/>
          <w:szCs w:val="24"/>
        </w:rPr>
        <w:t>information</w:t>
      </w:r>
      <w:r w:rsidR="00DB0FB1">
        <w:rPr>
          <w:rFonts w:ascii="Arial" w:hAnsi="Arial" w:eastAsia="Arial" w:cs="Arial"/>
          <w:sz w:val="24"/>
          <w:szCs w:val="24"/>
        </w:rPr>
        <w:t>,</w:t>
      </w:r>
      <w:r w:rsidR="00E243D3">
        <w:rPr>
          <w:rFonts w:ascii="Arial" w:hAnsi="Arial" w:eastAsia="Arial" w:cs="Arial"/>
          <w:sz w:val="24"/>
          <w:szCs w:val="24"/>
        </w:rPr>
        <w:t xml:space="preserve"> </w:t>
      </w:r>
      <w:r>
        <w:rPr>
          <w:rFonts w:ascii="Arial" w:hAnsi="Arial" w:eastAsia="Arial" w:cs="Arial"/>
          <w:sz w:val="24"/>
          <w:szCs w:val="24"/>
        </w:rPr>
        <w:t>please</w:t>
      </w:r>
      <w:r w:rsidR="00E243D3">
        <w:rPr>
          <w:rFonts w:ascii="Arial" w:hAnsi="Arial" w:eastAsia="Arial" w:cs="Arial"/>
          <w:sz w:val="24"/>
          <w:szCs w:val="24"/>
        </w:rPr>
        <w:t xml:space="preserve"> </w:t>
      </w:r>
      <w:r>
        <w:rPr>
          <w:rFonts w:ascii="Arial" w:hAnsi="Arial" w:eastAsia="Arial" w:cs="Arial"/>
          <w:sz w:val="24"/>
          <w:szCs w:val="24"/>
        </w:rPr>
        <w:t>visit</w:t>
      </w:r>
      <w:r w:rsidR="00E243D3">
        <w:rPr>
          <w:rFonts w:ascii="Arial" w:hAnsi="Arial" w:eastAsia="Arial" w:cs="Arial"/>
          <w:sz w:val="24"/>
          <w:szCs w:val="24"/>
        </w:rPr>
        <w:t xml:space="preserve"> </w:t>
      </w:r>
      <w:r>
        <w:rPr>
          <w:rFonts w:ascii="Arial" w:hAnsi="Arial" w:eastAsia="Arial" w:cs="Arial"/>
          <w:sz w:val="24"/>
          <w:szCs w:val="24"/>
        </w:rPr>
        <w:t>the</w:t>
      </w:r>
      <w:r w:rsidR="00217D65">
        <w:rPr>
          <w:rFonts w:ascii="Arial" w:hAnsi="Arial" w:eastAsia="Arial" w:cs="Arial"/>
          <w:sz w:val="24"/>
          <w:szCs w:val="24"/>
        </w:rPr>
        <w:t xml:space="preserve"> </w:t>
      </w:r>
      <w:r>
        <w:rPr>
          <w:rFonts w:ascii="Arial" w:hAnsi="Arial" w:eastAsia="Arial" w:cs="Arial"/>
          <w:sz w:val="24"/>
          <w:szCs w:val="24"/>
        </w:rPr>
        <w:t>Suffolk</w:t>
      </w:r>
      <w:r w:rsidR="00217D65">
        <w:rPr>
          <w:rFonts w:ascii="Arial" w:hAnsi="Arial" w:eastAsia="Arial" w:cs="Arial"/>
          <w:sz w:val="24"/>
          <w:szCs w:val="24"/>
        </w:rPr>
        <w:t xml:space="preserve"> </w:t>
      </w:r>
      <w:r>
        <w:rPr>
          <w:rFonts w:ascii="Arial" w:hAnsi="Arial" w:eastAsia="Arial" w:cs="Arial"/>
          <w:sz w:val="24"/>
          <w:szCs w:val="24"/>
        </w:rPr>
        <w:t>Safeguarding</w:t>
      </w:r>
      <w:r w:rsidR="00E243D3">
        <w:rPr>
          <w:rFonts w:ascii="Arial" w:hAnsi="Arial" w:eastAsia="Arial" w:cs="Arial"/>
          <w:spacing w:val="17"/>
          <w:sz w:val="24"/>
          <w:szCs w:val="24"/>
        </w:rPr>
        <w:t xml:space="preserve"> </w:t>
      </w:r>
      <w:r>
        <w:rPr>
          <w:rFonts w:ascii="Arial" w:hAnsi="Arial" w:eastAsia="Arial" w:cs="Arial"/>
          <w:sz w:val="24"/>
          <w:szCs w:val="24"/>
        </w:rPr>
        <w:t>website</w:t>
      </w:r>
      <w:r w:rsidR="00DB0FB1">
        <w:rPr>
          <w:rFonts w:ascii="Arial" w:hAnsi="Arial" w:eastAsia="Arial" w:cs="Arial"/>
          <w:sz w:val="24"/>
          <w:szCs w:val="24"/>
        </w:rPr>
        <w:t>.</w:t>
      </w:r>
      <w:r w:rsidR="004B24BF">
        <w:rPr>
          <w:rFonts w:ascii="Arial" w:hAnsi="Arial" w:eastAsia="Arial" w:cs="Arial"/>
          <w:spacing w:val="50"/>
          <w:sz w:val="24"/>
          <w:szCs w:val="24"/>
        </w:rPr>
        <w:t xml:space="preserve"> </w:t>
      </w:r>
      <w:r w:rsidR="00DB0FB1">
        <w:rPr>
          <w:rFonts w:ascii="Arial" w:hAnsi="Arial" w:eastAsia="Arial" w:cs="Arial"/>
          <w:color w:val="000000"/>
          <w:sz w:val="24"/>
          <w:szCs w:val="24"/>
        </w:rPr>
        <w:t>Independent</w:t>
      </w:r>
      <w:r>
        <w:rPr>
          <w:rFonts w:ascii="Arial" w:hAnsi="Arial" w:eastAsia="Arial" w:cs="Arial"/>
          <w:color w:val="000000"/>
          <w:sz w:val="24"/>
          <w:szCs w:val="24"/>
        </w:rPr>
        <w:t xml:space="preserve"> support,</w:t>
      </w:r>
      <w:r>
        <w:rPr>
          <w:rFonts w:ascii="Arial" w:hAnsi="Arial" w:eastAsia="Arial" w:cs="Arial"/>
          <w:color w:val="000000"/>
          <w:spacing w:val="45"/>
          <w:sz w:val="24"/>
          <w:szCs w:val="24"/>
        </w:rPr>
        <w:t xml:space="preserve"> </w:t>
      </w:r>
      <w:r>
        <w:rPr>
          <w:rFonts w:ascii="Arial" w:hAnsi="Arial" w:eastAsia="Arial" w:cs="Arial"/>
          <w:color w:val="000000"/>
          <w:sz w:val="24"/>
          <w:szCs w:val="24"/>
        </w:rPr>
        <w:t>as</w:t>
      </w:r>
      <w:r>
        <w:rPr>
          <w:rFonts w:ascii="Arial" w:hAnsi="Arial" w:eastAsia="Arial" w:cs="Arial"/>
          <w:color w:val="000000"/>
          <w:spacing w:val="48"/>
          <w:sz w:val="24"/>
          <w:szCs w:val="24"/>
        </w:rPr>
        <w:t xml:space="preserve"> </w:t>
      </w:r>
      <w:r>
        <w:rPr>
          <w:rFonts w:ascii="Arial" w:hAnsi="Arial" w:eastAsia="Arial" w:cs="Arial"/>
          <w:color w:val="000000"/>
          <w:sz w:val="24"/>
          <w:szCs w:val="24"/>
        </w:rPr>
        <w:t>well</w:t>
      </w:r>
      <w:r>
        <w:rPr>
          <w:rFonts w:ascii="Arial" w:hAnsi="Arial" w:eastAsia="Arial" w:cs="Arial"/>
          <w:color w:val="000000"/>
          <w:spacing w:val="48"/>
          <w:sz w:val="24"/>
          <w:szCs w:val="24"/>
        </w:rPr>
        <w:t xml:space="preserve"> </w:t>
      </w:r>
      <w:r>
        <w:rPr>
          <w:rFonts w:ascii="Arial" w:hAnsi="Arial" w:eastAsia="Arial" w:cs="Arial"/>
          <w:color w:val="000000"/>
          <w:sz w:val="24"/>
          <w:szCs w:val="24"/>
        </w:rPr>
        <w:t>as</w:t>
      </w:r>
      <w:r>
        <w:rPr>
          <w:rFonts w:ascii="Arial" w:hAnsi="Arial" w:eastAsia="Arial" w:cs="Arial"/>
          <w:color w:val="000000"/>
          <w:spacing w:val="48"/>
          <w:sz w:val="24"/>
          <w:szCs w:val="24"/>
        </w:rPr>
        <w:t xml:space="preserve"> </w:t>
      </w:r>
      <w:r>
        <w:rPr>
          <w:rFonts w:ascii="Arial" w:hAnsi="Arial" w:eastAsia="Arial" w:cs="Arial"/>
          <w:color w:val="000000"/>
          <w:sz w:val="24"/>
          <w:szCs w:val="24"/>
        </w:rPr>
        <w:t>advice</w:t>
      </w:r>
      <w:r>
        <w:rPr>
          <w:rFonts w:ascii="Arial" w:hAnsi="Arial" w:eastAsia="Arial" w:cs="Arial"/>
          <w:color w:val="000000"/>
          <w:spacing w:val="48"/>
          <w:sz w:val="24"/>
          <w:szCs w:val="24"/>
        </w:rPr>
        <w:t xml:space="preserve"> </w:t>
      </w:r>
      <w:r>
        <w:rPr>
          <w:rFonts w:ascii="Arial" w:hAnsi="Arial" w:eastAsia="Arial" w:cs="Arial"/>
          <w:color w:val="000000"/>
          <w:sz w:val="24"/>
          <w:szCs w:val="24"/>
        </w:rPr>
        <w:t>and</w:t>
      </w:r>
      <w:r>
        <w:rPr>
          <w:rFonts w:ascii="Arial" w:hAnsi="Arial" w:eastAsia="Arial" w:cs="Arial"/>
          <w:color w:val="000000"/>
          <w:spacing w:val="48"/>
          <w:sz w:val="24"/>
          <w:szCs w:val="24"/>
        </w:rPr>
        <w:t xml:space="preserve"> </w:t>
      </w:r>
      <w:r>
        <w:rPr>
          <w:rFonts w:ascii="Arial" w:hAnsi="Arial" w:eastAsia="Arial" w:cs="Arial"/>
          <w:color w:val="000000"/>
          <w:sz w:val="24"/>
          <w:szCs w:val="24"/>
        </w:rPr>
        <w:t>guidance,</w:t>
      </w:r>
      <w:r>
        <w:rPr>
          <w:rFonts w:ascii="Arial" w:hAnsi="Arial" w:eastAsia="Arial" w:cs="Arial"/>
          <w:color w:val="000000"/>
          <w:spacing w:val="48"/>
          <w:sz w:val="24"/>
          <w:szCs w:val="24"/>
        </w:rPr>
        <w:t xml:space="preserve"> </w:t>
      </w:r>
      <w:r>
        <w:rPr>
          <w:rFonts w:ascii="Arial" w:hAnsi="Arial" w:eastAsia="Arial" w:cs="Arial"/>
          <w:color w:val="000000"/>
          <w:sz w:val="24"/>
          <w:szCs w:val="24"/>
        </w:rPr>
        <w:t>from</w:t>
      </w:r>
      <w:r>
        <w:rPr>
          <w:rFonts w:ascii="Arial" w:hAnsi="Arial" w:eastAsia="Arial" w:cs="Arial"/>
          <w:color w:val="000000"/>
          <w:spacing w:val="48"/>
          <w:sz w:val="24"/>
          <w:szCs w:val="24"/>
        </w:rPr>
        <w:t xml:space="preserve"> </w:t>
      </w:r>
      <w:r>
        <w:rPr>
          <w:rFonts w:ascii="Arial" w:hAnsi="Arial" w:eastAsia="Arial" w:cs="Arial"/>
          <w:color w:val="000000"/>
          <w:sz w:val="24"/>
          <w:szCs w:val="24"/>
        </w:rPr>
        <w:t>the</w:t>
      </w:r>
      <w:r>
        <w:rPr>
          <w:rFonts w:ascii="Arial" w:hAnsi="Arial" w:eastAsia="Arial" w:cs="Arial"/>
          <w:color w:val="000000"/>
          <w:spacing w:val="48"/>
          <w:sz w:val="24"/>
          <w:szCs w:val="24"/>
        </w:rPr>
        <w:t xml:space="preserve"> </w:t>
      </w:r>
      <w:r>
        <w:rPr>
          <w:rFonts w:ascii="Arial" w:hAnsi="Arial" w:eastAsia="Arial" w:cs="Arial"/>
          <w:color w:val="000000"/>
          <w:sz w:val="24"/>
          <w:szCs w:val="24"/>
        </w:rPr>
        <w:t>Fostering Network is available to all carers.</w:t>
      </w:r>
    </w:p>
    <w:p w:rsidR="00DB0FB1" w:rsidP="00217D65" w:rsidRDefault="00DB0FB1" w14:paraId="7979C8CC" w14:textId="561CF2BB">
      <w:pPr>
        <w:spacing w:line="276" w:lineRule="auto"/>
        <w:ind w:left="156" w:right="759"/>
        <w:jc w:val="both"/>
        <w:rPr>
          <w:rFonts w:ascii="Arial" w:hAnsi="Arial" w:eastAsia="Arial" w:cs="Arial"/>
          <w:color w:val="000000"/>
          <w:sz w:val="24"/>
          <w:szCs w:val="24"/>
        </w:rPr>
      </w:pPr>
    </w:p>
    <w:p w:rsidR="00DB0FB1" w:rsidP="00217D65" w:rsidRDefault="00DB0FB1" w14:paraId="2F98C7D3" w14:textId="77552345">
      <w:pPr>
        <w:spacing w:line="276" w:lineRule="auto"/>
        <w:ind w:left="156" w:right="759"/>
        <w:jc w:val="both"/>
        <w:rPr>
          <w:rFonts w:ascii="Arial" w:hAnsi="Arial" w:eastAsia="Arial" w:cs="Arial"/>
          <w:color w:val="000000"/>
          <w:sz w:val="24"/>
          <w:szCs w:val="24"/>
        </w:rPr>
      </w:pPr>
      <w:r>
        <w:rPr>
          <w:rFonts w:ascii="Arial" w:hAnsi="Arial" w:eastAsia="Arial" w:cs="Arial"/>
          <w:color w:val="000000"/>
          <w:sz w:val="24"/>
          <w:szCs w:val="24"/>
        </w:rPr>
        <w:t>The Service will also investigate where there are Standard of Care concerns</w:t>
      </w:r>
      <w:r w:rsidR="00734B46">
        <w:rPr>
          <w:rFonts w:ascii="Arial" w:hAnsi="Arial" w:eastAsia="Arial" w:cs="Arial"/>
          <w:color w:val="000000"/>
          <w:sz w:val="24"/>
          <w:szCs w:val="24"/>
        </w:rPr>
        <w:t>. These may be identified where a complaint does not meet the threshold for LADO processes or where ongoing worries about care provided requires a formal response.</w:t>
      </w:r>
    </w:p>
    <w:p w:rsidR="00D6083C" w:rsidP="00D6083C" w:rsidRDefault="00D6083C" w14:paraId="3854657B" w14:textId="77777777">
      <w:pPr>
        <w:spacing w:line="276" w:lineRule="auto"/>
        <w:ind w:right="759"/>
        <w:rPr>
          <w:rFonts w:ascii="Arial" w:hAnsi="Arial" w:eastAsia="Arial" w:cs="Arial"/>
          <w:color w:val="000000"/>
          <w:sz w:val="24"/>
          <w:szCs w:val="24"/>
        </w:rPr>
      </w:pPr>
    </w:p>
    <w:p w:rsidR="00D6083C" w:rsidP="00D6083C" w:rsidRDefault="00D6083C" w14:paraId="18C5E97E" w14:textId="77777777">
      <w:pPr>
        <w:spacing w:before="29"/>
        <w:ind w:left="120" w:right="4447"/>
        <w:jc w:val="both"/>
        <w:rPr>
          <w:rFonts w:ascii="Arial" w:hAnsi="Arial" w:eastAsia="Arial" w:cs="Arial"/>
          <w:sz w:val="24"/>
          <w:szCs w:val="24"/>
        </w:rPr>
      </w:pPr>
      <w:r>
        <w:rPr>
          <w:rFonts w:ascii="Arial" w:hAnsi="Arial" w:eastAsia="Arial" w:cs="Arial"/>
          <w:b/>
          <w:color w:val="001388"/>
          <w:sz w:val="24"/>
          <w:szCs w:val="24"/>
        </w:rPr>
        <w:t>S</w:t>
      </w:r>
      <w:r>
        <w:rPr>
          <w:rFonts w:ascii="Arial" w:hAnsi="Arial" w:eastAsia="Arial" w:cs="Arial"/>
          <w:b/>
          <w:color w:val="001388"/>
          <w:spacing w:val="1"/>
          <w:sz w:val="24"/>
          <w:szCs w:val="24"/>
        </w:rPr>
        <w:t>a</w:t>
      </w:r>
      <w:r>
        <w:rPr>
          <w:rFonts w:ascii="Arial" w:hAnsi="Arial" w:eastAsia="Arial" w:cs="Arial"/>
          <w:b/>
          <w:color w:val="001388"/>
          <w:sz w:val="24"/>
          <w:szCs w:val="24"/>
        </w:rPr>
        <w:t>feguarding</w:t>
      </w:r>
      <w:r>
        <w:rPr>
          <w:rFonts w:ascii="Arial" w:hAnsi="Arial" w:eastAsia="Arial" w:cs="Arial"/>
          <w:b/>
          <w:color w:val="001388"/>
          <w:spacing w:val="-2"/>
          <w:sz w:val="24"/>
          <w:szCs w:val="24"/>
        </w:rPr>
        <w:t xml:space="preserve"> </w:t>
      </w:r>
      <w:r>
        <w:rPr>
          <w:rFonts w:ascii="Arial" w:hAnsi="Arial" w:eastAsia="Arial" w:cs="Arial"/>
          <w:b/>
          <w:color w:val="001388"/>
          <w:spacing w:val="1"/>
          <w:sz w:val="24"/>
          <w:szCs w:val="24"/>
        </w:rPr>
        <w:t>c</w:t>
      </w:r>
      <w:r>
        <w:rPr>
          <w:rFonts w:ascii="Arial" w:hAnsi="Arial" w:eastAsia="Arial" w:cs="Arial"/>
          <w:b/>
          <w:color w:val="001388"/>
          <w:sz w:val="24"/>
          <w:szCs w:val="24"/>
        </w:rPr>
        <w:t>hildr</w:t>
      </w:r>
      <w:r>
        <w:rPr>
          <w:rFonts w:ascii="Arial" w:hAnsi="Arial" w:eastAsia="Arial" w:cs="Arial"/>
          <w:b/>
          <w:color w:val="001388"/>
          <w:spacing w:val="-1"/>
          <w:sz w:val="24"/>
          <w:szCs w:val="24"/>
        </w:rPr>
        <w:t>e</w:t>
      </w:r>
      <w:r>
        <w:rPr>
          <w:rFonts w:ascii="Arial" w:hAnsi="Arial" w:eastAsia="Arial" w:cs="Arial"/>
          <w:b/>
          <w:color w:val="001388"/>
          <w:sz w:val="24"/>
          <w:szCs w:val="24"/>
        </w:rPr>
        <w:t xml:space="preserve">n </w:t>
      </w:r>
      <w:r>
        <w:rPr>
          <w:rFonts w:ascii="Arial" w:hAnsi="Arial" w:eastAsia="Arial" w:cs="Arial"/>
          <w:b/>
          <w:color w:val="001388"/>
          <w:spacing w:val="1"/>
          <w:sz w:val="24"/>
          <w:szCs w:val="24"/>
        </w:rPr>
        <w:t>a</w:t>
      </w:r>
      <w:r>
        <w:rPr>
          <w:rFonts w:ascii="Arial" w:hAnsi="Arial" w:eastAsia="Arial" w:cs="Arial"/>
          <w:b/>
          <w:color w:val="001388"/>
          <w:sz w:val="24"/>
          <w:szCs w:val="24"/>
        </w:rPr>
        <w:t xml:space="preserve">nd </w:t>
      </w:r>
      <w:r>
        <w:rPr>
          <w:rFonts w:ascii="Arial" w:hAnsi="Arial" w:eastAsia="Arial" w:cs="Arial"/>
          <w:b/>
          <w:color w:val="001388"/>
          <w:spacing w:val="1"/>
          <w:sz w:val="24"/>
          <w:szCs w:val="24"/>
        </w:rPr>
        <w:t>y</w:t>
      </w:r>
      <w:r>
        <w:rPr>
          <w:rFonts w:ascii="Arial" w:hAnsi="Arial" w:eastAsia="Arial" w:cs="Arial"/>
          <w:b/>
          <w:color w:val="001388"/>
          <w:sz w:val="24"/>
          <w:szCs w:val="24"/>
        </w:rPr>
        <w:t>oung</w:t>
      </w:r>
      <w:r>
        <w:rPr>
          <w:rFonts w:ascii="Arial" w:hAnsi="Arial" w:eastAsia="Arial" w:cs="Arial"/>
          <w:b/>
          <w:color w:val="001388"/>
          <w:spacing w:val="-1"/>
          <w:sz w:val="24"/>
          <w:szCs w:val="24"/>
        </w:rPr>
        <w:t xml:space="preserve"> </w:t>
      </w:r>
      <w:r>
        <w:rPr>
          <w:rFonts w:ascii="Arial" w:hAnsi="Arial" w:eastAsia="Arial" w:cs="Arial"/>
          <w:b/>
          <w:color w:val="001388"/>
          <w:sz w:val="24"/>
          <w:szCs w:val="24"/>
        </w:rPr>
        <w:t>p</w:t>
      </w:r>
      <w:r>
        <w:rPr>
          <w:rFonts w:ascii="Arial" w:hAnsi="Arial" w:eastAsia="Arial" w:cs="Arial"/>
          <w:b/>
          <w:color w:val="001388"/>
          <w:spacing w:val="1"/>
          <w:sz w:val="24"/>
          <w:szCs w:val="24"/>
        </w:rPr>
        <w:t>e</w:t>
      </w:r>
      <w:r>
        <w:rPr>
          <w:rFonts w:ascii="Arial" w:hAnsi="Arial" w:eastAsia="Arial" w:cs="Arial"/>
          <w:b/>
          <w:color w:val="001388"/>
          <w:sz w:val="24"/>
          <w:szCs w:val="24"/>
        </w:rPr>
        <w:t>ople</w:t>
      </w:r>
    </w:p>
    <w:p w:rsidR="00D6083C" w:rsidP="00734B46" w:rsidRDefault="00D6083C" w14:paraId="7B9B3706" w14:textId="611064FC">
      <w:pPr>
        <w:spacing w:before="41" w:line="276" w:lineRule="auto"/>
        <w:ind w:left="120" w:right="798"/>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66"/>
          <w:sz w:val="24"/>
          <w:szCs w:val="24"/>
        </w:rPr>
        <w:t xml:space="preserve"> </w:t>
      </w:r>
      <w:r>
        <w:rPr>
          <w:rFonts w:ascii="Arial" w:hAnsi="Arial" w:eastAsia="Arial" w:cs="Arial"/>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5"/>
          <w:sz w:val="24"/>
          <w:szCs w:val="24"/>
        </w:rPr>
        <w:t xml:space="preserve"> </w:t>
      </w:r>
      <w:r>
        <w:rPr>
          <w:rFonts w:ascii="Arial" w:hAnsi="Arial" w:eastAsia="Arial" w:cs="Arial"/>
          <w:sz w:val="24"/>
          <w:szCs w:val="24"/>
        </w:rPr>
        <w:t>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cy</w:t>
      </w:r>
      <w:r>
        <w:rPr>
          <w:rFonts w:ascii="Arial" w:hAnsi="Arial" w:eastAsia="Arial" w:cs="Arial"/>
          <w:spacing w:val="65"/>
          <w:sz w:val="24"/>
          <w:szCs w:val="24"/>
        </w:rPr>
        <w:t xml:space="preserve"> </w:t>
      </w:r>
      <w:r>
        <w:rPr>
          <w:rFonts w:ascii="Arial" w:hAnsi="Arial" w:eastAsia="Arial" w:cs="Arial"/>
          <w:sz w:val="24"/>
          <w:szCs w:val="24"/>
        </w:rPr>
        <w:t>is</w:t>
      </w:r>
      <w:r>
        <w:rPr>
          <w:rFonts w:ascii="Arial" w:hAnsi="Arial" w:eastAsia="Arial" w:cs="Arial"/>
          <w:spacing w:val="64"/>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itt</w:t>
      </w:r>
      <w:r>
        <w:rPr>
          <w:rFonts w:ascii="Arial" w:hAnsi="Arial" w:eastAsia="Arial" w:cs="Arial"/>
          <w:spacing w:val="-1"/>
          <w:sz w:val="24"/>
          <w:szCs w:val="24"/>
        </w:rPr>
        <w:t>e</w:t>
      </w:r>
      <w:r>
        <w:rPr>
          <w:rFonts w:ascii="Arial" w:hAnsi="Arial" w:eastAsia="Arial" w:cs="Arial"/>
          <w:sz w:val="24"/>
          <w:szCs w:val="24"/>
        </w:rPr>
        <w:t>d to</w:t>
      </w:r>
      <w:r w:rsidR="001D7AC5">
        <w:rPr>
          <w:rFonts w:ascii="Arial" w:hAnsi="Arial" w:eastAsia="Arial" w:cs="Arial"/>
          <w:sz w:val="24"/>
          <w:szCs w:val="24"/>
        </w:rPr>
        <w:t xml:space="preserve"> </w:t>
      </w:r>
      <w:r>
        <w:rPr>
          <w:rFonts w:ascii="Arial" w:hAnsi="Arial" w:eastAsia="Arial" w:cs="Arial"/>
          <w:spacing w:val="1"/>
          <w:sz w:val="24"/>
          <w:szCs w:val="24"/>
        </w:rPr>
        <w:t>en</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65"/>
          <w:sz w:val="24"/>
          <w:szCs w:val="24"/>
        </w:rPr>
        <w:t xml:space="preserve"> </w:t>
      </w:r>
      <w:r>
        <w:rPr>
          <w:rFonts w:ascii="Arial" w:hAnsi="Arial" w:eastAsia="Arial" w:cs="Arial"/>
          <w:spacing w:val="1"/>
          <w:sz w:val="24"/>
          <w:szCs w:val="24"/>
        </w:rPr>
        <w:t>an</w:t>
      </w:r>
      <w:r>
        <w:rPr>
          <w:rFonts w:ascii="Arial" w:hAnsi="Arial" w:eastAsia="Arial" w:cs="Arial"/>
          <w:sz w:val="24"/>
          <w:szCs w:val="24"/>
        </w:rPr>
        <w:t>y</w:t>
      </w:r>
      <w:r>
        <w:rPr>
          <w:rFonts w:ascii="Arial" w:hAnsi="Arial" w:eastAsia="Arial" w:cs="Arial"/>
          <w:spacing w:val="65"/>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eg</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rdi</w:t>
      </w:r>
      <w:r>
        <w:rPr>
          <w:rFonts w:ascii="Arial" w:hAnsi="Arial" w:eastAsia="Arial" w:cs="Arial"/>
          <w:spacing w:val="-2"/>
          <w:sz w:val="24"/>
          <w:szCs w:val="24"/>
        </w:rPr>
        <w:t>n</w:t>
      </w:r>
      <w:r>
        <w:rPr>
          <w:rFonts w:ascii="Arial" w:hAnsi="Arial" w:eastAsia="Arial" w:cs="Arial"/>
          <w:sz w:val="24"/>
          <w:szCs w:val="24"/>
        </w:rPr>
        <w:t>g c</w:t>
      </w:r>
      <w:r>
        <w:rPr>
          <w:rFonts w:ascii="Arial" w:hAnsi="Arial" w:eastAsia="Arial" w:cs="Arial"/>
          <w:spacing w:val="1"/>
          <w:sz w:val="24"/>
          <w:szCs w:val="24"/>
        </w:rPr>
        <w:t>on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 xml:space="preserve">rns </w:t>
      </w:r>
      <w:r>
        <w:rPr>
          <w:rFonts w:ascii="Arial" w:hAnsi="Arial" w:eastAsia="Arial" w:cs="Arial"/>
          <w:spacing w:val="1"/>
          <w:sz w:val="24"/>
          <w:szCs w:val="24"/>
        </w:rPr>
        <w:t>a</w:t>
      </w:r>
      <w:r>
        <w:rPr>
          <w:rFonts w:ascii="Arial" w:hAnsi="Arial" w:eastAsia="Arial" w:cs="Arial"/>
          <w:sz w:val="24"/>
          <w:szCs w:val="24"/>
        </w:rPr>
        <w:t>re 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pacing w:val="1"/>
          <w:sz w:val="24"/>
          <w:szCs w:val="24"/>
        </w:rPr>
        <w:t>h</w:t>
      </w:r>
      <w:r>
        <w:rPr>
          <w:rFonts w:ascii="Arial" w:hAnsi="Arial" w:eastAsia="Arial" w:cs="Arial"/>
          <w:sz w:val="24"/>
          <w:szCs w:val="24"/>
        </w:rPr>
        <w:t>ly</w:t>
      </w:r>
      <w:r>
        <w:rPr>
          <w:rFonts w:ascii="Arial" w:hAnsi="Arial" w:eastAsia="Arial" w:cs="Arial"/>
          <w:spacing w:val="2"/>
          <w:sz w:val="24"/>
          <w:szCs w:val="24"/>
        </w:rPr>
        <w:t xml:space="preserve"> </w:t>
      </w:r>
      <w:r>
        <w:rPr>
          <w:rFonts w:ascii="Arial" w:hAnsi="Arial" w:eastAsia="Arial" w:cs="Arial"/>
          <w:sz w:val="24"/>
          <w:szCs w:val="24"/>
        </w:rPr>
        <w:t>inv</w:t>
      </w:r>
      <w:r>
        <w:rPr>
          <w:rFonts w:ascii="Arial" w:hAnsi="Arial" w:eastAsia="Arial" w:cs="Arial"/>
          <w:spacing w:val="1"/>
          <w:sz w:val="24"/>
          <w:szCs w:val="24"/>
        </w:rPr>
        <w:t>e</w:t>
      </w:r>
      <w:r>
        <w:rPr>
          <w:rFonts w:ascii="Arial" w:hAnsi="Arial" w:eastAsia="Arial" w:cs="Arial"/>
          <w:sz w:val="24"/>
          <w:szCs w:val="24"/>
        </w:rPr>
        <w:t>st</w:t>
      </w:r>
      <w:r>
        <w:rPr>
          <w:rFonts w:ascii="Arial" w:hAnsi="Arial" w:eastAsia="Arial" w:cs="Arial"/>
          <w:spacing w:val="-2"/>
          <w:sz w:val="24"/>
          <w:szCs w:val="24"/>
        </w:rPr>
        <w:t>i</w:t>
      </w:r>
      <w:r>
        <w:rPr>
          <w:rFonts w:ascii="Arial" w:hAnsi="Arial" w:eastAsia="Arial" w:cs="Arial"/>
          <w:spacing w:val="1"/>
          <w:sz w:val="24"/>
          <w:szCs w:val="24"/>
        </w:rPr>
        <w:t>ga</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app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a</w:t>
      </w:r>
      <w:r>
        <w:rPr>
          <w:rFonts w:ascii="Arial" w:hAnsi="Arial" w:eastAsia="Arial" w:cs="Arial"/>
          <w:sz w:val="24"/>
          <w:szCs w:val="24"/>
        </w:rPr>
        <w:t>te</w:t>
      </w:r>
      <w:r>
        <w:rPr>
          <w:rFonts w:ascii="Arial" w:hAnsi="Arial" w:eastAsia="Arial" w:cs="Arial"/>
          <w:spacing w:val="1"/>
          <w:sz w:val="24"/>
          <w:szCs w:val="24"/>
        </w:rPr>
        <w:t xml:space="preserve"> p</w:t>
      </w:r>
      <w:r>
        <w:rPr>
          <w:rFonts w:ascii="Arial" w:hAnsi="Arial" w:eastAsia="Arial" w:cs="Arial"/>
          <w:sz w:val="24"/>
          <w:szCs w:val="24"/>
        </w:rPr>
        <w:t>roc</w:t>
      </w:r>
      <w:r>
        <w:rPr>
          <w:rFonts w:ascii="Arial" w:hAnsi="Arial" w:eastAsia="Arial" w:cs="Arial"/>
          <w:spacing w:val="-1"/>
          <w:sz w:val="24"/>
          <w:szCs w:val="24"/>
        </w:rPr>
        <w:t>e</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2"/>
          <w:sz w:val="24"/>
          <w:szCs w:val="24"/>
        </w:rPr>
        <w:t>e</w:t>
      </w:r>
      <w:r>
        <w:rPr>
          <w:rFonts w:ascii="Arial" w:hAnsi="Arial" w:eastAsia="Arial" w:cs="Arial"/>
          <w:spacing w:val="-1"/>
          <w:sz w:val="24"/>
          <w:szCs w:val="24"/>
        </w:rPr>
        <w:t>d</w:t>
      </w:r>
      <w:r>
        <w:rPr>
          <w:rFonts w:ascii="Arial" w:hAnsi="Arial" w:eastAsia="Arial" w:cs="Arial"/>
          <w:sz w:val="24"/>
          <w:szCs w:val="24"/>
        </w:rPr>
        <w:t xml:space="preserve">. </w:t>
      </w:r>
      <w:r>
        <w:rPr>
          <w:rFonts w:ascii="Arial" w:hAnsi="Arial" w:eastAsia="Arial" w:cs="Arial"/>
          <w:spacing w:val="1"/>
          <w:sz w:val="24"/>
          <w:szCs w:val="24"/>
        </w:rPr>
        <w:t>Whe</w:t>
      </w:r>
      <w:r>
        <w:rPr>
          <w:rFonts w:ascii="Arial" w:hAnsi="Arial" w:eastAsia="Arial" w:cs="Arial"/>
          <w:sz w:val="24"/>
          <w:szCs w:val="24"/>
        </w:rPr>
        <w:t>re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w:t>
      </w:r>
      <w:r>
        <w:rPr>
          <w:rFonts w:ascii="Arial" w:hAnsi="Arial" w:eastAsia="Arial" w:cs="Arial"/>
          <w:spacing w:val="-1"/>
          <w:sz w:val="24"/>
          <w:szCs w:val="24"/>
        </w:rPr>
        <w:t>g</w:t>
      </w:r>
      <w:r>
        <w:rPr>
          <w:rFonts w:ascii="Arial" w:hAnsi="Arial" w:eastAsia="Arial" w:cs="Arial"/>
          <w:spacing w:val="1"/>
          <w:sz w:val="24"/>
          <w:szCs w:val="24"/>
        </w:rPr>
        <w:t>ua</w:t>
      </w:r>
      <w:r>
        <w:rPr>
          <w:rFonts w:ascii="Arial" w:hAnsi="Arial" w:eastAsia="Arial" w:cs="Arial"/>
          <w:sz w:val="24"/>
          <w:szCs w:val="24"/>
        </w:rPr>
        <w:t>rdi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rn,</w:t>
      </w:r>
      <w:r>
        <w:rPr>
          <w:rFonts w:ascii="Arial" w:hAnsi="Arial" w:eastAsia="Arial" w:cs="Arial"/>
          <w:spacing w:val="3"/>
          <w:sz w:val="24"/>
          <w:szCs w:val="24"/>
        </w:rPr>
        <w:t xml:space="preserve"> </w:t>
      </w:r>
      <w:r>
        <w:rPr>
          <w:rFonts w:ascii="Arial" w:hAnsi="Arial" w:eastAsia="Arial" w:cs="Arial"/>
          <w:sz w:val="24"/>
          <w:szCs w:val="24"/>
        </w:rPr>
        <w:t>inci</w:t>
      </w:r>
      <w:r>
        <w:rPr>
          <w:rFonts w:ascii="Arial" w:hAnsi="Arial" w:eastAsia="Arial" w:cs="Arial"/>
          <w:spacing w:val="1"/>
          <w:sz w:val="24"/>
          <w:szCs w:val="24"/>
        </w:rPr>
        <w:t>d</w:t>
      </w:r>
      <w:r>
        <w:rPr>
          <w:rFonts w:ascii="Arial" w:hAnsi="Arial" w:eastAsia="Arial" w:cs="Arial"/>
          <w:spacing w:val="-1"/>
          <w:sz w:val="24"/>
          <w:szCs w:val="24"/>
        </w:rPr>
        <w:t>en</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cci</w:t>
      </w:r>
      <w:r>
        <w:rPr>
          <w:rFonts w:ascii="Arial" w:hAnsi="Arial" w:eastAsia="Arial" w:cs="Arial"/>
          <w:spacing w:val="-2"/>
          <w:sz w:val="24"/>
          <w:szCs w:val="24"/>
        </w:rPr>
        <w:t>d</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io</w:t>
      </w:r>
      <w:r>
        <w:rPr>
          <w:rFonts w:ascii="Arial" w:hAnsi="Arial" w:eastAsia="Arial" w:cs="Arial"/>
          <w:spacing w:val="1"/>
          <w:sz w:val="24"/>
          <w:szCs w:val="24"/>
        </w:rPr>
        <w:t>u</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ln</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3"/>
          <w:sz w:val="24"/>
          <w:szCs w:val="24"/>
        </w:rPr>
        <w:t xml:space="preserve"> </w:t>
      </w:r>
      <w:r>
        <w:rPr>
          <w:rFonts w:ascii="Arial" w:hAnsi="Arial" w:eastAsia="Arial" w:cs="Arial"/>
          <w:sz w:val="24"/>
          <w:szCs w:val="24"/>
        </w:rPr>
        <w:t>a</w:t>
      </w:r>
      <w:r>
        <w:rPr>
          <w:rFonts w:ascii="Arial" w:hAnsi="Arial" w:eastAsia="Arial" w:cs="Arial"/>
          <w:spacing w:val="6"/>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3"/>
          <w:sz w:val="24"/>
          <w:szCs w:val="24"/>
        </w:rPr>
        <w:t>w</w:t>
      </w:r>
      <w:r>
        <w:rPr>
          <w:rFonts w:ascii="Arial" w:hAnsi="Arial" w:eastAsia="Arial" w:cs="Arial"/>
          <w:spacing w:val="1"/>
          <w:sz w:val="24"/>
          <w:szCs w:val="24"/>
        </w:rPr>
        <w:t>h</w:t>
      </w:r>
      <w:r>
        <w:rPr>
          <w:rFonts w:ascii="Arial" w:hAnsi="Arial" w:eastAsia="Arial" w:cs="Arial"/>
          <w:sz w:val="24"/>
          <w:szCs w:val="24"/>
        </w:rPr>
        <w:t>o</w:t>
      </w:r>
      <w:r>
        <w:rPr>
          <w:rFonts w:ascii="Arial" w:hAnsi="Arial" w:eastAsia="Arial" w:cs="Arial"/>
          <w:spacing w:val="6"/>
          <w:sz w:val="24"/>
          <w:szCs w:val="24"/>
        </w:rPr>
        <w:t xml:space="preserve"> </w:t>
      </w:r>
      <w:r>
        <w:rPr>
          <w:rFonts w:ascii="Arial" w:hAnsi="Arial" w:eastAsia="Arial" w:cs="Arial"/>
          <w:sz w:val="24"/>
          <w:szCs w:val="24"/>
        </w:rPr>
        <w:t xml:space="preserve">is </w:t>
      </w:r>
      <w:r>
        <w:rPr>
          <w:rFonts w:ascii="Arial" w:hAnsi="Arial" w:eastAsia="Arial" w:cs="Arial"/>
          <w:spacing w:val="-1"/>
          <w:sz w:val="24"/>
          <w:szCs w:val="24"/>
        </w:rPr>
        <w:t>m</w:t>
      </w:r>
      <w:r>
        <w:rPr>
          <w:rFonts w:ascii="Arial" w:hAnsi="Arial" w:eastAsia="Arial" w:cs="Arial"/>
          <w:sz w:val="24"/>
          <w:szCs w:val="24"/>
        </w:rPr>
        <w:t>iss</w:t>
      </w:r>
      <w:r>
        <w:rPr>
          <w:rFonts w:ascii="Arial" w:hAnsi="Arial" w:eastAsia="Arial" w:cs="Arial"/>
          <w:spacing w:val="5"/>
          <w:sz w:val="24"/>
          <w:szCs w:val="24"/>
        </w:rPr>
        <w:t>i</w:t>
      </w:r>
      <w:r>
        <w:rPr>
          <w:rFonts w:ascii="Arial" w:hAnsi="Arial" w:eastAsia="Arial" w:cs="Arial"/>
          <w:spacing w:val="1"/>
          <w:sz w:val="24"/>
          <w:szCs w:val="24"/>
        </w:rPr>
        <w:t>ng</w:t>
      </w:r>
      <w:r>
        <w:rPr>
          <w:rFonts w:ascii="Arial" w:hAnsi="Arial" w:eastAsia="Arial" w:cs="Arial"/>
          <w:sz w:val="24"/>
          <w:szCs w:val="24"/>
        </w:rPr>
        <w:t>,</w:t>
      </w:r>
      <w:r>
        <w:rPr>
          <w:rFonts w:ascii="Arial" w:hAnsi="Arial" w:eastAsia="Arial" w:cs="Arial"/>
          <w:spacing w:val="6"/>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ea</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iou</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z w:val="24"/>
          <w:szCs w:val="24"/>
        </w:rPr>
        <w:t>inj</w:t>
      </w:r>
      <w:r>
        <w:rPr>
          <w:rFonts w:ascii="Arial" w:hAnsi="Arial" w:eastAsia="Arial" w:cs="Arial"/>
          <w:spacing w:val="1"/>
          <w:sz w:val="24"/>
          <w:szCs w:val="24"/>
        </w:rPr>
        <w:t>u</w:t>
      </w:r>
      <w:r>
        <w:rPr>
          <w:rFonts w:ascii="Arial" w:hAnsi="Arial" w:eastAsia="Arial" w:cs="Arial"/>
          <w:sz w:val="24"/>
          <w:szCs w:val="24"/>
        </w:rPr>
        <w:t>ry</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s</w:t>
      </w:r>
      <w:r>
        <w:rPr>
          <w:rFonts w:ascii="Arial" w:hAnsi="Arial" w:eastAsia="Arial" w:cs="Arial"/>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inci</w:t>
      </w:r>
      <w:r>
        <w:rPr>
          <w:rFonts w:ascii="Arial" w:hAnsi="Arial" w:eastAsia="Arial" w:cs="Arial"/>
          <w:spacing w:val="1"/>
          <w:sz w:val="24"/>
          <w:szCs w:val="24"/>
        </w:rPr>
        <w:t>den</w:t>
      </w:r>
      <w:r>
        <w:rPr>
          <w:rFonts w:ascii="Arial" w:hAnsi="Arial" w:eastAsia="Arial" w:cs="Arial"/>
          <w:sz w:val="24"/>
          <w:szCs w:val="24"/>
        </w:rPr>
        <w:t>ts</w:t>
      </w:r>
      <w:r>
        <w:rPr>
          <w:rFonts w:ascii="Arial" w:hAnsi="Arial" w:eastAsia="Arial" w:cs="Arial"/>
          <w:spacing w:val="2"/>
          <w:sz w:val="24"/>
          <w:szCs w:val="24"/>
        </w:rPr>
        <w:t xml:space="preserve"> </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z w:val="24"/>
          <w:szCs w:val="24"/>
        </w:rPr>
        <w:t>i</w:t>
      </w:r>
      <w:r>
        <w:rPr>
          <w:rFonts w:ascii="Arial" w:hAnsi="Arial" w:eastAsia="Arial" w:cs="Arial"/>
          <w:spacing w:val="1"/>
          <w:sz w:val="24"/>
          <w:szCs w:val="24"/>
        </w:rPr>
        <w:t>mpa</w:t>
      </w:r>
      <w:r>
        <w:rPr>
          <w:rFonts w:ascii="Arial" w:hAnsi="Arial" w:eastAsia="Arial" w:cs="Arial"/>
          <w:spacing w:val="-2"/>
          <w:sz w:val="24"/>
          <w:szCs w:val="24"/>
        </w:rPr>
        <w:t>c</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welf</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 rec</w:t>
      </w:r>
      <w:r>
        <w:rPr>
          <w:rFonts w:ascii="Arial" w:hAnsi="Arial" w:eastAsia="Arial" w:cs="Arial"/>
          <w:spacing w:val="1"/>
          <w:sz w:val="24"/>
          <w:szCs w:val="24"/>
        </w:rPr>
        <w:t>o</w:t>
      </w:r>
      <w:r>
        <w:rPr>
          <w:rFonts w:ascii="Arial" w:hAnsi="Arial" w:eastAsia="Arial" w:cs="Arial"/>
          <w:sz w:val="24"/>
          <w:szCs w:val="24"/>
        </w:rPr>
        <w:t>rd</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pp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4"/>
          <w:sz w:val="24"/>
          <w:szCs w:val="24"/>
        </w:rPr>
        <w:t xml:space="preserve"> </w:t>
      </w:r>
      <w:r>
        <w:rPr>
          <w:rFonts w:ascii="Arial" w:hAnsi="Arial" w:eastAsia="Arial" w:cs="Arial"/>
          <w:sz w:val="24"/>
          <w:szCs w:val="24"/>
        </w:rPr>
        <w:t>inv</w:t>
      </w:r>
      <w:r>
        <w:rPr>
          <w:rFonts w:ascii="Arial" w:hAnsi="Arial" w:eastAsia="Arial" w:cs="Arial"/>
          <w:spacing w:val="1"/>
          <w:sz w:val="24"/>
          <w:szCs w:val="24"/>
        </w:rPr>
        <w:t>e</w:t>
      </w:r>
      <w:r>
        <w:rPr>
          <w:rFonts w:ascii="Arial" w:hAnsi="Arial" w:eastAsia="Arial" w:cs="Arial"/>
          <w:spacing w:val="-2"/>
          <w:sz w:val="24"/>
          <w:szCs w:val="24"/>
        </w:rPr>
        <w:t>s</w:t>
      </w:r>
      <w:r>
        <w:rPr>
          <w:rFonts w:ascii="Arial" w:hAnsi="Arial" w:eastAsia="Arial" w:cs="Arial"/>
          <w:sz w:val="24"/>
          <w:szCs w:val="24"/>
        </w:rPr>
        <w:t>ti</w:t>
      </w:r>
      <w:r>
        <w:rPr>
          <w:rFonts w:ascii="Arial" w:hAnsi="Arial" w:eastAsia="Arial" w:cs="Arial"/>
          <w:spacing w:val="1"/>
          <w:sz w:val="24"/>
          <w:szCs w:val="24"/>
        </w:rPr>
        <w:t>ga</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5"/>
          <w:sz w:val="24"/>
          <w:szCs w:val="24"/>
        </w:rPr>
        <w:t xml:space="preserve"> </w:t>
      </w:r>
      <w:r>
        <w:rPr>
          <w:rFonts w:ascii="Arial" w:hAnsi="Arial" w:eastAsia="Arial" w:cs="Arial"/>
          <w:sz w:val="24"/>
          <w:szCs w:val="24"/>
        </w:rPr>
        <w:t xml:space="preserve">in </w:t>
      </w:r>
      <w:r>
        <w:rPr>
          <w:rFonts w:ascii="Arial" w:hAnsi="Arial" w:eastAsia="Arial" w:cs="Arial"/>
          <w:spacing w:val="1"/>
          <w:sz w:val="24"/>
          <w:szCs w:val="24"/>
        </w:rPr>
        <w:t>a</w:t>
      </w:r>
      <w:r>
        <w:rPr>
          <w:rFonts w:ascii="Arial" w:hAnsi="Arial" w:eastAsia="Arial" w:cs="Arial"/>
          <w:sz w:val="24"/>
          <w:szCs w:val="24"/>
        </w:rPr>
        <w:t>cc</w:t>
      </w:r>
      <w:r>
        <w:rPr>
          <w:rFonts w:ascii="Arial" w:hAnsi="Arial" w:eastAsia="Arial" w:cs="Arial"/>
          <w:spacing w:val="1"/>
          <w:sz w:val="24"/>
          <w:szCs w:val="24"/>
        </w:rPr>
        <w:t>o</w:t>
      </w:r>
      <w:r>
        <w:rPr>
          <w:rFonts w:ascii="Arial" w:hAnsi="Arial" w:eastAsia="Arial" w:cs="Arial"/>
          <w:sz w:val="24"/>
          <w:szCs w:val="24"/>
        </w:rPr>
        <w:t>rd</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ce</w:t>
      </w:r>
      <w:r>
        <w:rPr>
          <w:rFonts w:ascii="Arial" w:hAnsi="Arial" w:eastAsia="Arial" w:cs="Arial"/>
          <w:spacing w:val="5"/>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ry</w:t>
      </w:r>
      <w:r>
        <w:rPr>
          <w:rFonts w:ascii="Arial" w:hAnsi="Arial" w:eastAsia="Arial" w:cs="Arial"/>
          <w:spacing w:val="3"/>
          <w:sz w:val="24"/>
          <w:szCs w:val="24"/>
        </w:rPr>
        <w:t xml:space="preserve"> </w:t>
      </w:r>
      <w:r>
        <w:rPr>
          <w:rFonts w:ascii="Arial" w:hAnsi="Arial" w:eastAsia="Arial" w:cs="Arial"/>
          <w:spacing w:val="-1"/>
          <w:sz w:val="24"/>
          <w:szCs w:val="24"/>
        </w:rPr>
        <w:t>an</w:t>
      </w:r>
      <w:r>
        <w:rPr>
          <w:rFonts w:ascii="Arial" w:hAnsi="Arial" w:eastAsia="Arial" w:cs="Arial"/>
          <w:sz w:val="24"/>
          <w:szCs w:val="24"/>
        </w:rPr>
        <w:t>d s</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1"/>
          <w:sz w:val="24"/>
          <w:szCs w:val="24"/>
        </w:rPr>
        <w:t>g</w:t>
      </w:r>
      <w:r>
        <w:rPr>
          <w:rFonts w:ascii="Arial" w:hAnsi="Arial" w:eastAsia="Arial" w:cs="Arial"/>
          <w:spacing w:val="1"/>
          <w:sz w:val="24"/>
          <w:szCs w:val="24"/>
        </w:rPr>
        <w:t>ua</w:t>
      </w:r>
      <w:r>
        <w:rPr>
          <w:rFonts w:ascii="Arial" w:hAnsi="Arial" w:eastAsia="Arial" w:cs="Arial"/>
          <w:sz w:val="24"/>
          <w:szCs w:val="24"/>
        </w:rPr>
        <w:t>rdi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g</w:t>
      </w:r>
      <w:r>
        <w:rPr>
          <w:rFonts w:ascii="Arial" w:hAnsi="Arial" w:eastAsia="Arial" w:cs="Arial"/>
          <w:spacing w:val="1"/>
          <w:sz w:val="24"/>
          <w:szCs w:val="24"/>
        </w:rPr>
        <w:t>u</w:t>
      </w:r>
      <w:r>
        <w:rPr>
          <w:rFonts w:ascii="Arial" w:hAnsi="Arial" w:eastAsia="Arial" w:cs="Arial"/>
          <w:sz w:val="24"/>
          <w:szCs w:val="24"/>
        </w:rPr>
        <w:t>id</w:t>
      </w:r>
      <w:r>
        <w:rPr>
          <w:rFonts w:ascii="Arial" w:hAnsi="Arial" w:eastAsia="Arial" w:cs="Arial"/>
          <w:spacing w:val="1"/>
          <w:sz w:val="24"/>
          <w:szCs w:val="24"/>
        </w:rPr>
        <w:t>an</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 It</w:t>
      </w:r>
      <w:r>
        <w:rPr>
          <w:rFonts w:ascii="Arial" w:hAnsi="Arial" w:eastAsia="Arial" w:cs="Arial"/>
          <w:spacing w:val="1"/>
          <w:sz w:val="24"/>
          <w:szCs w:val="24"/>
        </w:rPr>
        <w:t xml:space="preserve"> a</w:t>
      </w:r>
      <w:r>
        <w:rPr>
          <w:rFonts w:ascii="Arial" w:hAnsi="Arial" w:eastAsia="Arial" w:cs="Arial"/>
          <w:sz w:val="24"/>
          <w:szCs w:val="24"/>
        </w:rPr>
        <w:t>l</w:t>
      </w:r>
      <w:r>
        <w:rPr>
          <w:rFonts w:ascii="Arial" w:hAnsi="Arial" w:eastAsia="Arial" w:cs="Arial"/>
          <w:spacing w:val="-3"/>
          <w:sz w:val="24"/>
          <w:szCs w:val="24"/>
        </w:rPr>
        <w:t>s</w:t>
      </w:r>
      <w:r>
        <w:rPr>
          <w:rFonts w:ascii="Arial" w:hAnsi="Arial" w:eastAsia="Arial" w:cs="Arial"/>
          <w:sz w:val="24"/>
          <w:szCs w:val="24"/>
        </w:rPr>
        <w:t>o</w:t>
      </w:r>
      <w:r>
        <w:rPr>
          <w:rFonts w:ascii="Arial" w:hAnsi="Arial" w:eastAsia="Arial" w:cs="Arial"/>
          <w:spacing w:val="1"/>
          <w:sz w:val="24"/>
          <w:szCs w:val="24"/>
        </w:rPr>
        <w:t xml:space="preserve"> en</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 xml:space="preserve">res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tc</w:t>
      </w:r>
      <w:r>
        <w:rPr>
          <w:rFonts w:ascii="Arial" w:hAnsi="Arial" w:eastAsia="Arial" w:cs="Arial"/>
          <w:spacing w:val="-1"/>
          <w:sz w:val="24"/>
          <w:szCs w:val="24"/>
        </w:rPr>
        <w:t>o</w:t>
      </w:r>
      <w:r>
        <w:rPr>
          <w:rFonts w:ascii="Arial" w:hAnsi="Arial" w:eastAsia="Arial" w:cs="Arial"/>
          <w:spacing w:val="1"/>
          <w:sz w:val="24"/>
          <w:szCs w:val="24"/>
        </w:rPr>
        <w:t>me</w:t>
      </w:r>
      <w:r>
        <w:rPr>
          <w:rFonts w:ascii="Arial" w:hAnsi="Arial" w:eastAsia="Arial" w:cs="Arial"/>
          <w:sz w:val="24"/>
          <w:szCs w:val="24"/>
        </w:rPr>
        <w:t xml:space="preserve">s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1"/>
          <w:sz w:val="24"/>
          <w:szCs w:val="24"/>
        </w:rPr>
        <w:t xml:space="preserve"> </w:t>
      </w:r>
      <w:proofErr w:type="spellStart"/>
      <w:proofErr w:type="gramStart"/>
      <w:r>
        <w:rPr>
          <w:rFonts w:ascii="Arial" w:hAnsi="Arial" w:eastAsia="Arial" w:cs="Arial"/>
          <w:spacing w:val="1"/>
          <w:sz w:val="24"/>
          <w:szCs w:val="24"/>
        </w:rPr>
        <w:t>a</w:t>
      </w:r>
      <w:r>
        <w:rPr>
          <w:rFonts w:ascii="Arial" w:hAnsi="Arial" w:eastAsia="Arial" w:cs="Arial"/>
          <w:spacing w:val="-1"/>
          <w:sz w:val="24"/>
          <w:szCs w:val="24"/>
        </w:rPr>
        <w:t>na</w:t>
      </w:r>
      <w:r>
        <w:rPr>
          <w:rFonts w:ascii="Arial" w:hAnsi="Arial" w:eastAsia="Arial" w:cs="Arial"/>
          <w:sz w:val="24"/>
          <w:szCs w:val="24"/>
        </w:rPr>
        <w:t>lysed</w:t>
      </w:r>
      <w:proofErr w:type="spellEnd"/>
      <w:proofErr w:type="gramEnd"/>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lev</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pa</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no</w:t>
      </w:r>
      <w:r>
        <w:rPr>
          <w:rFonts w:ascii="Arial" w:hAnsi="Arial" w:eastAsia="Arial" w:cs="Arial"/>
          <w:sz w:val="24"/>
          <w:szCs w:val="24"/>
        </w:rPr>
        <w:t>tif</w:t>
      </w:r>
      <w:r>
        <w:rPr>
          <w:rFonts w:ascii="Arial" w:hAnsi="Arial" w:eastAsia="Arial" w:cs="Arial"/>
          <w:spacing w:val="-2"/>
          <w:sz w:val="24"/>
          <w:szCs w:val="24"/>
        </w:rPr>
        <w:t>i</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w:t>
      </w:r>
    </w:p>
    <w:p w:rsidR="00D6083C" w:rsidP="004B24BF" w:rsidRDefault="00D6083C" w14:paraId="0584348C" w14:textId="43F565EF">
      <w:pPr>
        <w:spacing w:line="276" w:lineRule="auto"/>
        <w:ind w:left="156" w:right="759"/>
        <w:rPr>
          <w:rFonts w:ascii="Arial" w:hAnsi="Arial" w:eastAsia="Arial" w:cs="Arial"/>
          <w:sz w:val="24"/>
          <w:szCs w:val="24"/>
        </w:rPr>
        <w:sectPr w:rsidR="00D6083C" w:rsidSect="00986A38">
          <w:headerReference w:type="default" r:id="rId25"/>
          <w:pgSz w:w="11900" w:h="16860"/>
          <w:pgMar w:top="700" w:right="960" w:bottom="280" w:left="1680" w:header="517" w:footer="987" w:gutter="0"/>
          <w:pgNumType w:start="17"/>
          <w:cols w:space="720"/>
        </w:sectPr>
      </w:pPr>
    </w:p>
    <w:p w:rsidR="00637885" w:rsidRDefault="00000000" w14:paraId="3BE0A238" w14:textId="43AB432B">
      <w:pPr>
        <w:spacing w:before="9" w:line="160" w:lineRule="exact"/>
        <w:rPr>
          <w:sz w:val="16"/>
          <w:szCs w:val="16"/>
        </w:rPr>
      </w:pPr>
      <w:r>
        <w:lastRenderedPageBreak/>
        <w:pict w14:anchorId="76BDF1E1">
          <v:shape id="_x0000_s2111" style="position:absolute;margin-left:2.25pt;margin-top:.05pt;width:589.15pt;height:103.1pt;z-index:-251658166;mso-position-horizontal-relative:page;mso-position-vertical-relative:page" type="#_x0000_t75">
            <v:imagedata o:title="" r:id="rId24"/>
            <w10:wrap anchorx="page" anchory="page"/>
          </v:shape>
        </w:pict>
      </w:r>
    </w:p>
    <w:p w:rsidR="00637885" w:rsidRDefault="00637885" w14:paraId="33BC237F" w14:textId="148ECA88">
      <w:pPr>
        <w:spacing w:line="200" w:lineRule="exact"/>
      </w:pPr>
    </w:p>
    <w:p w:rsidR="00637885" w:rsidRDefault="00637885" w14:paraId="53AAA138" w14:textId="638864A1">
      <w:pPr>
        <w:spacing w:line="200" w:lineRule="exact"/>
      </w:pPr>
    </w:p>
    <w:p w:rsidR="00637885" w:rsidRDefault="009442C5" w14:paraId="53F7B244" w14:textId="1C3CB006">
      <w:pPr>
        <w:spacing w:line="200" w:lineRule="exact"/>
      </w:pPr>
      <w:r>
        <w:rPr>
          <w:noProof/>
        </w:rPr>
        <mc:AlternateContent>
          <mc:Choice Requires="wps">
            <w:drawing>
              <wp:anchor distT="0" distB="0" distL="114300" distR="114300" simplePos="0" relativeHeight="251661394" behindDoc="0" locked="0" layoutInCell="1" allowOverlap="1" wp14:editId="12B8A147" wp14:anchorId="4F282BD9">
                <wp:simplePos x="0" y="0"/>
                <wp:positionH relativeFrom="margin">
                  <wp:posOffset>6045200</wp:posOffset>
                </wp:positionH>
                <wp:positionV relativeFrom="paragraph">
                  <wp:posOffset>129540</wp:posOffset>
                </wp:positionV>
                <wp:extent cx="349250" cy="292100"/>
                <wp:effectExtent l="0" t="0" r="0" b="0"/>
                <wp:wrapNone/>
                <wp:docPr id="1923255264" name="Text Box 1923255264"/>
                <wp:cNvGraphicFramePr/>
                <a:graphic xmlns:a="http://schemas.openxmlformats.org/drawingml/2006/main">
                  <a:graphicData uri="http://schemas.microsoft.com/office/word/2010/wordprocessingShape">
                    <wps:wsp>
                      <wps:cNvSpPr txBox="1"/>
                      <wps:spPr>
                        <a:xfrm>
                          <a:off x="0" y="0"/>
                          <a:ext cx="349250" cy="292100"/>
                        </a:xfrm>
                        <a:prstGeom prst="rect">
                          <a:avLst/>
                        </a:prstGeom>
                        <a:solidFill>
                          <a:schemeClr val="lt1">
                            <a:alpha val="0"/>
                          </a:schemeClr>
                        </a:solidFill>
                        <a:ln w="6350">
                          <a:noFill/>
                        </a:ln>
                      </wps:spPr>
                      <wps:txbx>
                        <w:txbxContent>
                          <w:p w:rsidRPr="002177B4" w:rsidR="009442C5" w:rsidP="009442C5" w:rsidRDefault="009442C5" w14:paraId="185AE173" w14:textId="6D7B4292">
                            <w:pPr>
                              <w:rPr>
                                <w:color w:val="000000" w:themeColor="text1"/>
                              </w:rPr>
                            </w:pPr>
                            <w:r>
                              <w:rPr>
                                <w:color w:val="000000" w:themeColor="text1"/>
                              </w:rPr>
                              <w:t>1</w:t>
                            </w:r>
                            <w:r w:rsidR="00890CFF">
                              <w:rPr>
                                <w:color w:val="000000" w:themeColor="text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3255264" style="position:absolute;margin-left:476pt;margin-top:10.2pt;width:27.5pt;height:23pt;z-index:251661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" w14:anchorId="4F282BD9">
                <v:fill opacity="0"/>
                <v:textbox>
                  <w:txbxContent>
                    <w:p w:rsidRPr="002177B4" w:rsidR="009442C5" w:rsidP="009442C5" w:rsidRDefault="009442C5" w14:paraId="185AE173" w14:textId="6D7B4292">
                      <w:pPr>
                        <w:rPr>
                          <w:color w:val="000000" w:themeColor="text1"/>
                        </w:rPr>
                      </w:pPr>
                      <w:r>
                        <w:rPr>
                          <w:color w:val="000000" w:themeColor="text1"/>
                        </w:rPr>
                        <w:t>1</w:t>
                      </w:r>
                      <w:r w:rsidR="00890CFF">
                        <w:rPr>
                          <w:color w:val="000000" w:themeColor="text1"/>
                        </w:rPr>
                        <w:t>8</w:t>
                      </w:r>
                    </w:p>
                  </w:txbxContent>
                </v:textbox>
                <w10:wrap anchorx="margin"/>
              </v:shape>
            </w:pict>
          </mc:Fallback>
        </mc:AlternateContent>
      </w:r>
    </w:p>
    <w:p w:rsidR="00637885" w:rsidRDefault="00E54701" w14:paraId="607EBB22" w14:textId="1A72FDF2">
      <w:pPr>
        <w:spacing w:line="200" w:lineRule="exact"/>
      </w:pPr>
      <w:r>
        <w:rPr>
          <w:rFonts w:ascii="Arial" w:hAnsi="Arial" w:eastAsia="Arial" w:cs="Arial"/>
          <w:noProof/>
          <w:sz w:val="24"/>
          <w:szCs w:val="24"/>
        </w:rPr>
        <mc:AlternateContent>
          <mc:Choice Requires="wps">
            <w:drawing>
              <wp:anchor distT="0" distB="0" distL="114300" distR="114300" simplePos="0" relativeHeight="251658251" behindDoc="1" locked="0" layoutInCell="1" allowOverlap="1" wp14:editId="2F7B4D27" wp14:anchorId="38608BEB">
                <wp:simplePos x="0" y="0"/>
                <wp:positionH relativeFrom="page">
                  <wp:posOffset>7176135</wp:posOffset>
                </wp:positionH>
                <wp:positionV relativeFrom="page">
                  <wp:posOffset>1008380</wp:posOffset>
                </wp:positionV>
                <wp:extent cx="163830" cy="127000"/>
                <wp:effectExtent l="0" t="0"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6AA" w:rsidP="003426AA" w:rsidRDefault="003426AA" w14:paraId="134FFCBA" w14:textId="359250EF">
                            <w:pPr>
                              <w:spacing w:line="180" w:lineRule="exact"/>
                              <w:ind w:left="40"/>
                              <w:rPr>
                                <w:rFonts w:ascii="Arial" w:hAnsi="Arial" w:eastAsia="Arial" w:cs="Arial"/>
                                <w:sz w:val="16"/>
                                <w:szCs w:val="16"/>
                              </w:rPr>
                            </w:pPr>
                            <w:r>
                              <w:rPr>
                                <w:rFonts w:ascii="Arial" w:hAnsi="Arial" w:eastAsia="Arial" w:cs="Arial"/>
                                <w:sz w:val="16"/>
                                <w:szCs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style="position:absolute;margin-left:565.05pt;margin-top:79.4pt;width:12.9pt;height:10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" w14:anchorId="38608BEB">
                <v:textbox inset="0,0,0,0">
                  <w:txbxContent>
                    <w:p w:rsidR="003426AA" w:rsidP="003426AA" w:rsidRDefault="003426AA" w14:paraId="134FFCBA" w14:textId="359250EF">
                      <w:pPr>
                        <w:spacing w:line="180" w:lineRule="exact"/>
                        <w:ind w:left="40"/>
                        <w:rPr>
                          <w:rFonts w:ascii="Arial" w:hAnsi="Arial" w:eastAsia="Arial" w:cs="Arial"/>
                          <w:sz w:val="16"/>
                          <w:szCs w:val="16"/>
                        </w:rPr>
                      </w:pPr>
                      <w:r>
                        <w:rPr>
                          <w:rFonts w:ascii="Arial" w:hAnsi="Arial" w:eastAsia="Arial" w:cs="Arial"/>
                          <w:sz w:val="16"/>
                          <w:szCs w:val="16"/>
                        </w:rPr>
                        <w:t>19</w:t>
                      </w:r>
                    </w:p>
                  </w:txbxContent>
                </v:textbox>
                <w10:wrap anchorx="page" anchory="page"/>
              </v:shape>
            </w:pict>
          </mc:Fallback>
        </mc:AlternateContent>
      </w:r>
    </w:p>
    <w:p w:rsidR="00637885" w:rsidRDefault="00637885" w14:paraId="78DDFEC9" w14:textId="6205B86D">
      <w:pPr>
        <w:spacing w:line="200" w:lineRule="exact"/>
      </w:pPr>
    </w:p>
    <w:p w:rsidR="00637885" w:rsidRDefault="00637885" w14:paraId="77845363" w14:textId="0C0097C4">
      <w:pPr>
        <w:spacing w:line="200" w:lineRule="exact"/>
      </w:pPr>
    </w:p>
    <w:p w:rsidR="00734B46" w:rsidRDefault="00734B46" w14:paraId="1E8B3BC5" w14:textId="77777777">
      <w:pPr>
        <w:ind w:left="120" w:right="802"/>
        <w:jc w:val="both"/>
        <w:rPr>
          <w:rFonts w:ascii="Arial" w:hAnsi="Arial" w:eastAsia="Arial" w:cs="Arial"/>
          <w:sz w:val="24"/>
          <w:szCs w:val="24"/>
        </w:rPr>
      </w:pPr>
    </w:p>
    <w:p w:rsidR="00637885" w:rsidRDefault="005C0058" w14:paraId="5BCF6181" w14:textId="53997366">
      <w:pPr>
        <w:ind w:left="120" w:right="802"/>
        <w:jc w:val="both"/>
        <w:rPr>
          <w:rFonts w:ascii="Arial" w:hAnsi="Arial" w:eastAsia="Arial" w:cs="Arial"/>
          <w:sz w:val="24"/>
          <w:szCs w:val="24"/>
        </w:rPr>
      </w:pPr>
      <w:r>
        <w:rPr>
          <w:rFonts w:ascii="Arial" w:hAnsi="Arial" w:eastAsia="Arial" w:cs="Arial"/>
          <w:sz w:val="24"/>
          <w:szCs w:val="24"/>
        </w:rPr>
        <w:t>All</w:t>
      </w:r>
      <w:r>
        <w:rPr>
          <w:rFonts w:ascii="Arial" w:hAnsi="Arial" w:eastAsia="Arial" w:cs="Arial"/>
          <w:spacing w:val="64"/>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z w:val="24"/>
          <w:szCs w:val="24"/>
        </w:rPr>
        <w:t>,</w:t>
      </w:r>
      <w:r>
        <w:rPr>
          <w:rFonts w:ascii="Arial" w:hAnsi="Arial" w:eastAsia="Arial" w:cs="Arial"/>
          <w:spacing w:val="6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a</w:t>
      </w:r>
      <w:r>
        <w:rPr>
          <w:rFonts w:ascii="Arial" w:hAnsi="Arial" w:eastAsia="Arial" w:cs="Arial"/>
          <w:spacing w:val="1"/>
          <w:sz w:val="24"/>
          <w:szCs w:val="24"/>
        </w:rPr>
        <w:t>ne</w:t>
      </w:r>
      <w:r>
        <w:rPr>
          <w:rFonts w:ascii="Arial" w:hAnsi="Arial" w:eastAsia="Arial" w:cs="Arial"/>
          <w:sz w:val="24"/>
          <w:szCs w:val="24"/>
        </w:rPr>
        <w:t>l</w:t>
      </w:r>
      <w:r>
        <w:rPr>
          <w:rFonts w:ascii="Arial" w:hAnsi="Arial" w:eastAsia="Arial" w:cs="Arial"/>
          <w:spacing w:val="6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64"/>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63"/>
          <w:sz w:val="24"/>
          <w:szCs w:val="24"/>
        </w:rPr>
        <w:t xml:space="preserve"> </w:t>
      </w:r>
      <w:r>
        <w:rPr>
          <w:rFonts w:ascii="Arial" w:hAnsi="Arial" w:eastAsia="Arial" w:cs="Arial"/>
          <w:spacing w:val="1"/>
          <w:sz w:val="24"/>
          <w:szCs w:val="24"/>
        </w:rPr>
        <w:t>o</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rs</w:t>
      </w:r>
      <w:r>
        <w:rPr>
          <w:rFonts w:ascii="Arial" w:hAnsi="Arial" w:eastAsia="Arial" w:cs="Arial"/>
          <w:spacing w:val="64"/>
          <w:sz w:val="24"/>
          <w:szCs w:val="24"/>
        </w:rPr>
        <w:t xml:space="preserve"> </w:t>
      </w:r>
      <w:r w:rsidR="00B071AD">
        <w:rPr>
          <w:rFonts w:ascii="Arial" w:hAnsi="Arial" w:eastAsia="Arial" w:cs="Arial"/>
          <w:sz w:val="24"/>
          <w:szCs w:val="24"/>
        </w:rPr>
        <w:t>in</w:t>
      </w:r>
      <w:r w:rsidR="00B071AD">
        <w:rPr>
          <w:rFonts w:ascii="Arial" w:hAnsi="Arial" w:eastAsia="Arial" w:cs="Arial"/>
          <w:spacing w:val="-2"/>
          <w:sz w:val="24"/>
          <w:szCs w:val="24"/>
        </w:rPr>
        <w:t>v</w:t>
      </w:r>
      <w:r w:rsidR="00B071AD">
        <w:rPr>
          <w:rFonts w:ascii="Arial" w:hAnsi="Arial" w:eastAsia="Arial" w:cs="Arial"/>
          <w:spacing w:val="1"/>
          <w:sz w:val="24"/>
          <w:szCs w:val="24"/>
        </w:rPr>
        <w:t>o</w:t>
      </w:r>
      <w:r w:rsidR="00B071AD">
        <w:rPr>
          <w:rFonts w:ascii="Arial" w:hAnsi="Arial" w:eastAsia="Arial" w:cs="Arial"/>
          <w:sz w:val="24"/>
          <w:szCs w:val="24"/>
        </w:rPr>
        <w:t>lved in</w:t>
      </w:r>
      <w:r w:rsidR="00B071AD">
        <w:rPr>
          <w:rFonts w:ascii="Arial" w:hAnsi="Arial" w:eastAsia="Arial" w:cs="Arial"/>
          <w:spacing w:val="6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63"/>
          <w:sz w:val="24"/>
          <w:szCs w:val="24"/>
        </w:rPr>
        <w:t xml:space="preserve"> </w:t>
      </w:r>
      <w:proofErr w:type="gramStart"/>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  w</w:t>
      </w:r>
      <w:r>
        <w:rPr>
          <w:rFonts w:ascii="Arial" w:hAnsi="Arial" w:eastAsia="Arial" w:cs="Arial"/>
          <w:spacing w:val="-1"/>
          <w:sz w:val="24"/>
          <w:szCs w:val="24"/>
        </w:rPr>
        <w:t>i</w:t>
      </w:r>
      <w:r>
        <w:rPr>
          <w:rFonts w:ascii="Arial" w:hAnsi="Arial" w:eastAsia="Arial" w:cs="Arial"/>
          <w:sz w:val="24"/>
          <w:szCs w:val="24"/>
        </w:rPr>
        <w:t>ll</w:t>
      </w:r>
      <w:proofErr w:type="gramEnd"/>
      <w:r>
        <w:rPr>
          <w:rFonts w:ascii="Arial" w:hAnsi="Arial" w:eastAsia="Arial" w:cs="Arial"/>
          <w:spacing w:val="64"/>
          <w:sz w:val="24"/>
          <w:szCs w:val="24"/>
        </w:rPr>
        <w:t xml:space="preserve"> </w:t>
      </w:r>
      <w:r>
        <w:rPr>
          <w:rFonts w:ascii="Arial" w:hAnsi="Arial" w:eastAsia="Arial" w:cs="Arial"/>
          <w:spacing w:val="1"/>
          <w:sz w:val="24"/>
          <w:szCs w:val="24"/>
        </w:rPr>
        <w:t>ha</w:t>
      </w:r>
      <w:r>
        <w:rPr>
          <w:rFonts w:ascii="Arial" w:hAnsi="Arial" w:eastAsia="Arial" w:cs="Arial"/>
          <w:sz w:val="24"/>
          <w:szCs w:val="24"/>
        </w:rPr>
        <w:t>ve</w:t>
      </w:r>
      <w:r>
        <w:rPr>
          <w:rFonts w:ascii="Arial" w:hAnsi="Arial" w:eastAsia="Arial" w:cs="Arial"/>
          <w:spacing w:val="63"/>
          <w:sz w:val="24"/>
          <w:szCs w:val="24"/>
        </w:rPr>
        <w:t xml:space="preserve"> </w:t>
      </w:r>
      <w:proofErr w:type="gramStart"/>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en</w:t>
      </w:r>
      <w:r>
        <w:rPr>
          <w:rFonts w:ascii="Arial" w:hAnsi="Arial" w:eastAsia="Arial" w:cs="Arial"/>
          <w:spacing w:val="-1"/>
          <w:sz w:val="24"/>
          <w:szCs w:val="24"/>
        </w:rPr>
        <w:t>h</w:t>
      </w:r>
      <w:r>
        <w:rPr>
          <w:rFonts w:ascii="Arial" w:hAnsi="Arial" w:eastAsia="Arial" w:cs="Arial"/>
          <w:spacing w:val="1"/>
          <w:sz w:val="24"/>
          <w:szCs w:val="24"/>
        </w:rPr>
        <w:t>an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d</w:t>
      </w:r>
      <w:proofErr w:type="gramEnd"/>
      <w:r>
        <w:rPr>
          <w:rFonts w:ascii="Arial" w:hAnsi="Arial" w:eastAsia="Arial" w:cs="Arial"/>
          <w:spacing w:val="3"/>
          <w:sz w:val="24"/>
          <w:szCs w:val="24"/>
        </w:rPr>
        <w:t xml:space="preserve"> </w:t>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z w:val="24"/>
          <w:szCs w:val="24"/>
        </w:rPr>
        <w:t>sclos</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B</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1"/>
          <w:sz w:val="24"/>
          <w:szCs w:val="24"/>
        </w:rPr>
        <w:t>r</w:t>
      </w:r>
      <w:r>
        <w:rPr>
          <w:rFonts w:ascii="Arial" w:hAnsi="Arial" w:eastAsia="Arial" w:cs="Arial"/>
          <w:sz w:val="24"/>
          <w:szCs w:val="24"/>
        </w:rPr>
        <w:t>ing</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pacing w:val="-2"/>
          <w:sz w:val="24"/>
          <w:szCs w:val="24"/>
        </w:rPr>
        <w:t>c</w:t>
      </w:r>
      <w:r>
        <w:rPr>
          <w:rFonts w:ascii="Arial" w:hAnsi="Arial" w:eastAsia="Arial" w:cs="Arial"/>
          <w:sz w:val="24"/>
          <w:szCs w:val="24"/>
        </w:rPr>
        <w:t>le</w:t>
      </w:r>
      <w:r>
        <w:rPr>
          <w:rFonts w:ascii="Arial" w:hAnsi="Arial" w:eastAsia="Arial" w:cs="Arial"/>
          <w:spacing w:val="1"/>
          <w:sz w:val="24"/>
          <w:szCs w:val="24"/>
        </w:rPr>
        <w:t>a</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z w:val="24"/>
          <w:szCs w:val="24"/>
        </w:rPr>
        <w:t xml:space="preserve">ce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re</w:t>
      </w:r>
      <w:r>
        <w:rPr>
          <w:rFonts w:ascii="Arial" w:hAnsi="Arial" w:eastAsia="Arial" w:cs="Arial"/>
          <w:spacing w:val="-2"/>
          <w:sz w:val="24"/>
          <w:szCs w:val="24"/>
        </w:rPr>
        <w:t>f</w:t>
      </w:r>
      <w:r>
        <w:rPr>
          <w:rFonts w:ascii="Arial" w:hAnsi="Arial" w:eastAsia="Arial" w:cs="Arial"/>
          <w:spacing w:val="1"/>
          <w:sz w:val="24"/>
          <w:szCs w:val="24"/>
        </w:rPr>
        <w:t>e</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b</w:t>
      </w:r>
      <w:r>
        <w:rPr>
          <w:rFonts w:ascii="Arial" w:hAnsi="Arial" w:eastAsia="Arial" w:cs="Arial"/>
          <w:sz w:val="24"/>
          <w:szCs w:val="24"/>
        </w:rPr>
        <w:t xml:space="preserve">e </w:t>
      </w:r>
      <w:r>
        <w:rPr>
          <w:rFonts w:ascii="Arial" w:hAnsi="Arial" w:eastAsia="Arial" w:cs="Arial"/>
          <w:spacing w:val="1"/>
          <w:sz w:val="24"/>
          <w:szCs w:val="24"/>
        </w:rPr>
        <w:t>ob</w:t>
      </w:r>
      <w:r>
        <w:rPr>
          <w:rFonts w:ascii="Arial" w:hAnsi="Arial" w:eastAsia="Arial" w:cs="Arial"/>
          <w:sz w:val="24"/>
          <w:szCs w:val="24"/>
        </w:rPr>
        <w:t>t</w:t>
      </w:r>
      <w:r>
        <w:rPr>
          <w:rFonts w:ascii="Arial" w:hAnsi="Arial" w:eastAsia="Arial" w:cs="Arial"/>
          <w:spacing w:val="1"/>
          <w:sz w:val="24"/>
          <w:szCs w:val="24"/>
        </w:rPr>
        <w:t>a</w:t>
      </w:r>
      <w:r>
        <w:rPr>
          <w:rFonts w:ascii="Arial" w:hAnsi="Arial" w:eastAsia="Arial" w:cs="Arial"/>
          <w:spacing w:val="-3"/>
          <w:sz w:val="24"/>
          <w:szCs w:val="24"/>
        </w:rPr>
        <w:t>i</w:t>
      </w:r>
      <w:r>
        <w:rPr>
          <w:rFonts w:ascii="Arial" w:hAnsi="Arial" w:eastAsia="Arial" w:cs="Arial"/>
          <w:spacing w:val="1"/>
          <w:sz w:val="24"/>
          <w:szCs w:val="24"/>
        </w:rPr>
        <w:t>ne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z w:val="24"/>
          <w:szCs w:val="24"/>
        </w:rPr>
        <w:t>fi</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w:t>
      </w:r>
    </w:p>
    <w:p w:rsidR="00637885" w:rsidRDefault="00637885" w14:paraId="3DDC7A9D" w14:textId="77777777">
      <w:pPr>
        <w:spacing w:before="16" w:line="260" w:lineRule="exact"/>
        <w:rPr>
          <w:sz w:val="26"/>
          <w:szCs w:val="26"/>
        </w:rPr>
      </w:pPr>
    </w:p>
    <w:p w:rsidR="00637885" w:rsidP="00734B46" w:rsidRDefault="005C0058" w14:paraId="4E58B053" w14:textId="2CE3F84E">
      <w:pPr>
        <w:spacing w:line="276" w:lineRule="auto"/>
        <w:ind w:left="120" w:right="795"/>
        <w:jc w:val="both"/>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cial</w:t>
      </w:r>
      <w:r>
        <w:rPr>
          <w:rFonts w:ascii="Arial" w:hAnsi="Arial" w:eastAsia="Arial" w:cs="Arial"/>
          <w:spacing w:val="-9"/>
          <w:sz w:val="24"/>
          <w:szCs w:val="24"/>
        </w:rPr>
        <w:t xml:space="preserve"> </w:t>
      </w:r>
      <w:r>
        <w:rPr>
          <w:rFonts w:ascii="Arial" w:hAnsi="Arial" w:eastAsia="Arial" w:cs="Arial"/>
          <w:sz w:val="24"/>
          <w:szCs w:val="24"/>
        </w:rPr>
        <w:t>work</w:t>
      </w:r>
      <w:r>
        <w:rPr>
          <w:rFonts w:ascii="Arial" w:hAnsi="Arial" w:eastAsia="Arial" w:cs="Arial"/>
          <w:spacing w:val="-9"/>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z w:val="24"/>
          <w:szCs w:val="24"/>
        </w:rPr>
        <w:t>ff</w:t>
      </w:r>
      <w:r>
        <w:rPr>
          <w:rFonts w:ascii="Arial" w:hAnsi="Arial" w:eastAsia="Arial" w:cs="Arial"/>
          <w:spacing w:val="-8"/>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0"/>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ld</w:t>
      </w:r>
      <w:r>
        <w:rPr>
          <w:rFonts w:ascii="Arial" w:hAnsi="Arial" w:eastAsia="Arial" w:cs="Arial"/>
          <w:spacing w:val="-8"/>
          <w:sz w:val="24"/>
          <w:szCs w:val="24"/>
        </w:rPr>
        <w:t xml:space="preserve"> </w:t>
      </w:r>
      <w:r>
        <w:rPr>
          <w:rFonts w:ascii="Arial" w:hAnsi="Arial" w:eastAsia="Arial" w:cs="Arial"/>
          <w:sz w:val="24"/>
          <w:szCs w:val="24"/>
        </w:rPr>
        <w:t>c</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r</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re</w:t>
      </w:r>
      <w:r>
        <w:rPr>
          <w:rFonts w:ascii="Arial" w:hAnsi="Arial" w:eastAsia="Arial" w:cs="Arial"/>
          <w:spacing w:val="1"/>
          <w:sz w:val="24"/>
          <w:szCs w:val="24"/>
        </w:rPr>
        <w:t>g</w:t>
      </w:r>
      <w:r>
        <w:rPr>
          <w:rFonts w:ascii="Arial" w:hAnsi="Arial" w:eastAsia="Arial" w:cs="Arial"/>
          <w:sz w:val="24"/>
          <w:szCs w:val="24"/>
        </w:rPr>
        <w:t>istrati</w:t>
      </w:r>
      <w:r>
        <w:rPr>
          <w:rFonts w:ascii="Arial" w:hAnsi="Arial" w:eastAsia="Arial" w:cs="Arial"/>
          <w:spacing w:val="-2"/>
          <w:sz w:val="24"/>
          <w:szCs w:val="24"/>
        </w:rPr>
        <w:t>o</w:t>
      </w:r>
      <w:r>
        <w:rPr>
          <w:rFonts w:ascii="Arial" w:hAnsi="Arial" w:eastAsia="Arial" w:cs="Arial"/>
          <w:sz w:val="24"/>
          <w:szCs w:val="24"/>
        </w:rPr>
        <w:t>n</w:t>
      </w:r>
      <w:r>
        <w:rPr>
          <w:rFonts w:ascii="Arial" w:hAnsi="Arial" w:eastAsia="Arial" w:cs="Arial"/>
          <w:spacing w:val="-1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4"/>
          <w:sz w:val="24"/>
          <w:szCs w:val="24"/>
        </w:rPr>
        <w:t xml:space="preserve"> </w:t>
      </w:r>
      <w:r>
        <w:rPr>
          <w:rFonts w:ascii="Arial" w:hAnsi="Arial" w:eastAsia="Arial" w:cs="Arial"/>
          <w:sz w:val="24"/>
          <w:szCs w:val="24"/>
        </w:rPr>
        <w:t>S</w:t>
      </w:r>
      <w:r>
        <w:rPr>
          <w:rFonts w:ascii="Arial" w:hAnsi="Arial" w:eastAsia="Arial" w:cs="Arial"/>
          <w:spacing w:val="1"/>
          <w:sz w:val="24"/>
          <w:szCs w:val="24"/>
        </w:rPr>
        <w:t>o</w:t>
      </w:r>
      <w:r>
        <w:rPr>
          <w:rFonts w:ascii="Arial" w:hAnsi="Arial" w:eastAsia="Arial" w:cs="Arial"/>
          <w:sz w:val="24"/>
          <w:szCs w:val="24"/>
        </w:rPr>
        <w:t>ci</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9"/>
          <w:sz w:val="24"/>
          <w:szCs w:val="24"/>
        </w:rPr>
        <w:t xml:space="preserve"> </w:t>
      </w:r>
      <w:r>
        <w:rPr>
          <w:rFonts w:ascii="Arial" w:hAnsi="Arial" w:eastAsia="Arial" w:cs="Arial"/>
          <w:spacing w:val="1"/>
          <w:sz w:val="24"/>
          <w:szCs w:val="24"/>
        </w:rPr>
        <w:t>Wo</w:t>
      </w:r>
      <w:r>
        <w:rPr>
          <w:rFonts w:ascii="Arial" w:hAnsi="Arial" w:eastAsia="Arial" w:cs="Arial"/>
          <w:sz w:val="24"/>
          <w:szCs w:val="24"/>
        </w:rPr>
        <w:t>rk</w:t>
      </w:r>
      <w:r>
        <w:rPr>
          <w:rFonts w:ascii="Arial" w:hAnsi="Arial" w:eastAsia="Arial" w:cs="Arial"/>
          <w:spacing w:val="-10"/>
          <w:sz w:val="24"/>
          <w:szCs w:val="24"/>
        </w:rPr>
        <w:t xml:space="preserve"> </w:t>
      </w:r>
      <w:r>
        <w:rPr>
          <w:rFonts w:ascii="Arial" w:hAnsi="Arial" w:eastAsia="Arial" w:cs="Arial"/>
          <w:spacing w:val="-2"/>
          <w:sz w:val="24"/>
          <w:szCs w:val="24"/>
        </w:rPr>
        <w:t>E</w:t>
      </w:r>
      <w:r>
        <w:rPr>
          <w:rFonts w:ascii="Arial" w:hAnsi="Arial" w:eastAsia="Arial" w:cs="Arial"/>
          <w:spacing w:val="1"/>
          <w:sz w:val="24"/>
          <w:szCs w:val="24"/>
        </w:rPr>
        <w:t>ng</w:t>
      </w:r>
      <w:r>
        <w:rPr>
          <w:rFonts w:ascii="Arial" w:hAnsi="Arial" w:eastAsia="Arial" w:cs="Arial"/>
          <w:sz w:val="24"/>
          <w:szCs w:val="24"/>
        </w:rPr>
        <w:t>l</w:t>
      </w:r>
      <w:r>
        <w:rPr>
          <w:rFonts w:ascii="Arial" w:hAnsi="Arial" w:eastAsia="Arial" w:cs="Arial"/>
          <w:spacing w:val="-2"/>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e</w:t>
      </w:r>
      <w:r>
        <w:rPr>
          <w:rFonts w:ascii="Arial" w:hAnsi="Arial" w:eastAsia="Arial" w:cs="Arial"/>
          <w:sz w:val="24"/>
          <w:szCs w:val="24"/>
        </w:rPr>
        <w:t>x</w:t>
      </w:r>
      <w:r>
        <w:rPr>
          <w:rFonts w:ascii="Arial" w:hAnsi="Arial" w:eastAsia="Arial" w:cs="Arial"/>
          <w:spacing w:val="1"/>
          <w:sz w:val="24"/>
          <w:szCs w:val="24"/>
        </w:rPr>
        <w:t>pe</w:t>
      </w:r>
      <w:r>
        <w:rPr>
          <w:rFonts w:ascii="Arial" w:hAnsi="Arial" w:eastAsia="Arial" w:cs="Arial"/>
          <w:sz w:val="24"/>
          <w:szCs w:val="24"/>
        </w:rPr>
        <w:t>c</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ad</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re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t</w:t>
      </w:r>
      <w:r>
        <w:rPr>
          <w:rFonts w:ascii="Arial" w:hAnsi="Arial" w:eastAsia="Arial" w:cs="Arial"/>
          <w:spacing w:val="1"/>
          <w:sz w:val="24"/>
          <w:szCs w:val="24"/>
        </w:rPr>
        <w:t>an</w:t>
      </w:r>
      <w:r>
        <w:rPr>
          <w:rFonts w:ascii="Arial" w:hAnsi="Arial" w:eastAsia="Arial" w:cs="Arial"/>
          <w:spacing w:val="-1"/>
          <w:sz w:val="24"/>
          <w:szCs w:val="24"/>
        </w:rPr>
        <w:t>d</w:t>
      </w:r>
      <w:r>
        <w:rPr>
          <w:rFonts w:ascii="Arial" w:hAnsi="Arial" w:eastAsia="Arial" w:cs="Arial"/>
          <w:spacing w:val="1"/>
          <w:sz w:val="24"/>
          <w:szCs w:val="24"/>
        </w:rPr>
        <w:t>a</w:t>
      </w:r>
      <w:r>
        <w:rPr>
          <w:rFonts w:ascii="Arial" w:hAnsi="Arial" w:eastAsia="Arial" w:cs="Arial"/>
          <w:sz w:val="24"/>
          <w:szCs w:val="24"/>
        </w:rPr>
        <w:t>rds</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p</w:t>
      </w:r>
      <w:r>
        <w:rPr>
          <w:rFonts w:ascii="Arial" w:hAnsi="Arial" w:eastAsia="Arial" w:cs="Arial"/>
          <w:sz w:val="24"/>
          <w:szCs w:val="24"/>
        </w:rPr>
        <w:t>rofic</w:t>
      </w:r>
      <w:r>
        <w:rPr>
          <w:rFonts w:ascii="Arial" w:hAnsi="Arial" w:eastAsia="Arial" w:cs="Arial"/>
          <w:spacing w:val="-3"/>
          <w:sz w:val="24"/>
          <w:szCs w:val="24"/>
        </w:rPr>
        <w:t>i</w:t>
      </w:r>
      <w:r>
        <w:rPr>
          <w:rFonts w:ascii="Arial" w:hAnsi="Arial" w:eastAsia="Arial" w:cs="Arial"/>
          <w:spacing w:val="1"/>
          <w:sz w:val="24"/>
          <w:szCs w:val="24"/>
        </w:rPr>
        <w:t>en</w:t>
      </w:r>
      <w:r>
        <w:rPr>
          <w:rFonts w:ascii="Arial" w:hAnsi="Arial" w:eastAsia="Arial" w:cs="Arial"/>
          <w:sz w:val="24"/>
          <w:szCs w:val="24"/>
        </w:rPr>
        <w:t xml:space="preserve">cy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pacing w:val="-1"/>
          <w:sz w:val="24"/>
          <w:szCs w:val="24"/>
        </w:rPr>
        <w:t>e</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ics.</w:t>
      </w:r>
    </w:p>
    <w:p w:rsidR="00637885" w:rsidRDefault="00637885" w14:paraId="3B715172" w14:textId="77777777">
      <w:pPr>
        <w:spacing w:before="16" w:line="260" w:lineRule="exact"/>
        <w:rPr>
          <w:sz w:val="26"/>
          <w:szCs w:val="26"/>
        </w:rPr>
      </w:pPr>
    </w:p>
    <w:p w:rsidR="00637885" w:rsidRDefault="005C0058" w14:paraId="054E4E78" w14:textId="57A2C020">
      <w:pPr>
        <w:ind w:left="120" w:right="1917"/>
        <w:rPr>
          <w:rFonts w:ascii="Arial" w:hAnsi="Arial" w:eastAsia="Arial" w:cs="Arial"/>
          <w:sz w:val="24"/>
          <w:szCs w:val="24"/>
        </w:rPr>
      </w:pPr>
      <w:hyperlink r:id="rId26">
        <w:r>
          <w:rPr>
            <w:rFonts w:ascii="Arial" w:hAnsi="Arial" w:eastAsia="Arial" w:cs="Arial"/>
            <w:b/>
            <w:i/>
            <w:color w:val="0000FF"/>
            <w:sz w:val="24"/>
            <w:szCs w:val="24"/>
            <w:u w:val="thick" w:color="0000FF"/>
          </w:rPr>
          <w:t>h</w:t>
        </w:r>
        <w:r>
          <w:rPr>
            <w:rFonts w:ascii="Arial" w:hAnsi="Arial" w:eastAsia="Arial" w:cs="Arial"/>
            <w:b/>
            <w:i/>
            <w:color w:val="0000FF"/>
            <w:spacing w:val="-1"/>
            <w:sz w:val="24"/>
            <w:szCs w:val="24"/>
            <w:u w:val="thick" w:color="0000FF"/>
          </w:rPr>
          <w:t>t</w:t>
        </w:r>
        <w:r>
          <w:rPr>
            <w:rFonts w:ascii="Arial" w:hAnsi="Arial" w:eastAsia="Arial" w:cs="Arial"/>
            <w:b/>
            <w:i/>
            <w:color w:val="0000FF"/>
            <w:sz w:val="24"/>
            <w:szCs w:val="24"/>
            <w:u w:val="thick" w:color="0000FF"/>
          </w:rPr>
          <w:t>t</w:t>
        </w:r>
        <w:r>
          <w:rPr>
            <w:rFonts w:ascii="Arial" w:hAnsi="Arial" w:eastAsia="Arial" w:cs="Arial"/>
            <w:b/>
            <w:i/>
            <w:color w:val="0000FF"/>
            <w:spacing w:val="-1"/>
            <w:sz w:val="24"/>
            <w:szCs w:val="24"/>
            <w:u w:val="thick" w:color="0000FF"/>
          </w:rPr>
          <w:t>p</w:t>
        </w:r>
        <w:r>
          <w:rPr>
            <w:rFonts w:ascii="Arial" w:hAnsi="Arial" w:eastAsia="Arial" w:cs="Arial"/>
            <w:b/>
            <w:i/>
            <w:color w:val="0000FF"/>
            <w:spacing w:val="1"/>
            <w:sz w:val="24"/>
            <w:szCs w:val="24"/>
            <w:u w:val="thick" w:color="0000FF"/>
          </w:rPr>
          <w:t>s</w:t>
        </w:r>
        <w:r>
          <w:rPr>
            <w:rFonts w:ascii="Arial" w:hAnsi="Arial" w:eastAsia="Arial" w:cs="Arial"/>
            <w:b/>
            <w:i/>
            <w:color w:val="0000FF"/>
            <w:sz w:val="24"/>
            <w:szCs w:val="24"/>
            <w:u w:val="thick" w:color="0000FF"/>
          </w:rPr>
          <w:t>://w</w:t>
        </w:r>
        <w:r>
          <w:rPr>
            <w:rFonts w:ascii="Arial" w:hAnsi="Arial" w:eastAsia="Arial" w:cs="Arial"/>
            <w:b/>
            <w:i/>
            <w:color w:val="0000FF"/>
            <w:spacing w:val="1"/>
            <w:sz w:val="24"/>
            <w:szCs w:val="24"/>
            <w:u w:val="thick" w:color="0000FF"/>
          </w:rPr>
          <w:t>w</w:t>
        </w:r>
        <w:r>
          <w:rPr>
            <w:rFonts w:ascii="Arial" w:hAnsi="Arial" w:eastAsia="Arial" w:cs="Arial"/>
            <w:b/>
            <w:i/>
            <w:color w:val="0000FF"/>
            <w:sz w:val="24"/>
            <w:szCs w:val="24"/>
            <w:u w:val="thick" w:color="0000FF"/>
          </w:rPr>
          <w:t>w</w:t>
        </w:r>
        <w:r>
          <w:rPr>
            <w:rFonts w:ascii="Arial" w:hAnsi="Arial" w:eastAsia="Arial" w:cs="Arial"/>
            <w:b/>
            <w:i/>
            <w:color w:val="0000FF"/>
            <w:spacing w:val="1"/>
            <w:sz w:val="24"/>
            <w:szCs w:val="24"/>
            <w:u w:val="thick" w:color="0000FF"/>
          </w:rPr>
          <w:t>.s</w:t>
        </w:r>
        <w:r>
          <w:rPr>
            <w:rFonts w:ascii="Arial" w:hAnsi="Arial" w:eastAsia="Arial" w:cs="Arial"/>
            <w:b/>
            <w:i/>
            <w:color w:val="0000FF"/>
            <w:sz w:val="24"/>
            <w:szCs w:val="24"/>
            <w:u w:val="thick" w:color="0000FF"/>
          </w:rPr>
          <w:t>oc</w:t>
        </w:r>
        <w:r>
          <w:rPr>
            <w:rFonts w:ascii="Arial" w:hAnsi="Arial" w:eastAsia="Arial" w:cs="Arial"/>
            <w:b/>
            <w:i/>
            <w:color w:val="0000FF"/>
            <w:spacing w:val="-2"/>
            <w:sz w:val="24"/>
            <w:szCs w:val="24"/>
            <w:u w:val="thick" w:color="0000FF"/>
          </w:rPr>
          <w:t>i</w:t>
        </w:r>
        <w:r>
          <w:rPr>
            <w:rFonts w:ascii="Arial" w:hAnsi="Arial" w:eastAsia="Arial" w:cs="Arial"/>
            <w:b/>
            <w:i/>
            <w:color w:val="0000FF"/>
            <w:spacing w:val="1"/>
            <w:sz w:val="24"/>
            <w:szCs w:val="24"/>
            <w:u w:val="thick" w:color="0000FF"/>
          </w:rPr>
          <w:t>a</w:t>
        </w:r>
        <w:r>
          <w:rPr>
            <w:rFonts w:ascii="Arial" w:hAnsi="Arial" w:eastAsia="Arial" w:cs="Arial"/>
            <w:b/>
            <w:i/>
            <w:color w:val="0000FF"/>
            <w:sz w:val="24"/>
            <w:szCs w:val="24"/>
            <w:u w:val="thick" w:color="0000FF"/>
          </w:rPr>
          <w:t>l</w:t>
        </w:r>
        <w:r>
          <w:rPr>
            <w:rFonts w:ascii="Arial" w:hAnsi="Arial" w:eastAsia="Arial" w:cs="Arial"/>
            <w:b/>
            <w:i/>
            <w:color w:val="0000FF"/>
            <w:spacing w:val="1"/>
            <w:sz w:val="24"/>
            <w:szCs w:val="24"/>
            <w:u w:val="thick" w:color="0000FF"/>
          </w:rPr>
          <w:t>w</w:t>
        </w:r>
        <w:r>
          <w:rPr>
            <w:rFonts w:ascii="Arial" w:hAnsi="Arial" w:eastAsia="Arial" w:cs="Arial"/>
            <w:b/>
            <w:i/>
            <w:color w:val="0000FF"/>
            <w:spacing w:val="-3"/>
            <w:sz w:val="24"/>
            <w:szCs w:val="24"/>
            <w:u w:val="thick" w:color="0000FF"/>
          </w:rPr>
          <w:t>o</w:t>
        </w:r>
        <w:r>
          <w:rPr>
            <w:rFonts w:ascii="Arial" w:hAnsi="Arial" w:eastAsia="Arial" w:cs="Arial"/>
            <w:b/>
            <w:i/>
            <w:color w:val="0000FF"/>
            <w:sz w:val="24"/>
            <w:szCs w:val="24"/>
            <w:u w:val="thick" w:color="0000FF"/>
          </w:rPr>
          <w:t>r</w:t>
        </w:r>
        <w:r>
          <w:rPr>
            <w:rFonts w:ascii="Arial" w:hAnsi="Arial" w:eastAsia="Arial" w:cs="Arial"/>
            <w:b/>
            <w:i/>
            <w:color w:val="0000FF"/>
            <w:spacing w:val="1"/>
            <w:sz w:val="24"/>
            <w:szCs w:val="24"/>
            <w:u w:val="thick" w:color="0000FF"/>
          </w:rPr>
          <w:t>ke</w:t>
        </w:r>
        <w:r>
          <w:rPr>
            <w:rFonts w:ascii="Arial" w:hAnsi="Arial" w:eastAsia="Arial" w:cs="Arial"/>
            <w:b/>
            <w:i/>
            <w:color w:val="0000FF"/>
            <w:sz w:val="24"/>
            <w:szCs w:val="24"/>
            <w:u w:val="thick" w:color="0000FF"/>
          </w:rPr>
          <w:t>ngl</w:t>
        </w:r>
        <w:r>
          <w:rPr>
            <w:rFonts w:ascii="Arial" w:hAnsi="Arial" w:eastAsia="Arial" w:cs="Arial"/>
            <w:b/>
            <w:i/>
            <w:color w:val="0000FF"/>
            <w:spacing w:val="1"/>
            <w:sz w:val="24"/>
            <w:szCs w:val="24"/>
            <w:u w:val="thick" w:color="0000FF"/>
          </w:rPr>
          <w:t>a</w:t>
        </w:r>
        <w:r>
          <w:rPr>
            <w:rFonts w:ascii="Arial" w:hAnsi="Arial" w:eastAsia="Arial" w:cs="Arial"/>
            <w:b/>
            <w:i/>
            <w:color w:val="0000FF"/>
            <w:sz w:val="24"/>
            <w:szCs w:val="24"/>
            <w:u w:val="thick" w:color="0000FF"/>
          </w:rPr>
          <w:t>nd.org.</w:t>
        </w:r>
        <w:r>
          <w:rPr>
            <w:rFonts w:ascii="Arial" w:hAnsi="Arial" w:eastAsia="Arial" w:cs="Arial"/>
            <w:b/>
            <w:i/>
            <w:color w:val="0000FF"/>
            <w:spacing w:val="-2"/>
            <w:sz w:val="24"/>
            <w:szCs w:val="24"/>
            <w:u w:val="thick" w:color="0000FF"/>
          </w:rPr>
          <w:t>u</w:t>
        </w:r>
        <w:r>
          <w:rPr>
            <w:rFonts w:ascii="Arial" w:hAnsi="Arial" w:eastAsia="Arial" w:cs="Arial"/>
            <w:b/>
            <w:i/>
            <w:color w:val="0000FF"/>
            <w:spacing w:val="1"/>
            <w:sz w:val="24"/>
            <w:szCs w:val="24"/>
            <w:u w:val="thick" w:color="0000FF"/>
          </w:rPr>
          <w:t>k</w:t>
        </w:r>
        <w:r>
          <w:rPr>
            <w:rFonts w:ascii="Arial" w:hAnsi="Arial" w:eastAsia="Arial" w:cs="Arial"/>
            <w:b/>
            <w:i/>
            <w:color w:val="0000FF"/>
            <w:sz w:val="24"/>
            <w:szCs w:val="24"/>
            <w:u w:val="thick" w:color="0000FF"/>
          </w:rPr>
          <w:t>/</w:t>
        </w:r>
        <w:r>
          <w:rPr>
            <w:rFonts w:ascii="Arial" w:hAnsi="Arial" w:eastAsia="Arial" w:cs="Arial"/>
            <w:b/>
            <w:i/>
            <w:color w:val="0000FF"/>
            <w:spacing w:val="1"/>
            <w:sz w:val="24"/>
            <w:szCs w:val="24"/>
            <w:u w:val="thick" w:color="0000FF"/>
          </w:rPr>
          <w:t>s</w:t>
        </w:r>
        <w:r>
          <w:rPr>
            <w:rFonts w:ascii="Arial" w:hAnsi="Arial" w:eastAsia="Arial" w:cs="Arial"/>
            <w:b/>
            <w:i/>
            <w:color w:val="0000FF"/>
            <w:sz w:val="24"/>
            <w:szCs w:val="24"/>
            <w:u w:val="thick" w:color="0000FF"/>
          </w:rPr>
          <w:t>t</w:t>
        </w:r>
        <w:r>
          <w:rPr>
            <w:rFonts w:ascii="Arial" w:hAnsi="Arial" w:eastAsia="Arial" w:cs="Arial"/>
            <w:b/>
            <w:i/>
            <w:color w:val="0000FF"/>
            <w:spacing w:val="-2"/>
            <w:sz w:val="24"/>
            <w:szCs w:val="24"/>
            <w:u w:val="thick" w:color="0000FF"/>
          </w:rPr>
          <w:t>a</w:t>
        </w:r>
        <w:r>
          <w:rPr>
            <w:rFonts w:ascii="Arial" w:hAnsi="Arial" w:eastAsia="Arial" w:cs="Arial"/>
            <w:b/>
            <w:i/>
            <w:color w:val="0000FF"/>
            <w:sz w:val="24"/>
            <w:szCs w:val="24"/>
            <w:u w:val="thick" w:color="0000FF"/>
          </w:rPr>
          <w:t>ndards/profe</w:t>
        </w:r>
        <w:r>
          <w:rPr>
            <w:rFonts w:ascii="Arial" w:hAnsi="Arial" w:eastAsia="Arial" w:cs="Arial"/>
            <w:b/>
            <w:i/>
            <w:color w:val="0000FF"/>
            <w:spacing w:val="-1"/>
            <w:sz w:val="24"/>
            <w:szCs w:val="24"/>
            <w:u w:val="thick" w:color="0000FF"/>
          </w:rPr>
          <w:t>s</w:t>
        </w:r>
        <w:r>
          <w:rPr>
            <w:rFonts w:ascii="Arial" w:hAnsi="Arial" w:eastAsia="Arial" w:cs="Arial"/>
            <w:b/>
            <w:i/>
            <w:color w:val="0000FF"/>
            <w:spacing w:val="1"/>
            <w:sz w:val="24"/>
            <w:szCs w:val="24"/>
            <w:u w:val="thick" w:color="0000FF"/>
          </w:rPr>
          <w:t>s</w:t>
        </w:r>
        <w:r>
          <w:rPr>
            <w:rFonts w:ascii="Arial" w:hAnsi="Arial" w:eastAsia="Arial" w:cs="Arial"/>
            <w:b/>
            <w:i/>
            <w:color w:val="0000FF"/>
            <w:sz w:val="24"/>
            <w:szCs w:val="24"/>
            <w:u w:val="thick" w:color="0000FF"/>
          </w:rPr>
          <w:t>ion</w:t>
        </w:r>
        <w:r>
          <w:rPr>
            <w:rFonts w:ascii="Arial" w:hAnsi="Arial" w:eastAsia="Arial" w:cs="Arial"/>
            <w:b/>
            <w:i/>
            <w:color w:val="0000FF"/>
            <w:spacing w:val="1"/>
            <w:sz w:val="24"/>
            <w:szCs w:val="24"/>
            <w:u w:val="thick" w:color="0000FF"/>
          </w:rPr>
          <w:t>a</w:t>
        </w:r>
        <w:r>
          <w:rPr>
            <w:rFonts w:ascii="Arial" w:hAnsi="Arial" w:eastAsia="Arial" w:cs="Arial"/>
            <w:b/>
            <w:i/>
            <w:color w:val="0000FF"/>
            <w:spacing w:val="6"/>
            <w:sz w:val="24"/>
            <w:szCs w:val="24"/>
            <w:u w:val="thick" w:color="0000FF"/>
          </w:rPr>
          <w:t>l</w:t>
        </w:r>
        <w:r>
          <w:rPr>
            <w:rFonts w:ascii="Arial" w:hAnsi="Arial" w:eastAsia="Arial" w:cs="Arial"/>
            <w:b/>
            <w:i/>
            <w:color w:val="0000FF"/>
            <w:sz w:val="24"/>
            <w:szCs w:val="24"/>
            <w:u w:val="thick" w:color="0000FF"/>
          </w:rPr>
          <w:t>-</w:t>
        </w:r>
      </w:hyperlink>
      <w:r>
        <w:rPr>
          <w:rFonts w:ascii="Arial" w:hAnsi="Arial" w:eastAsia="Arial" w:cs="Arial"/>
          <w:b/>
          <w:i/>
          <w:color w:val="0000FF"/>
          <w:sz w:val="24"/>
          <w:szCs w:val="24"/>
        </w:rPr>
        <w:t xml:space="preserve"> </w:t>
      </w:r>
      <w:hyperlink r:id="rId27">
        <w:r>
          <w:rPr>
            <w:rFonts w:ascii="Arial" w:hAnsi="Arial" w:eastAsia="Arial" w:cs="Arial"/>
            <w:b/>
            <w:i/>
            <w:color w:val="0000FF"/>
            <w:spacing w:val="1"/>
            <w:sz w:val="24"/>
            <w:szCs w:val="24"/>
            <w:u w:val="thick" w:color="0000FF"/>
          </w:rPr>
          <w:t>s</w:t>
        </w:r>
        <w:r>
          <w:rPr>
            <w:rFonts w:ascii="Arial" w:hAnsi="Arial" w:eastAsia="Arial" w:cs="Arial"/>
            <w:b/>
            <w:i/>
            <w:color w:val="0000FF"/>
            <w:sz w:val="24"/>
            <w:szCs w:val="24"/>
            <w:u w:val="thick" w:color="0000FF"/>
          </w:rPr>
          <w:t>tandard</w:t>
        </w:r>
        <w:r>
          <w:rPr>
            <w:rFonts w:ascii="Arial" w:hAnsi="Arial" w:eastAsia="Arial" w:cs="Arial"/>
            <w:b/>
            <w:i/>
            <w:color w:val="0000FF"/>
            <w:spacing w:val="1"/>
            <w:sz w:val="24"/>
            <w:szCs w:val="24"/>
            <w:u w:val="thick" w:color="0000FF"/>
          </w:rPr>
          <w:t>s/</w:t>
        </w:r>
      </w:hyperlink>
    </w:p>
    <w:p w:rsidR="00637885" w:rsidRDefault="00637885" w14:paraId="28251315" w14:textId="6EEB4272">
      <w:pPr>
        <w:spacing w:before="3" w:line="160" w:lineRule="exact"/>
        <w:rPr>
          <w:sz w:val="16"/>
          <w:szCs w:val="16"/>
        </w:rPr>
      </w:pPr>
    </w:p>
    <w:p w:rsidR="00637885" w:rsidRDefault="00637885" w14:paraId="3159DD07" w14:textId="77777777">
      <w:pPr>
        <w:spacing w:line="200" w:lineRule="exact"/>
      </w:pPr>
    </w:p>
    <w:p w:rsidR="00637885" w:rsidRDefault="005C0058" w14:paraId="7970FADE" w14:textId="51A73C3A">
      <w:pPr>
        <w:spacing w:before="29"/>
        <w:ind w:left="120" w:right="6022"/>
        <w:jc w:val="both"/>
        <w:rPr>
          <w:rFonts w:ascii="Arial" w:hAnsi="Arial" w:eastAsia="Arial" w:cs="Arial"/>
          <w:sz w:val="24"/>
          <w:szCs w:val="24"/>
        </w:rPr>
      </w:pPr>
      <w:r>
        <w:rPr>
          <w:rFonts w:ascii="Arial" w:hAnsi="Arial" w:eastAsia="Arial" w:cs="Arial"/>
          <w:b/>
          <w:color w:val="001388"/>
          <w:sz w:val="24"/>
          <w:szCs w:val="24"/>
        </w:rPr>
        <w:t>Le</w:t>
      </w:r>
      <w:r>
        <w:rPr>
          <w:rFonts w:ascii="Arial" w:hAnsi="Arial" w:eastAsia="Arial" w:cs="Arial"/>
          <w:b/>
          <w:color w:val="001388"/>
          <w:spacing w:val="1"/>
          <w:sz w:val="24"/>
          <w:szCs w:val="24"/>
        </w:rPr>
        <w:t>a</w:t>
      </w:r>
      <w:r>
        <w:rPr>
          <w:rFonts w:ascii="Arial" w:hAnsi="Arial" w:eastAsia="Arial" w:cs="Arial"/>
          <w:b/>
          <w:color w:val="001388"/>
          <w:sz w:val="24"/>
          <w:szCs w:val="24"/>
        </w:rPr>
        <w:t xml:space="preserve">rning </w:t>
      </w:r>
      <w:r>
        <w:rPr>
          <w:rFonts w:ascii="Arial" w:hAnsi="Arial" w:eastAsia="Arial" w:cs="Arial"/>
          <w:b/>
          <w:color w:val="001388"/>
          <w:spacing w:val="1"/>
          <w:sz w:val="24"/>
          <w:szCs w:val="24"/>
        </w:rPr>
        <w:t>a</w:t>
      </w:r>
      <w:r>
        <w:rPr>
          <w:rFonts w:ascii="Arial" w:hAnsi="Arial" w:eastAsia="Arial" w:cs="Arial"/>
          <w:b/>
          <w:color w:val="001388"/>
          <w:sz w:val="24"/>
          <w:szCs w:val="24"/>
        </w:rPr>
        <w:t>nd D</w:t>
      </w:r>
      <w:r>
        <w:rPr>
          <w:rFonts w:ascii="Arial" w:hAnsi="Arial" w:eastAsia="Arial" w:cs="Arial"/>
          <w:b/>
          <w:color w:val="001388"/>
          <w:spacing w:val="-2"/>
          <w:sz w:val="24"/>
          <w:szCs w:val="24"/>
        </w:rPr>
        <w:t>e</w:t>
      </w:r>
      <w:r>
        <w:rPr>
          <w:rFonts w:ascii="Arial" w:hAnsi="Arial" w:eastAsia="Arial" w:cs="Arial"/>
          <w:b/>
          <w:color w:val="001388"/>
          <w:spacing w:val="1"/>
          <w:sz w:val="24"/>
          <w:szCs w:val="24"/>
        </w:rPr>
        <w:t>ve</w:t>
      </w:r>
      <w:r>
        <w:rPr>
          <w:rFonts w:ascii="Arial" w:hAnsi="Arial" w:eastAsia="Arial" w:cs="Arial"/>
          <w:b/>
          <w:color w:val="001388"/>
          <w:sz w:val="24"/>
          <w:szCs w:val="24"/>
        </w:rPr>
        <w:t>l</w:t>
      </w:r>
      <w:r>
        <w:rPr>
          <w:rFonts w:ascii="Arial" w:hAnsi="Arial" w:eastAsia="Arial" w:cs="Arial"/>
          <w:b/>
          <w:color w:val="001388"/>
          <w:spacing w:val="-2"/>
          <w:sz w:val="24"/>
          <w:szCs w:val="24"/>
        </w:rPr>
        <w:t>o</w:t>
      </w:r>
      <w:r>
        <w:rPr>
          <w:rFonts w:ascii="Arial" w:hAnsi="Arial" w:eastAsia="Arial" w:cs="Arial"/>
          <w:b/>
          <w:color w:val="001388"/>
          <w:sz w:val="24"/>
          <w:szCs w:val="24"/>
        </w:rPr>
        <w:t>pm</w:t>
      </w:r>
      <w:r>
        <w:rPr>
          <w:rFonts w:ascii="Arial" w:hAnsi="Arial" w:eastAsia="Arial" w:cs="Arial"/>
          <w:b/>
          <w:color w:val="001388"/>
          <w:spacing w:val="1"/>
          <w:sz w:val="24"/>
          <w:szCs w:val="24"/>
        </w:rPr>
        <w:t>e</w:t>
      </w:r>
      <w:r>
        <w:rPr>
          <w:rFonts w:ascii="Arial" w:hAnsi="Arial" w:eastAsia="Arial" w:cs="Arial"/>
          <w:b/>
          <w:color w:val="001388"/>
          <w:sz w:val="24"/>
          <w:szCs w:val="24"/>
        </w:rPr>
        <w:t>nt</w:t>
      </w:r>
    </w:p>
    <w:p w:rsidR="00734B46" w:rsidRDefault="005C0058" w14:paraId="75BD1F42" w14:textId="295CF81F">
      <w:pPr>
        <w:spacing w:before="43" w:line="276" w:lineRule="auto"/>
        <w:ind w:left="120" w:right="793"/>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3"/>
          <w:sz w:val="24"/>
          <w:szCs w:val="24"/>
        </w:rPr>
        <w:t xml:space="preserve"> </w:t>
      </w:r>
      <w:r>
        <w:rPr>
          <w:rFonts w:ascii="Arial" w:hAnsi="Arial" w:eastAsia="Arial" w:cs="Arial"/>
          <w:sz w:val="24"/>
          <w:szCs w:val="24"/>
        </w:rPr>
        <w:t>traini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proofErr w:type="spellStart"/>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g</w:t>
      </w:r>
      <w:r>
        <w:rPr>
          <w:rFonts w:ascii="Arial" w:hAnsi="Arial" w:eastAsia="Arial" w:cs="Arial"/>
          <w:sz w:val="24"/>
          <w:szCs w:val="24"/>
        </w:rPr>
        <w:t>ram</w:t>
      </w:r>
      <w:r>
        <w:rPr>
          <w:rFonts w:ascii="Arial" w:hAnsi="Arial" w:eastAsia="Arial" w:cs="Arial"/>
          <w:spacing w:val="1"/>
          <w:sz w:val="24"/>
          <w:szCs w:val="24"/>
        </w:rPr>
        <w:t>m</w:t>
      </w:r>
      <w:r>
        <w:rPr>
          <w:rFonts w:ascii="Arial" w:hAnsi="Arial" w:eastAsia="Arial" w:cs="Arial"/>
          <w:sz w:val="24"/>
          <w:szCs w:val="24"/>
        </w:rPr>
        <w:t>e</w:t>
      </w:r>
      <w:proofErr w:type="spellEnd"/>
      <w:r>
        <w:rPr>
          <w:rFonts w:ascii="Arial" w:hAnsi="Arial" w:eastAsia="Arial" w:cs="Arial"/>
          <w:spacing w:val="3"/>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a</w:t>
      </w:r>
      <w:r>
        <w:rPr>
          <w:rFonts w:ascii="Arial" w:hAnsi="Arial" w:eastAsia="Arial" w:cs="Arial"/>
          <w:spacing w:val="-1"/>
          <w:sz w:val="24"/>
          <w:szCs w:val="24"/>
        </w:rPr>
        <w:t>p</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1"/>
          <w:sz w:val="24"/>
          <w:szCs w:val="24"/>
        </w:rPr>
        <w:t>e</w:t>
      </w:r>
      <w:r>
        <w:rPr>
          <w:rFonts w:ascii="Arial" w:hAnsi="Arial" w:eastAsia="Arial" w:cs="Arial"/>
          <w:sz w:val="24"/>
          <w:szCs w:val="24"/>
        </w:rPr>
        <w:t>d 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8"/>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L</w:t>
      </w:r>
      <w:r>
        <w:rPr>
          <w:rFonts w:ascii="Arial" w:hAnsi="Arial" w:eastAsia="Arial" w:cs="Arial"/>
          <w:sz w:val="24"/>
          <w:szCs w:val="24"/>
        </w:rPr>
        <w:t>ink</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rs</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pacing w:val="-3"/>
          <w:sz w:val="24"/>
          <w:szCs w:val="24"/>
        </w:rPr>
        <w:t>l</w:t>
      </w:r>
      <w:r>
        <w:rPr>
          <w:rFonts w:ascii="Arial" w:hAnsi="Arial" w:eastAsia="Arial" w:cs="Arial"/>
          <w:sz w:val="24"/>
          <w:szCs w:val="24"/>
        </w:rPr>
        <w:t xml:space="preserve">k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 xml:space="preserve">rs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e</w:t>
      </w:r>
      <w:r>
        <w:rPr>
          <w:rFonts w:ascii="Arial" w:hAnsi="Arial" w:eastAsia="Arial" w:cs="Arial"/>
          <w:spacing w:val="-2"/>
          <w:sz w:val="24"/>
          <w:szCs w:val="24"/>
        </w:rPr>
        <w:t>v</w:t>
      </w:r>
      <w:r>
        <w:rPr>
          <w:rFonts w:ascii="Arial" w:hAnsi="Arial" w:eastAsia="Arial" w:cs="Arial"/>
          <w:spacing w:val="1"/>
          <w:sz w:val="24"/>
          <w:szCs w:val="24"/>
        </w:rPr>
        <w:t>er</w:t>
      </w:r>
      <w:r>
        <w:rPr>
          <w:rFonts w:ascii="Arial" w:hAnsi="Arial" w:eastAsia="Arial" w:cs="Arial"/>
          <w:spacing w:val="-1"/>
          <w:sz w:val="24"/>
          <w:szCs w:val="24"/>
        </w:rPr>
        <w:t>-</w:t>
      </w:r>
      <w:r>
        <w:rPr>
          <w:rFonts w:ascii="Arial" w:hAnsi="Arial" w:eastAsia="Arial" w:cs="Arial"/>
          <w:sz w:val="24"/>
          <w:szCs w:val="24"/>
        </w:rPr>
        <w:t>incre</w:t>
      </w:r>
      <w:r>
        <w:rPr>
          <w:rFonts w:ascii="Arial" w:hAnsi="Arial" w:eastAsia="Arial" w:cs="Arial"/>
          <w:spacing w:val="1"/>
          <w:sz w:val="24"/>
          <w:szCs w:val="24"/>
        </w:rPr>
        <w:t>a</w:t>
      </w:r>
      <w:r>
        <w:rPr>
          <w:rFonts w:ascii="Arial" w:hAnsi="Arial" w:eastAsia="Arial" w:cs="Arial"/>
          <w:sz w:val="24"/>
          <w:szCs w:val="24"/>
        </w:rPr>
        <w:t>sing</w:t>
      </w:r>
      <w:r>
        <w:rPr>
          <w:rFonts w:ascii="Arial" w:hAnsi="Arial" w:eastAsia="Arial" w:cs="Arial"/>
          <w:spacing w:val="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pacing w:val="-3"/>
          <w:sz w:val="24"/>
          <w:szCs w:val="24"/>
        </w:rPr>
        <w:t>r</w:t>
      </w:r>
      <w:r>
        <w:rPr>
          <w:rFonts w:ascii="Arial" w:hAnsi="Arial" w:eastAsia="Arial" w:cs="Arial"/>
          <w:spacing w:val="1"/>
          <w:sz w:val="24"/>
          <w:szCs w:val="24"/>
        </w:rPr>
        <w:t>eh</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sive</w:t>
      </w:r>
      <w:r>
        <w:rPr>
          <w:rFonts w:ascii="Arial" w:hAnsi="Arial" w:eastAsia="Arial" w:cs="Arial"/>
          <w:spacing w:val="1"/>
          <w:sz w:val="24"/>
          <w:szCs w:val="24"/>
        </w:rPr>
        <w:t xml:space="preserve"> </w:t>
      </w:r>
      <w:r>
        <w:rPr>
          <w:rFonts w:ascii="Arial" w:hAnsi="Arial" w:eastAsia="Arial" w:cs="Arial"/>
          <w:sz w:val="24"/>
          <w:szCs w:val="24"/>
        </w:rPr>
        <w:t>ra</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ou</w:t>
      </w:r>
      <w:r>
        <w:rPr>
          <w:rFonts w:ascii="Arial" w:hAnsi="Arial" w:eastAsia="Arial" w:cs="Arial"/>
          <w:sz w:val="24"/>
          <w:szCs w:val="24"/>
        </w:rPr>
        <w:t>rse</w:t>
      </w:r>
      <w:r>
        <w:rPr>
          <w:rFonts w:ascii="Arial" w:hAnsi="Arial" w:eastAsia="Arial" w:cs="Arial"/>
          <w:spacing w:val="-2"/>
          <w:sz w:val="24"/>
          <w:szCs w:val="24"/>
        </w:rPr>
        <w:t>s</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4"/>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t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 xml:space="preserve">rers </w:t>
      </w:r>
      <w:r>
        <w:rPr>
          <w:rFonts w:ascii="Arial" w:hAnsi="Arial" w:eastAsia="Arial" w:cs="Arial"/>
          <w:spacing w:val="1"/>
          <w:sz w:val="24"/>
          <w:szCs w:val="24"/>
        </w:rPr>
        <w:t>ha</w:t>
      </w:r>
      <w:r>
        <w:rPr>
          <w:rFonts w:ascii="Arial" w:hAnsi="Arial" w:eastAsia="Arial" w:cs="Arial"/>
          <w:sz w:val="24"/>
          <w:szCs w:val="24"/>
        </w:rPr>
        <w:t>ve</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ry</w:t>
      </w:r>
      <w:r>
        <w:rPr>
          <w:rFonts w:ascii="Arial" w:hAnsi="Arial" w:eastAsia="Arial" w:cs="Arial"/>
          <w:spacing w:val="2"/>
          <w:sz w:val="24"/>
          <w:szCs w:val="24"/>
        </w:rPr>
        <w:t xml:space="preserve"> </w:t>
      </w:r>
      <w:r>
        <w:rPr>
          <w:rFonts w:ascii="Arial" w:hAnsi="Arial" w:eastAsia="Arial" w:cs="Arial"/>
          <w:spacing w:val="1"/>
          <w:sz w:val="24"/>
          <w:szCs w:val="24"/>
        </w:rPr>
        <w:t>be</w:t>
      </w:r>
      <w:r>
        <w:rPr>
          <w:rFonts w:ascii="Arial" w:hAnsi="Arial" w:eastAsia="Arial" w:cs="Arial"/>
          <w:sz w:val="24"/>
          <w:szCs w:val="24"/>
        </w:rPr>
        <w:t>st</w:t>
      </w:r>
      <w:r>
        <w:rPr>
          <w:rFonts w:ascii="Arial" w:hAnsi="Arial" w:eastAsia="Arial" w:cs="Arial"/>
          <w:spacing w:val="1"/>
          <w:sz w:val="24"/>
          <w:szCs w:val="24"/>
        </w:rPr>
        <w:t xml:space="preserve"> op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2"/>
          <w:sz w:val="24"/>
          <w:szCs w:val="24"/>
        </w:rPr>
        <w:t>u</w:t>
      </w:r>
      <w:r>
        <w:rPr>
          <w:rFonts w:ascii="Arial" w:hAnsi="Arial" w:eastAsia="Arial" w:cs="Arial"/>
          <w:spacing w:val="1"/>
          <w:sz w:val="24"/>
          <w:szCs w:val="24"/>
        </w:rPr>
        <w:t>n</w:t>
      </w:r>
      <w:r>
        <w:rPr>
          <w:rFonts w:ascii="Arial" w:hAnsi="Arial" w:eastAsia="Arial" w:cs="Arial"/>
          <w:sz w:val="24"/>
          <w:szCs w:val="24"/>
        </w:rPr>
        <w:t>ity</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train</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in</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3"/>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pacing w:val="-3"/>
          <w:sz w:val="24"/>
          <w:szCs w:val="24"/>
        </w:rPr>
        <w:t>l</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z w:val="24"/>
          <w:szCs w:val="24"/>
        </w:rPr>
        <w:t>re</w:t>
      </w:r>
      <w:r>
        <w:rPr>
          <w:rFonts w:ascii="Arial" w:hAnsi="Arial" w:eastAsia="Arial" w:cs="Arial"/>
          <w:spacing w:val="1"/>
          <w:sz w:val="24"/>
          <w:szCs w:val="24"/>
        </w:rPr>
        <w:t>qu</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d to</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vide</w:t>
      </w:r>
      <w:r>
        <w:rPr>
          <w:rFonts w:ascii="Arial" w:hAnsi="Arial" w:eastAsia="Arial" w:cs="Arial"/>
          <w:spacing w:val="1"/>
          <w:sz w:val="24"/>
          <w:szCs w:val="24"/>
        </w:rPr>
        <w:t xml:space="preserve"> h</w:t>
      </w:r>
      <w:r>
        <w:rPr>
          <w:rFonts w:ascii="Arial" w:hAnsi="Arial" w:eastAsia="Arial" w:cs="Arial"/>
          <w:sz w:val="24"/>
          <w:szCs w:val="24"/>
        </w:rPr>
        <w:t>igh</w:t>
      </w:r>
      <w:r>
        <w:rPr>
          <w:rFonts w:ascii="Arial" w:hAnsi="Arial" w:eastAsia="Arial" w:cs="Arial"/>
          <w:spacing w:val="1"/>
          <w:sz w:val="24"/>
          <w:szCs w:val="24"/>
        </w:rPr>
        <w:t xml:space="preserve"> </w:t>
      </w:r>
      <w:r>
        <w:rPr>
          <w:rFonts w:ascii="Arial" w:hAnsi="Arial" w:eastAsia="Arial" w:cs="Arial"/>
          <w:spacing w:val="-1"/>
          <w:sz w:val="24"/>
          <w:szCs w:val="24"/>
        </w:rPr>
        <w:t>q</w:t>
      </w:r>
      <w:r>
        <w:rPr>
          <w:rFonts w:ascii="Arial" w:hAnsi="Arial" w:eastAsia="Arial" w:cs="Arial"/>
          <w:spacing w:val="1"/>
          <w:sz w:val="24"/>
          <w:szCs w:val="24"/>
        </w:rPr>
        <w:t>ua</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ty c</w:t>
      </w:r>
      <w:r>
        <w:rPr>
          <w:rFonts w:ascii="Arial" w:hAnsi="Arial" w:eastAsia="Arial" w:cs="Arial"/>
          <w:spacing w:val="1"/>
          <w:sz w:val="24"/>
          <w:szCs w:val="24"/>
        </w:rPr>
        <w:t>a</w:t>
      </w:r>
      <w:r>
        <w:rPr>
          <w:rFonts w:ascii="Arial" w:hAnsi="Arial" w:eastAsia="Arial" w:cs="Arial"/>
          <w:sz w:val="24"/>
          <w:szCs w:val="24"/>
        </w:rPr>
        <w:t>re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5"/>
          <w:sz w:val="24"/>
          <w:szCs w:val="24"/>
        </w:rPr>
        <w:t>e</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 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le</w:t>
      </w:r>
      <w:r w:rsidR="00F83721">
        <w:rPr>
          <w:rFonts w:ascii="Arial" w:hAnsi="Arial" w:eastAsia="Arial" w:cs="Arial"/>
          <w:sz w:val="24"/>
          <w:szCs w:val="24"/>
        </w:rPr>
        <w:t xml:space="preserve">. </w:t>
      </w:r>
    </w:p>
    <w:p w:rsidR="00734B46" w:rsidRDefault="00734B46" w14:paraId="13E15F3C" w14:textId="7D4B1797">
      <w:pPr>
        <w:spacing w:before="43" w:line="276" w:lineRule="auto"/>
        <w:ind w:left="120" w:right="793"/>
        <w:jc w:val="both"/>
        <w:rPr>
          <w:rFonts w:ascii="Arial" w:hAnsi="Arial" w:eastAsia="Arial" w:cs="Arial"/>
          <w:sz w:val="24"/>
          <w:szCs w:val="24"/>
        </w:rPr>
      </w:pPr>
    </w:p>
    <w:p w:rsidR="00734B46" w:rsidRDefault="005C0058" w14:paraId="5D9C8CC6" w14:textId="51E74E18">
      <w:pPr>
        <w:spacing w:before="43" w:line="276" w:lineRule="auto"/>
        <w:ind w:left="120" w:right="793"/>
        <w:jc w:val="both"/>
        <w:rPr>
          <w:rFonts w:ascii="Arial" w:hAnsi="Arial" w:eastAsia="Arial" w:cs="Arial"/>
          <w:spacing w:val="1"/>
          <w:sz w:val="24"/>
          <w:szCs w:val="24"/>
        </w:rPr>
      </w:pPr>
      <w:r>
        <w:rPr>
          <w:rFonts w:ascii="Arial" w:hAnsi="Arial" w:eastAsia="Arial" w:cs="Arial"/>
          <w:sz w:val="24"/>
          <w:szCs w:val="24"/>
        </w:rPr>
        <w:t>All</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 incl</w:t>
      </w:r>
      <w:r>
        <w:rPr>
          <w:rFonts w:ascii="Arial" w:hAnsi="Arial" w:eastAsia="Arial" w:cs="Arial"/>
          <w:spacing w:val="1"/>
          <w:sz w:val="24"/>
          <w:szCs w:val="24"/>
        </w:rPr>
        <w:t>ud</w:t>
      </w:r>
      <w:r>
        <w:rPr>
          <w:rFonts w:ascii="Arial" w:hAnsi="Arial" w:eastAsia="Arial" w:cs="Arial"/>
          <w:sz w:val="24"/>
          <w:szCs w:val="24"/>
        </w:rPr>
        <w:t>ing</w:t>
      </w:r>
      <w:r>
        <w:rPr>
          <w:rFonts w:ascii="Arial" w:hAnsi="Arial" w:eastAsia="Arial" w:cs="Arial"/>
          <w:spacing w:val="-5"/>
          <w:sz w:val="24"/>
          <w:szCs w:val="24"/>
        </w:rPr>
        <w:t xml:space="preserve"> </w:t>
      </w:r>
      <w:r>
        <w:rPr>
          <w:rFonts w:ascii="Arial" w:hAnsi="Arial" w:eastAsia="Arial" w:cs="Arial"/>
          <w:sz w:val="24"/>
          <w:szCs w:val="24"/>
        </w:rPr>
        <w:t>f</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z w:val="24"/>
          <w:szCs w:val="24"/>
        </w:rPr>
        <w:t>y</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fr</w:t>
      </w:r>
      <w:r>
        <w:rPr>
          <w:rFonts w:ascii="Arial" w:hAnsi="Arial" w:eastAsia="Arial" w:cs="Arial"/>
          <w:spacing w:val="-3"/>
          <w:sz w:val="24"/>
          <w:szCs w:val="24"/>
        </w:rPr>
        <w:t>i</w:t>
      </w:r>
      <w:r>
        <w:rPr>
          <w:rFonts w:ascii="Arial" w:hAnsi="Arial" w:eastAsia="Arial" w:cs="Arial"/>
          <w:spacing w:val="1"/>
          <w:sz w:val="24"/>
          <w:szCs w:val="24"/>
        </w:rPr>
        <w:t>end</w:t>
      </w:r>
      <w:r>
        <w:rPr>
          <w:rFonts w:ascii="Arial" w:hAnsi="Arial" w:eastAsia="Arial" w:cs="Arial"/>
          <w:sz w:val="24"/>
          <w:szCs w:val="24"/>
        </w:rPr>
        <w:t>s</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ho</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7"/>
          <w:sz w:val="24"/>
          <w:szCs w:val="24"/>
        </w:rPr>
        <w:t xml:space="preserve"> </w:t>
      </w:r>
      <w:r>
        <w:rPr>
          <w:rFonts w:ascii="Arial" w:hAnsi="Arial" w:eastAsia="Arial" w:cs="Arial"/>
          <w:spacing w:val="1"/>
          <w:sz w:val="24"/>
          <w:szCs w:val="24"/>
        </w:rPr>
        <w:t>b</w:t>
      </w:r>
      <w:r>
        <w:rPr>
          <w:rFonts w:ascii="Arial" w:hAnsi="Arial" w:eastAsia="Arial" w:cs="Arial"/>
          <w:sz w:val="24"/>
          <w:szCs w:val="24"/>
        </w:rPr>
        <w:t>re</w:t>
      </w:r>
      <w:r>
        <w:rPr>
          <w:rFonts w:ascii="Arial" w:hAnsi="Arial" w:eastAsia="Arial" w:cs="Arial"/>
          <w:spacing w:val="1"/>
          <w:sz w:val="24"/>
          <w:szCs w:val="24"/>
        </w:rPr>
        <w:t>a</w:t>
      </w:r>
      <w:r>
        <w:rPr>
          <w:rFonts w:ascii="Arial" w:hAnsi="Arial" w:eastAsia="Arial" w:cs="Arial"/>
          <w:sz w:val="24"/>
          <w:szCs w:val="24"/>
        </w:rPr>
        <w:t>ks</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re</w:t>
      </w:r>
      <w:r>
        <w:rPr>
          <w:rFonts w:ascii="Arial" w:hAnsi="Arial" w:eastAsia="Arial" w:cs="Arial"/>
          <w:spacing w:val="-1"/>
          <w:sz w:val="24"/>
          <w:szCs w:val="24"/>
        </w:rPr>
        <w:t>q</w:t>
      </w:r>
      <w:r>
        <w:rPr>
          <w:rFonts w:ascii="Arial" w:hAnsi="Arial" w:eastAsia="Arial" w:cs="Arial"/>
          <w:spacing w:val="1"/>
          <w:sz w:val="24"/>
          <w:szCs w:val="24"/>
        </w:rPr>
        <w:t>u</w:t>
      </w:r>
      <w:r>
        <w:rPr>
          <w:rFonts w:ascii="Arial" w:hAnsi="Arial" w:eastAsia="Arial" w:cs="Arial"/>
          <w:sz w:val="24"/>
          <w:szCs w:val="24"/>
        </w:rPr>
        <w:t>i</w:t>
      </w:r>
      <w:r>
        <w:rPr>
          <w:rFonts w:ascii="Arial" w:hAnsi="Arial" w:eastAsia="Arial" w:cs="Arial"/>
          <w:spacing w:val="-1"/>
          <w:sz w:val="24"/>
          <w:szCs w:val="24"/>
        </w:rPr>
        <w:t>re</w:t>
      </w:r>
      <w:r>
        <w:rPr>
          <w:rFonts w:ascii="Arial" w:hAnsi="Arial" w:eastAsia="Arial" w:cs="Arial"/>
          <w:sz w:val="24"/>
          <w:szCs w:val="24"/>
        </w:rPr>
        <w:t>d to</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ie</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z w:val="24"/>
          <w:szCs w:val="24"/>
        </w:rPr>
        <w:t>ini</w:t>
      </w:r>
      <w:r>
        <w:rPr>
          <w:rFonts w:ascii="Arial" w:hAnsi="Arial" w:eastAsia="Arial" w:cs="Arial"/>
          <w:spacing w:val="1"/>
          <w:sz w:val="24"/>
          <w:szCs w:val="24"/>
        </w:rPr>
        <w:t>n</w:t>
      </w:r>
      <w:r>
        <w:rPr>
          <w:rFonts w:ascii="Arial" w:hAnsi="Arial" w:eastAsia="Arial" w:cs="Arial"/>
          <w:spacing w:val="-1"/>
          <w:sz w:val="24"/>
          <w:szCs w:val="24"/>
        </w:rPr>
        <w:t>g</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w:t>
      </w:r>
      <w:r>
        <w:rPr>
          <w:rFonts w:ascii="Arial" w:hAnsi="Arial" w:eastAsia="Arial" w:cs="Arial"/>
          <w:spacing w:val="1"/>
          <w:sz w:val="24"/>
          <w:szCs w:val="24"/>
        </w:rPr>
        <w:t xml:space="preserve"> an</w:t>
      </w:r>
      <w:r>
        <w:rPr>
          <w:rFonts w:ascii="Arial" w:hAnsi="Arial" w:eastAsia="Arial" w:cs="Arial"/>
          <w:sz w:val="24"/>
          <w:szCs w:val="24"/>
        </w:rPr>
        <w:t xml:space="preserve">d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st</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da</w:t>
      </w:r>
      <w:r>
        <w:rPr>
          <w:rFonts w:ascii="Arial" w:hAnsi="Arial" w:eastAsia="Arial" w:cs="Arial"/>
          <w:sz w:val="24"/>
          <w:szCs w:val="24"/>
        </w:rPr>
        <w:t>rds</w:t>
      </w:r>
      <w:r>
        <w:rPr>
          <w:rFonts w:ascii="Arial" w:hAnsi="Arial" w:eastAsia="Arial" w:cs="Arial"/>
          <w:spacing w:val="2"/>
          <w:sz w:val="24"/>
          <w:szCs w:val="24"/>
        </w:rPr>
        <w:t xml:space="preserve"> </w:t>
      </w:r>
      <w:r>
        <w:rPr>
          <w:rFonts w:ascii="Arial" w:hAnsi="Arial" w:eastAsia="Arial" w:cs="Arial"/>
          <w:sz w:val="24"/>
          <w:szCs w:val="24"/>
        </w:rPr>
        <w:t>(</w:t>
      </w:r>
      <w:r>
        <w:rPr>
          <w:rFonts w:ascii="Arial" w:hAnsi="Arial" w:eastAsia="Arial" w:cs="Arial"/>
          <w:spacing w:val="-1"/>
          <w:sz w:val="24"/>
          <w:szCs w:val="24"/>
        </w:rPr>
        <w:t>T</w:t>
      </w:r>
      <w:r>
        <w:rPr>
          <w:rFonts w:ascii="Arial" w:hAnsi="Arial" w:eastAsia="Arial" w:cs="Arial"/>
          <w:sz w:val="24"/>
          <w:szCs w:val="24"/>
        </w:rPr>
        <w:t>SD) w</w:t>
      </w:r>
      <w:r>
        <w:rPr>
          <w:rFonts w:ascii="Arial" w:hAnsi="Arial" w:eastAsia="Arial" w:cs="Arial"/>
          <w:spacing w:val="-1"/>
          <w:sz w:val="24"/>
          <w:szCs w:val="24"/>
        </w:rPr>
        <w:t>i</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in</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 fir</w:t>
      </w:r>
      <w:r>
        <w:rPr>
          <w:rFonts w:ascii="Arial" w:hAnsi="Arial" w:eastAsia="Arial" w:cs="Arial"/>
          <w:spacing w:val="-1"/>
          <w:sz w:val="24"/>
          <w:szCs w:val="24"/>
        </w:rPr>
        <w:t>s</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1</w:t>
      </w:r>
      <w:r>
        <w:rPr>
          <w:rFonts w:ascii="Arial" w:hAnsi="Arial" w:eastAsia="Arial" w:cs="Arial"/>
          <w:sz w:val="24"/>
          <w:szCs w:val="24"/>
        </w:rPr>
        <w:t>2</w:t>
      </w:r>
      <w:r>
        <w:rPr>
          <w:rFonts w:ascii="Arial" w:hAnsi="Arial" w:eastAsia="Arial" w:cs="Arial"/>
          <w:spacing w:val="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l</w:t>
      </w:r>
      <w:r>
        <w:rPr>
          <w:rFonts w:ascii="Arial" w:hAnsi="Arial" w:eastAsia="Arial" w:cs="Arial"/>
          <w:spacing w:val="-2"/>
          <w:sz w:val="24"/>
          <w:szCs w:val="24"/>
        </w:rPr>
        <w:t>a</w:t>
      </w:r>
      <w:r>
        <w:rPr>
          <w:rFonts w:ascii="Arial" w:hAnsi="Arial" w:eastAsia="Arial" w:cs="Arial"/>
          <w:sz w:val="24"/>
          <w:szCs w:val="24"/>
        </w:rPr>
        <w:t>c</w:t>
      </w:r>
      <w:r>
        <w:rPr>
          <w:rFonts w:ascii="Arial" w:hAnsi="Arial" w:eastAsia="Arial" w:cs="Arial"/>
          <w:spacing w:val="1"/>
          <w:sz w:val="24"/>
          <w:szCs w:val="24"/>
        </w:rPr>
        <w:t>em</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z w:val="24"/>
          <w:szCs w:val="24"/>
        </w:rPr>
        <w:t>(or</w:t>
      </w:r>
      <w:r>
        <w:rPr>
          <w:rFonts w:ascii="Arial" w:hAnsi="Arial" w:eastAsia="Arial" w:cs="Arial"/>
          <w:spacing w:val="1"/>
          <w:sz w:val="24"/>
          <w:szCs w:val="24"/>
        </w:rPr>
        <w:t xml:space="preserve"> 1</w:t>
      </w:r>
      <w:r>
        <w:rPr>
          <w:rFonts w:ascii="Arial" w:hAnsi="Arial" w:eastAsia="Arial" w:cs="Arial"/>
          <w:sz w:val="24"/>
          <w:szCs w:val="24"/>
        </w:rPr>
        <w:t xml:space="preserve">8 </w:t>
      </w:r>
      <w:r>
        <w:rPr>
          <w:rFonts w:ascii="Arial" w:hAnsi="Arial" w:eastAsia="Arial" w:cs="Arial"/>
          <w:spacing w:val="1"/>
          <w:sz w:val="24"/>
          <w:szCs w:val="24"/>
        </w:rPr>
        <w:t>mo</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sidR="00060297">
        <w:rPr>
          <w:rFonts w:ascii="Arial" w:hAnsi="Arial" w:eastAsia="Arial" w:cs="Arial"/>
          <w:spacing w:val="1"/>
          <w:sz w:val="24"/>
          <w:szCs w:val="24"/>
        </w:rPr>
        <w:t>kinship</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rers</w:t>
      </w:r>
      <w:r>
        <w:rPr>
          <w:rFonts w:ascii="Arial" w:hAnsi="Arial" w:eastAsia="Arial" w:cs="Arial"/>
          <w:spacing w:val="-1"/>
          <w:sz w:val="24"/>
          <w:szCs w:val="24"/>
        </w:rPr>
        <w:t>)</w:t>
      </w:r>
      <w:r>
        <w:rPr>
          <w:rFonts w:ascii="Arial" w:hAnsi="Arial" w:eastAsia="Arial" w:cs="Arial"/>
          <w:sz w:val="24"/>
          <w:szCs w:val="24"/>
        </w:rPr>
        <w:t>.</w:t>
      </w:r>
      <w:r>
        <w:rPr>
          <w:rFonts w:ascii="Arial" w:hAnsi="Arial" w:eastAsia="Arial" w:cs="Arial"/>
          <w:spacing w:val="1"/>
          <w:sz w:val="24"/>
          <w:szCs w:val="24"/>
        </w:rPr>
        <w:t xml:space="preserve"> </w:t>
      </w:r>
    </w:p>
    <w:p w:rsidR="00637885" w:rsidRDefault="005C0058" w14:paraId="7E550264" w14:textId="78D560AF">
      <w:pPr>
        <w:spacing w:before="43" w:line="276" w:lineRule="auto"/>
        <w:ind w:left="120" w:right="793"/>
        <w:jc w:val="both"/>
        <w:rPr>
          <w:rFonts w:ascii="Arial" w:hAnsi="Arial" w:eastAsia="Arial" w:cs="Arial"/>
          <w:sz w:val="24"/>
          <w:szCs w:val="24"/>
        </w:rPr>
      </w:pPr>
      <w:r>
        <w:rPr>
          <w:rFonts w:ascii="Arial" w:hAnsi="Arial" w:eastAsia="Arial" w:cs="Arial"/>
          <w:sz w:val="24"/>
          <w:szCs w:val="24"/>
        </w:rPr>
        <w:t>All</w:t>
      </w:r>
      <w:r>
        <w:rPr>
          <w:rFonts w:ascii="Arial" w:hAnsi="Arial" w:eastAsia="Arial" w:cs="Arial"/>
          <w:spacing w:val="-1"/>
          <w:sz w:val="24"/>
          <w:szCs w:val="24"/>
        </w:rPr>
        <w:t xml:space="preserve"> 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3"/>
          <w:sz w:val="24"/>
          <w:szCs w:val="24"/>
        </w:rPr>
        <w:t>r</w:t>
      </w:r>
      <w:r>
        <w:rPr>
          <w:rFonts w:ascii="Arial" w:hAnsi="Arial" w:eastAsia="Arial" w:cs="Arial"/>
          <w:sz w:val="24"/>
          <w:szCs w:val="24"/>
        </w:rPr>
        <w:t>s wi</w:t>
      </w:r>
      <w:r>
        <w:rPr>
          <w:rFonts w:ascii="Arial" w:hAnsi="Arial" w:eastAsia="Arial" w:cs="Arial"/>
          <w:spacing w:val="-1"/>
          <w:sz w:val="24"/>
          <w:szCs w:val="24"/>
        </w:rPr>
        <w:t>l</w:t>
      </w:r>
      <w:r>
        <w:rPr>
          <w:rFonts w:ascii="Arial" w:hAnsi="Arial" w:eastAsia="Arial" w:cs="Arial"/>
          <w:sz w:val="24"/>
          <w:szCs w:val="24"/>
        </w:rPr>
        <w:t>l rec</w:t>
      </w:r>
      <w:r>
        <w:rPr>
          <w:rFonts w:ascii="Arial" w:hAnsi="Arial" w:eastAsia="Arial" w:cs="Arial"/>
          <w:spacing w:val="1"/>
          <w:sz w:val="24"/>
          <w:szCs w:val="24"/>
        </w:rPr>
        <w:t>e</w:t>
      </w:r>
      <w:r>
        <w:rPr>
          <w:rFonts w:ascii="Arial" w:hAnsi="Arial" w:eastAsia="Arial" w:cs="Arial"/>
          <w:sz w:val="24"/>
          <w:szCs w:val="24"/>
        </w:rPr>
        <w:t>ive</w:t>
      </w:r>
      <w:r>
        <w:rPr>
          <w:rFonts w:ascii="Arial" w:hAnsi="Arial" w:eastAsia="Arial" w:cs="Arial"/>
          <w:spacing w:val="1"/>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gu</w:t>
      </w:r>
      <w:r>
        <w:rPr>
          <w:rFonts w:ascii="Arial" w:hAnsi="Arial" w:eastAsia="Arial" w:cs="Arial"/>
          <w:sz w:val="24"/>
          <w:szCs w:val="24"/>
        </w:rPr>
        <w:t>i</w:t>
      </w:r>
      <w:r>
        <w:rPr>
          <w:rFonts w:ascii="Arial" w:hAnsi="Arial" w:eastAsia="Arial" w:cs="Arial"/>
          <w:spacing w:val="-2"/>
          <w:sz w:val="24"/>
          <w:szCs w:val="24"/>
        </w:rPr>
        <w:t>d</w:t>
      </w:r>
      <w:r>
        <w:rPr>
          <w:rFonts w:ascii="Arial" w:hAnsi="Arial" w:eastAsia="Arial" w:cs="Arial"/>
          <w:spacing w:val="1"/>
          <w:sz w:val="24"/>
          <w:szCs w:val="24"/>
        </w:rPr>
        <w:t>an</w:t>
      </w:r>
      <w:r>
        <w:rPr>
          <w:rFonts w:ascii="Arial" w:hAnsi="Arial" w:eastAsia="Arial" w:cs="Arial"/>
          <w:sz w:val="24"/>
          <w:szCs w:val="24"/>
        </w:rPr>
        <w:t>ce</w:t>
      </w:r>
      <w:r>
        <w:rPr>
          <w:rFonts w:ascii="Arial" w:hAnsi="Arial" w:eastAsia="Arial" w:cs="Arial"/>
          <w:spacing w:val="-1"/>
          <w:sz w:val="24"/>
          <w:szCs w:val="24"/>
        </w:rPr>
        <w:t xml:space="preserve"> 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ie</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z w:val="24"/>
          <w:szCs w:val="24"/>
        </w:rPr>
        <w:t>is fr</w:t>
      </w:r>
      <w:r>
        <w:rPr>
          <w:rFonts w:ascii="Arial" w:hAnsi="Arial" w:eastAsia="Arial" w:cs="Arial"/>
          <w:spacing w:val="-2"/>
          <w:sz w:val="24"/>
          <w:szCs w:val="24"/>
        </w:rPr>
        <w:t>o</w:t>
      </w:r>
      <w:r>
        <w:rPr>
          <w:rFonts w:ascii="Arial" w:hAnsi="Arial" w:eastAsia="Arial" w:cs="Arial"/>
          <w:sz w:val="24"/>
          <w:szCs w:val="24"/>
        </w:rPr>
        <w:t>m t</w:t>
      </w:r>
      <w:r>
        <w:rPr>
          <w:rFonts w:ascii="Arial" w:hAnsi="Arial" w:eastAsia="Arial" w:cs="Arial"/>
          <w:spacing w:val="1"/>
          <w:sz w:val="24"/>
          <w:szCs w:val="24"/>
        </w:rPr>
        <w:t>he</w:t>
      </w:r>
      <w:r>
        <w:rPr>
          <w:rFonts w:ascii="Arial" w:hAnsi="Arial" w:eastAsia="Arial" w:cs="Arial"/>
          <w:sz w:val="24"/>
          <w:szCs w:val="24"/>
        </w:rPr>
        <w:t>ir 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sing</w:t>
      </w:r>
      <w:r>
        <w:rPr>
          <w:rFonts w:ascii="Arial" w:hAnsi="Arial" w:eastAsia="Arial" w:cs="Arial"/>
          <w:spacing w:val="3"/>
          <w:sz w:val="24"/>
          <w:szCs w:val="24"/>
        </w:rPr>
        <w:t xml:space="preserve"> </w:t>
      </w:r>
      <w:r>
        <w:rPr>
          <w:rFonts w:ascii="Arial" w:hAnsi="Arial" w:eastAsia="Arial" w:cs="Arial"/>
          <w:sz w:val="24"/>
          <w:szCs w:val="24"/>
        </w:rPr>
        <w:t>wo</w:t>
      </w:r>
      <w:r>
        <w:rPr>
          <w:rFonts w:ascii="Arial" w:hAnsi="Arial" w:eastAsia="Arial" w:cs="Arial"/>
          <w:spacing w:val="-3"/>
          <w:sz w:val="24"/>
          <w:szCs w:val="24"/>
        </w:rPr>
        <w:t>r</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1"/>
          <w:sz w:val="24"/>
          <w:szCs w:val="24"/>
        </w:rPr>
        <w:t xml:space="preserve"> g</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up</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L</w:t>
      </w:r>
      <w:r>
        <w:rPr>
          <w:rFonts w:ascii="Arial" w:hAnsi="Arial" w:eastAsia="Arial" w:cs="Arial"/>
          <w:spacing w:val="1"/>
          <w:sz w:val="24"/>
          <w:szCs w:val="24"/>
        </w:rPr>
        <w:t>ea</w:t>
      </w:r>
      <w:r>
        <w:rPr>
          <w:rFonts w:ascii="Arial" w:hAnsi="Arial" w:eastAsia="Arial" w:cs="Arial"/>
          <w:sz w:val="24"/>
          <w:szCs w:val="24"/>
        </w:rPr>
        <w:t>rni</w:t>
      </w:r>
      <w:r>
        <w:rPr>
          <w:rFonts w:ascii="Arial" w:hAnsi="Arial" w:eastAsia="Arial" w:cs="Arial"/>
          <w:spacing w:val="-2"/>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 xml:space="preserve">t </w:t>
      </w:r>
      <w:r>
        <w:rPr>
          <w:rFonts w:ascii="Arial" w:hAnsi="Arial" w:eastAsia="Arial" w:cs="Arial"/>
          <w:spacing w:val="1"/>
          <w:sz w:val="24"/>
          <w:szCs w:val="24"/>
        </w:rPr>
        <w:t>op</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z w:val="24"/>
          <w:szCs w:val="24"/>
        </w:rPr>
        <w:t>rtu</w:t>
      </w:r>
      <w:r>
        <w:rPr>
          <w:rFonts w:ascii="Arial" w:hAnsi="Arial" w:eastAsia="Arial" w:cs="Arial"/>
          <w:spacing w:val="1"/>
          <w:sz w:val="24"/>
          <w:szCs w:val="24"/>
        </w:rPr>
        <w:t>n</w:t>
      </w:r>
      <w:r>
        <w:rPr>
          <w:rFonts w:ascii="Arial" w:hAnsi="Arial" w:eastAsia="Arial" w:cs="Arial"/>
          <w:sz w:val="24"/>
          <w:szCs w:val="24"/>
        </w:rPr>
        <w:t>ities</w:t>
      </w:r>
      <w:r>
        <w:rPr>
          <w:rFonts w:ascii="Arial" w:hAnsi="Arial" w:eastAsia="Arial" w:cs="Arial"/>
          <w:spacing w:val="-11"/>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9"/>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fe</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d</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tro</w:t>
      </w:r>
      <w:r>
        <w:rPr>
          <w:rFonts w:ascii="Arial" w:hAnsi="Arial" w:eastAsia="Arial" w:cs="Arial"/>
          <w:spacing w:val="2"/>
          <w:sz w:val="24"/>
          <w:szCs w:val="24"/>
        </w:rPr>
        <w:t>d</w:t>
      </w:r>
      <w:r>
        <w:rPr>
          <w:rFonts w:ascii="Arial" w:hAnsi="Arial" w:eastAsia="Arial" w:cs="Arial"/>
          <w:spacing w:val="1"/>
          <w:sz w:val="24"/>
          <w:szCs w:val="24"/>
        </w:rPr>
        <w:t>u</w:t>
      </w:r>
      <w:r>
        <w:rPr>
          <w:rFonts w:ascii="Arial" w:hAnsi="Arial" w:eastAsia="Arial" w:cs="Arial"/>
          <w:spacing w:val="-2"/>
          <w:sz w:val="24"/>
          <w:szCs w:val="24"/>
        </w:rPr>
        <w:t>c</w:t>
      </w:r>
      <w:r>
        <w:rPr>
          <w:rFonts w:ascii="Arial" w:hAnsi="Arial" w:eastAsia="Arial" w:cs="Arial"/>
          <w:sz w:val="24"/>
          <w:szCs w:val="24"/>
        </w:rPr>
        <w:t>t</w:t>
      </w:r>
      <w:r>
        <w:rPr>
          <w:rFonts w:ascii="Arial" w:hAnsi="Arial" w:eastAsia="Arial" w:cs="Arial"/>
          <w:spacing w:val="1"/>
          <w:sz w:val="24"/>
          <w:szCs w:val="24"/>
        </w:rPr>
        <w:t>o</w:t>
      </w:r>
      <w:r>
        <w:rPr>
          <w:rFonts w:ascii="Arial" w:hAnsi="Arial" w:eastAsia="Arial" w:cs="Arial"/>
          <w:sz w:val="24"/>
          <w:szCs w:val="24"/>
        </w:rPr>
        <w:t>ry</w:t>
      </w:r>
      <w:r>
        <w:rPr>
          <w:rFonts w:ascii="Arial" w:hAnsi="Arial" w:eastAsia="Arial" w:cs="Arial"/>
          <w:spacing w:val="-1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0"/>
          <w:sz w:val="24"/>
          <w:szCs w:val="24"/>
        </w:rPr>
        <w:t xml:space="preserve"> </w:t>
      </w:r>
      <w:r>
        <w:rPr>
          <w:rFonts w:ascii="Arial" w:hAnsi="Arial" w:eastAsia="Arial" w:cs="Arial"/>
          <w:sz w:val="24"/>
          <w:szCs w:val="24"/>
        </w:rPr>
        <w:t>i</w:t>
      </w:r>
      <w:r>
        <w:rPr>
          <w:rFonts w:ascii="Arial" w:hAnsi="Arial" w:eastAsia="Arial" w:cs="Arial"/>
          <w:spacing w:val="-2"/>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z w:val="24"/>
          <w:szCs w:val="24"/>
        </w:rPr>
        <w:t>ia</w:t>
      </w:r>
      <w:r>
        <w:rPr>
          <w:rFonts w:ascii="Arial" w:hAnsi="Arial" w:eastAsia="Arial" w:cs="Arial"/>
          <w:spacing w:val="-1"/>
          <w:sz w:val="24"/>
          <w:szCs w:val="24"/>
        </w:rPr>
        <w:t>t</w:t>
      </w:r>
      <w:r>
        <w:rPr>
          <w:rFonts w:ascii="Arial" w:hAnsi="Arial" w:eastAsia="Arial" w:cs="Arial"/>
          <w:sz w:val="24"/>
          <w:szCs w:val="24"/>
        </w:rPr>
        <w:t>e</w:t>
      </w:r>
      <w:r>
        <w:rPr>
          <w:rFonts w:ascii="Arial" w:hAnsi="Arial" w:eastAsia="Arial" w:cs="Arial"/>
          <w:spacing w:val="-8"/>
          <w:sz w:val="24"/>
          <w:szCs w:val="24"/>
        </w:rPr>
        <w:t xml:space="preserve"> </w:t>
      </w:r>
      <w:r>
        <w:rPr>
          <w:rFonts w:ascii="Arial" w:hAnsi="Arial" w:eastAsia="Arial" w:cs="Arial"/>
          <w:sz w:val="24"/>
          <w:szCs w:val="24"/>
        </w:rPr>
        <w:t>le</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ls</w:t>
      </w:r>
      <w:r>
        <w:rPr>
          <w:rFonts w:ascii="Arial" w:hAnsi="Arial" w:eastAsia="Arial" w:cs="Arial"/>
          <w:spacing w:val="-9"/>
          <w:sz w:val="24"/>
          <w:szCs w:val="24"/>
        </w:rPr>
        <w:t xml:space="preserve"> </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l</w:t>
      </w:r>
      <w:r>
        <w:rPr>
          <w:rFonts w:ascii="Arial" w:hAnsi="Arial" w:eastAsia="Arial" w:cs="Arial"/>
          <w:spacing w:val="1"/>
          <w:sz w:val="24"/>
          <w:szCs w:val="24"/>
        </w:rPr>
        <w:t>o</w:t>
      </w:r>
      <w:r>
        <w:rPr>
          <w:rFonts w:ascii="Arial" w:hAnsi="Arial" w:eastAsia="Arial" w:cs="Arial"/>
          <w:spacing w:val="-3"/>
          <w:sz w:val="24"/>
          <w:szCs w:val="24"/>
        </w:rPr>
        <w:t>w</w:t>
      </w:r>
      <w:r>
        <w:rPr>
          <w:rFonts w:ascii="Arial" w:hAnsi="Arial" w:eastAsia="Arial" w:cs="Arial"/>
          <w:sz w:val="24"/>
          <w:szCs w:val="24"/>
        </w:rPr>
        <w:t>ing</w:t>
      </w:r>
      <w:r>
        <w:rPr>
          <w:rFonts w:ascii="Arial" w:hAnsi="Arial" w:eastAsia="Arial" w:cs="Arial"/>
          <w:spacing w:val="-8"/>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0"/>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 xml:space="preserve">e </w:t>
      </w:r>
      <w:r>
        <w:rPr>
          <w:rFonts w:ascii="Arial" w:hAnsi="Arial" w:eastAsia="Arial" w:cs="Arial"/>
          <w:spacing w:val="1"/>
          <w:sz w:val="24"/>
          <w:szCs w:val="24"/>
        </w:rPr>
        <w:t>on</w:t>
      </w:r>
      <w:r>
        <w:rPr>
          <w:rFonts w:ascii="Arial" w:hAnsi="Arial" w:eastAsia="Arial" w:cs="Arial"/>
          <w:spacing w:val="-1"/>
          <w:sz w:val="24"/>
          <w:szCs w:val="24"/>
        </w:rPr>
        <w:t>g</w:t>
      </w:r>
      <w:r>
        <w:rPr>
          <w:rFonts w:ascii="Arial" w:hAnsi="Arial" w:eastAsia="Arial" w:cs="Arial"/>
          <w:spacing w:val="1"/>
          <w:sz w:val="24"/>
          <w:szCs w:val="24"/>
        </w:rPr>
        <w:t>o</w:t>
      </w:r>
      <w:r>
        <w:rPr>
          <w:rFonts w:ascii="Arial" w:hAnsi="Arial" w:eastAsia="Arial" w:cs="Arial"/>
          <w:sz w:val="24"/>
          <w:szCs w:val="24"/>
        </w:rPr>
        <w:t>ing</w:t>
      </w:r>
      <w:r>
        <w:rPr>
          <w:rFonts w:ascii="Arial" w:hAnsi="Arial" w:eastAsia="Arial" w:cs="Arial"/>
          <w:spacing w:val="-8"/>
          <w:sz w:val="24"/>
          <w:szCs w:val="24"/>
        </w:rPr>
        <w:t xml:space="preserve">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l</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me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8"/>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rer</w:t>
      </w:r>
      <w:r w:rsidR="00E243D3">
        <w:rPr>
          <w:rFonts w:ascii="Arial" w:hAnsi="Arial" w:eastAsia="Arial" w:cs="Arial"/>
          <w:sz w:val="24"/>
          <w:szCs w:val="24"/>
        </w:rPr>
        <w:t>’</w:t>
      </w:r>
      <w:r>
        <w:rPr>
          <w:rFonts w:ascii="Arial" w:hAnsi="Arial" w:eastAsia="Arial" w:cs="Arial"/>
          <w:sz w:val="24"/>
          <w:szCs w:val="24"/>
        </w:rPr>
        <w:t>s</w:t>
      </w:r>
      <w:r>
        <w:rPr>
          <w:rFonts w:ascii="Arial" w:hAnsi="Arial" w:eastAsia="Arial" w:cs="Arial"/>
          <w:spacing w:val="-7"/>
          <w:sz w:val="24"/>
          <w:szCs w:val="24"/>
        </w:rPr>
        <w:t xml:space="preserve"> </w:t>
      </w:r>
      <w:r>
        <w:rPr>
          <w:rFonts w:ascii="Arial" w:hAnsi="Arial" w:eastAsia="Arial" w:cs="Arial"/>
          <w:sz w:val="24"/>
          <w:szCs w:val="24"/>
        </w:rPr>
        <w:t>ski</w:t>
      </w:r>
      <w:r>
        <w:rPr>
          <w:rFonts w:ascii="Arial" w:hAnsi="Arial" w:eastAsia="Arial" w:cs="Arial"/>
          <w:spacing w:val="-1"/>
          <w:sz w:val="24"/>
          <w:szCs w:val="24"/>
        </w:rPr>
        <w:t>l</w:t>
      </w:r>
      <w:r>
        <w:rPr>
          <w:rFonts w:ascii="Arial" w:hAnsi="Arial" w:eastAsia="Arial" w:cs="Arial"/>
          <w:sz w:val="24"/>
          <w:szCs w:val="24"/>
        </w:rPr>
        <w:t>ls</w:t>
      </w:r>
      <w:r>
        <w:rPr>
          <w:rFonts w:ascii="Arial" w:hAnsi="Arial" w:eastAsia="Arial" w:cs="Arial"/>
          <w:spacing w:val="-7"/>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k</w:t>
      </w:r>
      <w:r>
        <w:rPr>
          <w:rFonts w:ascii="Arial" w:hAnsi="Arial" w:eastAsia="Arial" w:cs="Arial"/>
          <w:spacing w:val="-1"/>
          <w:sz w:val="24"/>
          <w:szCs w:val="24"/>
        </w:rPr>
        <w:t>n</w:t>
      </w:r>
      <w:r>
        <w:rPr>
          <w:rFonts w:ascii="Arial" w:hAnsi="Arial" w:eastAsia="Arial" w:cs="Arial"/>
          <w:spacing w:val="1"/>
          <w:sz w:val="24"/>
          <w:szCs w:val="24"/>
        </w:rPr>
        <w:t>o</w:t>
      </w:r>
      <w:r>
        <w:rPr>
          <w:rFonts w:ascii="Arial" w:hAnsi="Arial" w:eastAsia="Arial" w:cs="Arial"/>
          <w:sz w:val="24"/>
          <w:szCs w:val="24"/>
        </w:rPr>
        <w:t>w</w:t>
      </w:r>
      <w:r>
        <w:rPr>
          <w:rFonts w:ascii="Arial" w:hAnsi="Arial" w:eastAsia="Arial" w:cs="Arial"/>
          <w:spacing w:val="-1"/>
          <w:sz w:val="24"/>
          <w:szCs w:val="24"/>
        </w:rPr>
        <w:t>l</w:t>
      </w:r>
      <w:r>
        <w:rPr>
          <w:rFonts w:ascii="Arial" w:hAnsi="Arial" w:eastAsia="Arial" w:cs="Arial"/>
          <w:spacing w:val="1"/>
          <w:sz w:val="24"/>
          <w:szCs w:val="24"/>
        </w:rPr>
        <w:t>ed</w:t>
      </w:r>
      <w:r>
        <w:rPr>
          <w:rFonts w:ascii="Arial" w:hAnsi="Arial" w:eastAsia="Arial" w:cs="Arial"/>
          <w:spacing w:val="-1"/>
          <w:sz w:val="24"/>
          <w:szCs w:val="24"/>
        </w:rPr>
        <w:t>g</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58"/>
          <w:sz w:val="24"/>
          <w:szCs w:val="24"/>
        </w:rPr>
        <w:t xml:space="preserve"> </w:t>
      </w:r>
      <w:r>
        <w:rPr>
          <w:rFonts w:ascii="Arial" w:hAnsi="Arial" w:eastAsia="Arial" w:cs="Arial"/>
          <w:sz w:val="24"/>
          <w:szCs w:val="24"/>
        </w:rPr>
        <w:t>Core</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ou</w:t>
      </w:r>
      <w:r>
        <w:rPr>
          <w:rFonts w:ascii="Arial" w:hAnsi="Arial" w:eastAsia="Arial" w:cs="Arial"/>
          <w:sz w:val="24"/>
          <w:szCs w:val="24"/>
        </w:rPr>
        <w:t>rse s</w:t>
      </w:r>
      <w:r>
        <w:rPr>
          <w:rFonts w:ascii="Arial" w:hAnsi="Arial" w:eastAsia="Arial" w:cs="Arial"/>
          <w:spacing w:val="1"/>
          <w:sz w:val="24"/>
          <w:szCs w:val="24"/>
        </w:rPr>
        <w:t>ub</w:t>
      </w:r>
      <w:r>
        <w:rPr>
          <w:rFonts w:ascii="Arial" w:hAnsi="Arial" w:eastAsia="Arial" w:cs="Arial"/>
          <w:sz w:val="24"/>
          <w:szCs w:val="24"/>
        </w:rPr>
        <w:t>ject</w:t>
      </w:r>
      <w:r>
        <w:rPr>
          <w:rFonts w:ascii="Arial" w:hAnsi="Arial" w:eastAsia="Arial" w:cs="Arial"/>
          <w:spacing w:val="-11"/>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9"/>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clu</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1"/>
          <w:sz w:val="24"/>
          <w:szCs w:val="24"/>
        </w:rPr>
        <w:t xml:space="preserve"> </w:t>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8"/>
          <w:sz w:val="24"/>
          <w:szCs w:val="24"/>
        </w:rPr>
        <w:t xml:space="preserve"> </w:t>
      </w:r>
      <w:r>
        <w:rPr>
          <w:rFonts w:ascii="Arial" w:hAnsi="Arial" w:eastAsia="Arial" w:cs="Arial"/>
          <w:sz w:val="24"/>
          <w:szCs w:val="24"/>
        </w:rPr>
        <w:t>At</w:t>
      </w:r>
      <w:r>
        <w:rPr>
          <w:rFonts w:ascii="Arial" w:hAnsi="Arial" w:eastAsia="Arial" w:cs="Arial"/>
          <w:spacing w:val="1"/>
          <w:sz w:val="24"/>
          <w:szCs w:val="24"/>
        </w:rPr>
        <w:t>ta</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3"/>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e</w:t>
      </w:r>
      <w:r>
        <w:rPr>
          <w:rFonts w:ascii="Arial" w:hAnsi="Arial" w:eastAsia="Arial" w:cs="Arial"/>
          <w:spacing w:val="1"/>
          <w:sz w:val="24"/>
          <w:szCs w:val="24"/>
        </w:rPr>
        <w:t>gua</w:t>
      </w:r>
      <w:r>
        <w:rPr>
          <w:rFonts w:ascii="Arial" w:hAnsi="Arial" w:eastAsia="Arial" w:cs="Arial"/>
          <w:sz w:val="24"/>
          <w:szCs w:val="24"/>
        </w:rPr>
        <w:t>rd</w:t>
      </w:r>
      <w:r>
        <w:rPr>
          <w:rFonts w:ascii="Arial" w:hAnsi="Arial" w:eastAsia="Arial" w:cs="Arial"/>
          <w:spacing w:val="-3"/>
          <w:sz w:val="24"/>
          <w:szCs w:val="24"/>
        </w:rPr>
        <w:t>i</w:t>
      </w:r>
      <w:r>
        <w:rPr>
          <w:rFonts w:ascii="Arial" w:hAnsi="Arial" w:eastAsia="Arial" w:cs="Arial"/>
          <w:spacing w:val="1"/>
          <w:sz w:val="24"/>
          <w:szCs w:val="24"/>
        </w:rPr>
        <w:t>ng</w:t>
      </w:r>
      <w:r>
        <w:rPr>
          <w:rFonts w:ascii="Arial" w:hAnsi="Arial" w:eastAsia="Arial" w:cs="Arial"/>
          <w:sz w:val="24"/>
          <w:szCs w:val="24"/>
        </w:rPr>
        <w:t>,</w:t>
      </w:r>
      <w:r>
        <w:rPr>
          <w:rFonts w:ascii="Arial" w:hAnsi="Arial" w:eastAsia="Arial" w:cs="Arial"/>
          <w:spacing w:val="-8"/>
          <w:sz w:val="24"/>
          <w:szCs w:val="24"/>
        </w:rPr>
        <w:t xml:space="preserve"> </w:t>
      </w:r>
      <w:r>
        <w:rPr>
          <w:rFonts w:ascii="Arial" w:hAnsi="Arial" w:eastAsia="Arial" w:cs="Arial"/>
          <w:sz w:val="24"/>
          <w:szCs w:val="24"/>
        </w:rPr>
        <w:t>F</w:t>
      </w:r>
      <w:r>
        <w:rPr>
          <w:rFonts w:ascii="Arial" w:hAnsi="Arial" w:eastAsia="Arial" w:cs="Arial"/>
          <w:spacing w:val="-1"/>
          <w:sz w:val="24"/>
          <w:szCs w:val="24"/>
        </w:rPr>
        <w:t>i</w:t>
      </w:r>
      <w:r>
        <w:rPr>
          <w:rFonts w:ascii="Arial" w:hAnsi="Arial" w:eastAsia="Arial" w:cs="Arial"/>
          <w:sz w:val="24"/>
          <w:szCs w:val="24"/>
        </w:rPr>
        <w:t>rst</w:t>
      </w:r>
      <w:r>
        <w:rPr>
          <w:rFonts w:ascii="Arial" w:hAnsi="Arial" w:eastAsia="Arial" w:cs="Arial"/>
          <w:spacing w:val="-12"/>
          <w:sz w:val="24"/>
          <w:szCs w:val="24"/>
        </w:rPr>
        <w:t xml:space="preserve"> </w:t>
      </w:r>
      <w:r>
        <w:rPr>
          <w:rFonts w:ascii="Arial" w:hAnsi="Arial" w:eastAsia="Arial" w:cs="Arial"/>
          <w:sz w:val="24"/>
          <w:szCs w:val="24"/>
        </w:rPr>
        <w:t>Ai</w:t>
      </w:r>
      <w:r>
        <w:rPr>
          <w:rFonts w:ascii="Arial" w:hAnsi="Arial" w:eastAsia="Arial" w:cs="Arial"/>
          <w:spacing w:val="-2"/>
          <w:sz w:val="24"/>
          <w:szCs w:val="24"/>
        </w:rPr>
        <w:t>d</w:t>
      </w:r>
      <w:r>
        <w:rPr>
          <w:rFonts w:ascii="Arial" w:hAnsi="Arial" w:eastAsia="Arial" w:cs="Arial"/>
          <w:sz w:val="24"/>
          <w:szCs w:val="24"/>
        </w:rPr>
        <w:t>,</w:t>
      </w:r>
      <w:r>
        <w:rPr>
          <w:rFonts w:ascii="Arial" w:hAnsi="Arial" w:eastAsia="Arial" w:cs="Arial"/>
          <w:spacing w:val="-8"/>
          <w:sz w:val="24"/>
          <w:szCs w:val="24"/>
        </w:rPr>
        <w:t xml:space="preserve"> </w:t>
      </w:r>
      <w:proofErr w:type="spellStart"/>
      <w:r>
        <w:rPr>
          <w:rFonts w:ascii="Arial" w:hAnsi="Arial" w:eastAsia="Arial" w:cs="Arial"/>
          <w:sz w:val="24"/>
          <w:szCs w:val="24"/>
        </w:rPr>
        <w:t>B</w:t>
      </w:r>
      <w:r>
        <w:rPr>
          <w:rFonts w:ascii="Arial" w:hAnsi="Arial" w:eastAsia="Arial" w:cs="Arial"/>
          <w:spacing w:val="-1"/>
          <w:sz w:val="24"/>
          <w:szCs w:val="24"/>
        </w:rPr>
        <w:t>e</w:t>
      </w:r>
      <w:r>
        <w:rPr>
          <w:rFonts w:ascii="Arial" w:hAnsi="Arial" w:eastAsia="Arial" w:cs="Arial"/>
          <w:spacing w:val="1"/>
          <w:sz w:val="24"/>
          <w:szCs w:val="24"/>
        </w:rPr>
        <w:t>ha</w:t>
      </w:r>
      <w:r>
        <w:rPr>
          <w:rFonts w:ascii="Arial" w:hAnsi="Arial" w:eastAsia="Arial" w:cs="Arial"/>
          <w:sz w:val="24"/>
          <w:szCs w:val="24"/>
        </w:rPr>
        <w:t>vio</w:t>
      </w:r>
      <w:r>
        <w:rPr>
          <w:rFonts w:ascii="Arial" w:hAnsi="Arial" w:eastAsia="Arial" w:cs="Arial"/>
          <w:spacing w:val="1"/>
          <w:sz w:val="24"/>
          <w:szCs w:val="24"/>
        </w:rPr>
        <w:t>u</w:t>
      </w:r>
      <w:r>
        <w:rPr>
          <w:rFonts w:ascii="Arial" w:hAnsi="Arial" w:eastAsia="Arial" w:cs="Arial"/>
          <w:sz w:val="24"/>
          <w:szCs w:val="24"/>
        </w:rPr>
        <w:t>r</w:t>
      </w:r>
      <w:proofErr w:type="spellEnd"/>
      <w:r>
        <w:rPr>
          <w:rFonts w:ascii="Arial" w:hAnsi="Arial" w:eastAsia="Arial" w:cs="Arial"/>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ana</w:t>
      </w:r>
      <w:r>
        <w:rPr>
          <w:rFonts w:ascii="Arial" w:hAnsi="Arial" w:eastAsia="Arial" w:cs="Arial"/>
          <w:spacing w:val="-1"/>
          <w:sz w:val="24"/>
          <w:szCs w:val="24"/>
        </w:rPr>
        <w:t>g</w:t>
      </w:r>
      <w:r>
        <w:rPr>
          <w:rFonts w:ascii="Arial" w:hAnsi="Arial" w:eastAsia="Arial" w:cs="Arial"/>
          <w:spacing w:val="1"/>
          <w:sz w:val="24"/>
          <w:szCs w:val="24"/>
        </w:rPr>
        <w:t>e</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e</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z w:val="24"/>
          <w:szCs w:val="24"/>
        </w:rPr>
        <w:t>rdin</w:t>
      </w:r>
      <w:r>
        <w:rPr>
          <w:rFonts w:ascii="Arial" w:hAnsi="Arial" w:eastAsia="Arial" w:cs="Arial"/>
          <w:spacing w:val="1"/>
          <w:sz w:val="24"/>
          <w:szCs w:val="24"/>
        </w:rPr>
        <w:t>g</w:t>
      </w:r>
      <w:r>
        <w:rPr>
          <w:rFonts w:ascii="Arial" w:hAnsi="Arial" w:eastAsia="Arial" w:cs="Arial"/>
          <w:sz w:val="24"/>
          <w:szCs w:val="24"/>
        </w:rPr>
        <w:t>.</w:t>
      </w:r>
    </w:p>
    <w:p w:rsidR="00637885" w:rsidRDefault="00637885" w14:paraId="1E49BE53" w14:textId="77777777">
      <w:pPr>
        <w:spacing w:before="7" w:line="100" w:lineRule="exact"/>
        <w:rPr>
          <w:sz w:val="11"/>
          <w:szCs w:val="11"/>
        </w:rPr>
      </w:pPr>
    </w:p>
    <w:p w:rsidR="00637885" w:rsidRDefault="00637885" w14:paraId="0E1743B5" w14:textId="77777777">
      <w:pPr>
        <w:spacing w:line="200" w:lineRule="exact"/>
      </w:pPr>
    </w:p>
    <w:p w:rsidR="00D6083C" w:rsidP="00D6083C" w:rsidRDefault="005C0058" w14:paraId="782D36F0" w14:textId="5F3DB5E4">
      <w:pPr>
        <w:spacing w:line="276" w:lineRule="auto"/>
        <w:ind w:left="120" w:right="797"/>
        <w:jc w:val="both"/>
        <w:rPr>
          <w:rStyle w:val="Hyperlink"/>
          <w:rFonts w:ascii="Arial" w:hAnsi="Arial" w:cs="Arial"/>
          <w:sz w:val="24"/>
          <w:szCs w:val="24"/>
        </w:rPr>
      </w:pPr>
      <w:r>
        <w:rPr>
          <w:rFonts w:ascii="Arial" w:hAnsi="Arial" w:eastAsia="Arial" w:cs="Arial"/>
          <w:spacing w:val="1"/>
          <w:sz w:val="24"/>
          <w:szCs w:val="24"/>
        </w:rPr>
        <w:t>E</w:t>
      </w:r>
      <w:r>
        <w:rPr>
          <w:rFonts w:ascii="Arial" w:hAnsi="Arial" w:eastAsia="Arial" w:cs="Arial"/>
          <w:spacing w:val="-1"/>
          <w:sz w:val="24"/>
          <w:szCs w:val="24"/>
        </w:rPr>
        <w:t>-</w:t>
      </w:r>
      <w:r>
        <w:rPr>
          <w:rFonts w:ascii="Arial" w:hAnsi="Arial" w:eastAsia="Arial" w:cs="Arial"/>
          <w:sz w:val="24"/>
          <w:szCs w:val="24"/>
        </w:rPr>
        <w:t>le</w:t>
      </w:r>
      <w:r>
        <w:rPr>
          <w:rFonts w:ascii="Arial" w:hAnsi="Arial" w:eastAsia="Arial" w:cs="Arial"/>
          <w:spacing w:val="1"/>
          <w:sz w:val="24"/>
          <w:szCs w:val="24"/>
        </w:rPr>
        <w:t>a</w:t>
      </w:r>
      <w:r>
        <w:rPr>
          <w:rFonts w:ascii="Arial" w:hAnsi="Arial" w:eastAsia="Arial" w:cs="Arial"/>
          <w:sz w:val="24"/>
          <w:szCs w:val="24"/>
        </w:rPr>
        <w:t xml:space="preserve">rning </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z w:val="24"/>
          <w:szCs w:val="24"/>
        </w:rPr>
        <w:t>rt</w:t>
      </w:r>
      <w:r>
        <w:rPr>
          <w:rFonts w:ascii="Arial" w:hAnsi="Arial" w:eastAsia="Arial" w:cs="Arial"/>
          <w:spacing w:val="-2"/>
          <w:sz w:val="24"/>
          <w:szCs w:val="24"/>
        </w:rPr>
        <w:t>u</w:t>
      </w:r>
      <w:r>
        <w:rPr>
          <w:rFonts w:ascii="Arial" w:hAnsi="Arial" w:eastAsia="Arial" w:cs="Arial"/>
          <w:spacing w:val="1"/>
          <w:sz w:val="24"/>
          <w:szCs w:val="24"/>
        </w:rPr>
        <w:t>n</w:t>
      </w:r>
      <w:r>
        <w:rPr>
          <w:rFonts w:ascii="Arial" w:hAnsi="Arial" w:eastAsia="Arial" w:cs="Arial"/>
          <w:sz w:val="24"/>
          <w:szCs w:val="24"/>
        </w:rPr>
        <w:t>iti</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(e.</w:t>
      </w:r>
      <w:r>
        <w:rPr>
          <w:rFonts w:ascii="Arial" w:hAnsi="Arial" w:eastAsia="Arial" w:cs="Arial"/>
          <w:spacing w:val="1"/>
          <w:sz w:val="24"/>
          <w:szCs w:val="24"/>
        </w:rPr>
        <w:t>g</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H</w:t>
      </w:r>
      <w:r>
        <w:rPr>
          <w:rFonts w:ascii="Arial" w:hAnsi="Arial" w:eastAsia="Arial" w:cs="Arial"/>
          <w:spacing w:val="-2"/>
          <w:sz w:val="24"/>
          <w:szCs w:val="24"/>
        </w:rPr>
        <w:t>e</w:t>
      </w:r>
      <w:r>
        <w:rPr>
          <w:rFonts w:ascii="Arial" w:hAnsi="Arial" w:eastAsia="Arial" w:cs="Arial"/>
          <w:spacing w:val="1"/>
          <w:sz w:val="24"/>
          <w:szCs w:val="24"/>
        </w:rPr>
        <w:t>a</w:t>
      </w:r>
      <w:r>
        <w:rPr>
          <w:rFonts w:ascii="Arial" w:hAnsi="Arial" w:eastAsia="Arial" w:cs="Arial"/>
          <w:sz w:val="24"/>
          <w:szCs w:val="24"/>
        </w:rPr>
        <w:t>lth 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Fos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Carers)</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lso </w:t>
      </w:r>
      <w:r>
        <w:rPr>
          <w:rFonts w:ascii="Arial" w:hAnsi="Arial" w:eastAsia="Arial" w:cs="Arial"/>
          <w:spacing w:val="1"/>
          <w:sz w:val="24"/>
          <w:szCs w:val="24"/>
        </w:rPr>
        <w:t>a</w:t>
      </w:r>
      <w:r>
        <w:rPr>
          <w:rFonts w:ascii="Arial" w:hAnsi="Arial" w:eastAsia="Arial" w:cs="Arial"/>
          <w:spacing w:val="-2"/>
          <w:sz w:val="24"/>
          <w:szCs w:val="24"/>
        </w:rPr>
        <w:t>v</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ab</w:t>
      </w:r>
      <w:r>
        <w:rPr>
          <w:rFonts w:ascii="Arial" w:hAnsi="Arial" w:eastAsia="Arial" w:cs="Arial"/>
          <w:sz w:val="24"/>
          <w:szCs w:val="24"/>
        </w:rPr>
        <w:t>le</w:t>
      </w:r>
      <w:r>
        <w:rPr>
          <w:rFonts w:ascii="Arial" w:hAnsi="Arial" w:eastAsia="Arial" w:cs="Arial"/>
          <w:spacing w:val="3"/>
          <w:sz w:val="24"/>
          <w:szCs w:val="24"/>
        </w:rPr>
        <w:t xml:space="preserve"> </w:t>
      </w:r>
      <w:r>
        <w:rPr>
          <w:rFonts w:ascii="Arial" w:hAnsi="Arial" w:eastAsia="Arial" w:cs="Arial"/>
          <w:spacing w:val="-1"/>
          <w:sz w:val="24"/>
          <w:szCs w:val="24"/>
        </w:rPr>
        <w:t>an</w:t>
      </w:r>
      <w:r>
        <w:rPr>
          <w:rFonts w:ascii="Arial" w:hAnsi="Arial" w:eastAsia="Arial" w:cs="Arial"/>
          <w:sz w:val="24"/>
          <w:szCs w:val="24"/>
        </w:rPr>
        <w:t xml:space="preserve">d </w:t>
      </w:r>
      <w:r w:rsidRPr="00D60A1F">
        <w:rPr>
          <w:rFonts w:ascii="Arial" w:hAnsi="Arial" w:eastAsia="Arial" w:cs="Arial"/>
          <w:sz w:val="24"/>
          <w:szCs w:val="24"/>
        </w:rPr>
        <w:t>c</w:t>
      </w:r>
      <w:r w:rsidRPr="00D60A1F">
        <w:rPr>
          <w:rFonts w:ascii="Arial" w:hAnsi="Arial" w:eastAsia="Arial" w:cs="Arial"/>
          <w:spacing w:val="1"/>
          <w:sz w:val="24"/>
          <w:szCs w:val="24"/>
        </w:rPr>
        <w:t>a</w:t>
      </w:r>
      <w:r w:rsidRPr="00D60A1F">
        <w:rPr>
          <w:rFonts w:ascii="Arial" w:hAnsi="Arial" w:eastAsia="Arial" w:cs="Arial"/>
          <w:sz w:val="24"/>
          <w:szCs w:val="24"/>
        </w:rPr>
        <w:t>rers</w:t>
      </w:r>
      <w:r w:rsidRPr="00D60A1F">
        <w:rPr>
          <w:rFonts w:ascii="Arial" w:hAnsi="Arial" w:eastAsia="Arial" w:cs="Arial"/>
          <w:spacing w:val="3"/>
          <w:sz w:val="24"/>
          <w:szCs w:val="24"/>
        </w:rPr>
        <w:t xml:space="preserve"> </w:t>
      </w:r>
      <w:r w:rsidRPr="00D60A1F">
        <w:rPr>
          <w:rFonts w:ascii="Arial" w:hAnsi="Arial" w:eastAsia="Arial" w:cs="Arial"/>
          <w:spacing w:val="1"/>
          <w:sz w:val="24"/>
          <w:szCs w:val="24"/>
        </w:rPr>
        <w:t>a</w:t>
      </w:r>
      <w:r w:rsidRPr="00D60A1F">
        <w:rPr>
          <w:rFonts w:ascii="Arial" w:hAnsi="Arial" w:eastAsia="Arial" w:cs="Arial"/>
          <w:sz w:val="24"/>
          <w:szCs w:val="24"/>
        </w:rPr>
        <w:t>re</w:t>
      </w:r>
      <w:r w:rsidRPr="00D60A1F">
        <w:rPr>
          <w:rFonts w:ascii="Arial" w:hAnsi="Arial" w:eastAsia="Arial" w:cs="Arial"/>
          <w:spacing w:val="1"/>
          <w:sz w:val="24"/>
          <w:szCs w:val="24"/>
        </w:rPr>
        <w:t xml:space="preserve"> </w:t>
      </w:r>
      <w:r w:rsidRPr="00D60A1F">
        <w:rPr>
          <w:rFonts w:ascii="Arial" w:hAnsi="Arial" w:eastAsia="Arial" w:cs="Arial"/>
          <w:sz w:val="24"/>
          <w:szCs w:val="24"/>
        </w:rPr>
        <w:t>s</w:t>
      </w:r>
      <w:r w:rsidRPr="00D60A1F">
        <w:rPr>
          <w:rFonts w:ascii="Arial" w:hAnsi="Arial" w:eastAsia="Arial" w:cs="Arial"/>
          <w:spacing w:val="-1"/>
          <w:sz w:val="24"/>
          <w:szCs w:val="24"/>
        </w:rPr>
        <w:t>u</w:t>
      </w:r>
      <w:r w:rsidRPr="00D60A1F">
        <w:rPr>
          <w:rFonts w:ascii="Arial" w:hAnsi="Arial" w:eastAsia="Arial" w:cs="Arial"/>
          <w:spacing w:val="1"/>
          <w:sz w:val="24"/>
          <w:szCs w:val="24"/>
        </w:rPr>
        <w:t>ppo</w:t>
      </w:r>
      <w:r w:rsidRPr="00D60A1F">
        <w:rPr>
          <w:rFonts w:ascii="Arial" w:hAnsi="Arial" w:eastAsia="Arial" w:cs="Arial"/>
          <w:sz w:val="24"/>
          <w:szCs w:val="24"/>
        </w:rPr>
        <w:t>r</w:t>
      </w:r>
      <w:r w:rsidRPr="00D60A1F">
        <w:rPr>
          <w:rFonts w:ascii="Arial" w:hAnsi="Arial" w:eastAsia="Arial" w:cs="Arial"/>
          <w:spacing w:val="-3"/>
          <w:sz w:val="24"/>
          <w:szCs w:val="24"/>
        </w:rPr>
        <w:t>t</w:t>
      </w:r>
      <w:r w:rsidRPr="00D60A1F">
        <w:rPr>
          <w:rFonts w:ascii="Arial" w:hAnsi="Arial" w:eastAsia="Arial" w:cs="Arial"/>
          <w:spacing w:val="1"/>
          <w:sz w:val="24"/>
          <w:szCs w:val="24"/>
        </w:rPr>
        <w:t>e</w:t>
      </w:r>
      <w:r w:rsidRPr="00D60A1F">
        <w:rPr>
          <w:rFonts w:ascii="Arial" w:hAnsi="Arial" w:eastAsia="Arial" w:cs="Arial"/>
          <w:sz w:val="24"/>
          <w:szCs w:val="24"/>
        </w:rPr>
        <w:t>d</w:t>
      </w:r>
      <w:r w:rsidRPr="00D60A1F">
        <w:rPr>
          <w:rFonts w:ascii="Arial" w:hAnsi="Arial" w:eastAsia="Arial" w:cs="Arial"/>
          <w:spacing w:val="2"/>
          <w:sz w:val="24"/>
          <w:szCs w:val="24"/>
        </w:rPr>
        <w:t xml:space="preserve"> </w:t>
      </w:r>
      <w:r w:rsidRPr="00D60A1F">
        <w:rPr>
          <w:rFonts w:ascii="Arial" w:hAnsi="Arial" w:eastAsia="Arial" w:cs="Arial"/>
          <w:spacing w:val="-3"/>
          <w:sz w:val="24"/>
          <w:szCs w:val="24"/>
        </w:rPr>
        <w:t>i</w:t>
      </w:r>
      <w:r w:rsidRPr="00D60A1F">
        <w:rPr>
          <w:rFonts w:ascii="Arial" w:hAnsi="Arial" w:eastAsia="Arial" w:cs="Arial"/>
          <w:sz w:val="24"/>
          <w:szCs w:val="24"/>
        </w:rPr>
        <w:t>n</w:t>
      </w:r>
      <w:r w:rsidRPr="00D60A1F">
        <w:rPr>
          <w:rFonts w:ascii="Arial" w:hAnsi="Arial" w:eastAsia="Arial" w:cs="Arial"/>
          <w:spacing w:val="4"/>
          <w:sz w:val="24"/>
          <w:szCs w:val="24"/>
        </w:rPr>
        <w:t xml:space="preserve"> </w:t>
      </w:r>
      <w:r w:rsidRPr="00D60A1F">
        <w:rPr>
          <w:rFonts w:ascii="Arial" w:hAnsi="Arial" w:eastAsia="Arial" w:cs="Arial"/>
          <w:spacing w:val="-1"/>
          <w:sz w:val="24"/>
          <w:szCs w:val="24"/>
        </w:rPr>
        <w:t>o</w:t>
      </w:r>
      <w:r w:rsidRPr="00D60A1F">
        <w:rPr>
          <w:rFonts w:ascii="Arial" w:hAnsi="Arial" w:eastAsia="Arial" w:cs="Arial"/>
          <w:spacing w:val="1"/>
          <w:sz w:val="24"/>
          <w:szCs w:val="24"/>
        </w:rPr>
        <w:t>b</w:t>
      </w:r>
      <w:r w:rsidRPr="00D60A1F">
        <w:rPr>
          <w:rFonts w:ascii="Arial" w:hAnsi="Arial" w:eastAsia="Arial" w:cs="Arial"/>
          <w:sz w:val="24"/>
          <w:szCs w:val="24"/>
        </w:rPr>
        <w:t>t</w:t>
      </w:r>
      <w:r w:rsidRPr="00D60A1F">
        <w:rPr>
          <w:rFonts w:ascii="Arial" w:hAnsi="Arial" w:eastAsia="Arial" w:cs="Arial"/>
          <w:spacing w:val="1"/>
          <w:sz w:val="24"/>
          <w:szCs w:val="24"/>
        </w:rPr>
        <w:t>a</w:t>
      </w:r>
      <w:r w:rsidRPr="00D60A1F">
        <w:rPr>
          <w:rFonts w:ascii="Arial" w:hAnsi="Arial" w:eastAsia="Arial" w:cs="Arial"/>
          <w:spacing w:val="-3"/>
          <w:sz w:val="24"/>
          <w:szCs w:val="24"/>
        </w:rPr>
        <w:t>i</w:t>
      </w:r>
      <w:r w:rsidRPr="00D60A1F">
        <w:rPr>
          <w:rFonts w:ascii="Arial" w:hAnsi="Arial" w:eastAsia="Arial" w:cs="Arial"/>
          <w:spacing w:val="1"/>
          <w:sz w:val="24"/>
          <w:szCs w:val="24"/>
        </w:rPr>
        <w:t>n</w:t>
      </w:r>
      <w:r w:rsidRPr="00D60A1F">
        <w:rPr>
          <w:rFonts w:ascii="Arial" w:hAnsi="Arial" w:eastAsia="Arial" w:cs="Arial"/>
          <w:sz w:val="24"/>
          <w:szCs w:val="24"/>
        </w:rPr>
        <w:t>ing</w:t>
      </w:r>
      <w:r w:rsidRPr="00D60A1F">
        <w:rPr>
          <w:rFonts w:ascii="Arial" w:hAnsi="Arial" w:eastAsia="Arial" w:cs="Arial"/>
          <w:spacing w:val="2"/>
          <w:sz w:val="24"/>
          <w:szCs w:val="24"/>
        </w:rPr>
        <w:t xml:space="preserve"> </w:t>
      </w:r>
      <w:r w:rsidRPr="00D60A1F">
        <w:rPr>
          <w:rFonts w:ascii="Arial" w:hAnsi="Arial" w:eastAsia="Arial" w:cs="Arial"/>
          <w:sz w:val="24"/>
          <w:szCs w:val="24"/>
        </w:rPr>
        <w:t>t</w:t>
      </w:r>
      <w:r w:rsidRPr="00D60A1F">
        <w:rPr>
          <w:rFonts w:ascii="Arial" w:hAnsi="Arial" w:eastAsia="Arial" w:cs="Arial"/>
          <w:spacing w:val="-1"/>
          <w:sz w:val="24"/>
          <w:szCs w:val="24"/>
        </w:rPr>
        <w:t>h</w:t>
      </w:r>
      <w:r w:rsidRPr="00D60A1F">
        <w:rPr>
          <w:rFonts w:ascii="Arial" w:hAnsi="Arial" w:eastAsia="Arial" w:cs="Arial"/>
          <w:spacing w:val="1"/>
          <w:sz w:val="24"/>
          <w:szCs w:val="24"/>
        </w:rPr>
        <w:t>e</w:t>
      </w:r>
      <w:r w:rsidRPr="00D60A1F">
        <w:rPr>
          <w:rFonts w:ascii="Arial" w:hAnsi="Arial" w:eastAsia="Arial" w:cs="Arial"/>
          <w:sz w:val="24"/>
          <w:szCs w:val="24"/>
        </w:rPr>
        <w:t>ir</w:t>
      </w:r>
      <w:r w:rsidRPr="00D60A1F">
        <w:rPr>
          <w:rFonts w:ascii="Arial" w:hAnsi="Arial" w:eastAsia="Arial" w:cs="Arial"/>
          <w:spacing w:val="2"/>
          <w:sz w:val="24"/>
          <w:szCs w:val="24"/>
        </w:rPr>
        <w:t xml:space="preserve"> </w:t>
      </w:r>
      <w:r w:rsidRPr="00D60A1F">
        <w:rPr>
          <w:rFonts w:ascii="Arial" w:hAnsi="Arial" w:eastAsia="Arial" w:cs="Arial"/>
          <w:spacing w:val="-1"/>
          <w:sz w:val="24"/>
          <w:szCs w:val="24"/>
        </w:rPr>
        <w:t>L</w:t>
      </w:r>
      <w:r w:rsidRPr="00D60A1F">
        <w:rPr>
          <w:rFonts w:ascii="Arial" w:hAnsi="Arial" w:eastAsia="Arial" w:cs="Arial"/>
          <w:spacing w:val="1"/>
          <w:sz w:val="24"/>
          <w:szCs w:val="24"/>
        </w:rPr>
        <w:t>e</w:t>
      </w:r>
      <w:r w:rsidRPr="00D60A1F">
        <w:rPr>
          <w:rFonts w:ascii="Arial" w:hAnsi="Arial" w:eastAsia="Arial" w:cs="Arial"/>
          <w:sz w:val="24"/>
          <w:szCs w:val="24"/>
        </w:rPr>
        <w:t>v</w:t>
      </w:r>
      <w:r w:rsidRPr="00D60A1F">
        <w:rPr>
          <w:rFonts w:ascii="Arial" w:hAnsi="Arial" w:eastAsia="Arial" w:cs="Arial"/>
          <w:spacing w:val="1"/>
          <w:sz w:val="24"/>
          <w:szCs w:val="24"/>
        </w:rPr>
        <w:t>e</w:t>
      </w:r>
      <w:r w:rsidRPr="00D60A1F">
        <w:rPr>
          <w:rFonts w:ascii="Arial" w:hAnsi="Arial" w:eastAsia="Arial" w:cs="Arial"/>
          <w:sz w:val="24"/>
          <w:szCs w:val="24"/>
        </w:rPr>
        <w:t>l 3</w:t>
      </w:r>
      <w:r w:rsidRPr="00D60A1F">
        <w:rPr>
          <w:rFonts w:ascii="Arial" w:hAnsi="Arial" w:eastAsia="Arial" w:cs="Arial"/>
          <w:spacing w:val="2"/>
          <w:sz w:val="24"/>
          <w:szCs w:val="24"/>
        </w:rPr>
        <w:t xml:space="preserve"> </w:t>
      </w:r>
      <w:r w:rsidRPr="00D60A1F">
        <w:rPr>
          <w:rFonts w:ascii="Arial" w:hAnsi="Arial" w:eastAsia="Arial" w:cs="Arial"/>
          <w:sz w:val="24"/>
          <w:szCs w:val="24"/>
        </w:rPr>
        <w:t>D</w:t>
      </w:r>
      <w:r w:rsidRPr="00D60A1F">
        <w:rPr>
          <w:rFonts w:ascii="Arial" w:hAnsi="Arial" w:eastAsia="Arial" w:cs="Arial"/>
          <w:spacing w:val="-1"/>
          <w:sz w:val="24"/>
          <w:szCs w:val="24"/>
        </w:rPr>
        <w:t>i</w:t>
      </w:r>
      <w:r w:rsidRPr="00D60A1F">
        <w:rPr>
          <w:rFonts w:ascii="Arial" w:hAnsi="Arial" w:eastAsia="Arial" w:cs="Arial"/>
          <w:spacing w:val="1"/>
          <w:sz w:val="24"/>
          <w:szCs w:val="24"/>
        </w:rPr>
        <w:t>p</w:t>
      </w:r>
      <w:r w:rsidRPr="00D60A1F">
        <w:rPr>
          <w:rFonts w:ascii="Arial" w:hAnsi="Arial" w:eastAsia="Arial" w:cs="Arial"/>
          <w:sz w:val="24"/>
          <w:szCs w:val="24"/>
        </w:rPr>
        <w:t>loma</w:t>
      </w:r>
      <w:r w:rsidRPr="00D60A1F">
        <w:rPr>
          <w:rFonts w:ascii="Arial" w:hAnsi="Arial" w:eastAsia="Arial" w:cs="Arial"/>
          <w:spacing w:val="2"/>
          <w:sz w:val="24"/>
          <w:szCs w:val="24"/>
        </w:rPr>
        <w:t xml:space="preserve"> </w:t>
      </w:r>
      <w:r w:rsidRPr="00D60A1F">
        <w:rPr>
          <w:rFonts w:ascii="Arial" w:hAnsi="Arial" w:eastAsia="Arial" w:cs="Arial"/>
          <w:spacing w:val="1"/>
          <w:sz w:val="24"/>
          <w:szCs w:val="24"/>
        </w:rPr>
        <w:t>b</w:t>
      </w:r>
      <w:r w:rsidRPr="00D60A1F">
        <w:rPr>
          <w:rFonts w:ascii="Arial" w:hAnsi="Arial" w:eastAsia="Arial" w:cs="Arial"/>
          <w:sz w:val="24"/>
          <w:szCs w:val="24"/>
        </w:rPr>
        <w:t>y</w:t>
      </w:r>
      <w:r w:rsidRPr="00D60A1F">
        <w:rPr>
          <w:rFonts w:ascii="Arial" w:hAnsi="Arial" w:eastAsia="Arial" w:cs="Arial"/>
          <w:spacing w:val="1"/>
          <w:sz w:val="24"/>
          <w:szCs w:val="24"/>
        </w:rPr>
        <w:t xml:space="preserve"> </w:t>
      </w:r>
      <w:r w:rsidRPr="00D60A1F">
        <w:rPr>
          <w:rFonts w:ascii="Arial" w:hAnsi="Arial" w:eastAsia="Arial" w:cs="Arial"/>
          <w:sz w:val="24"/>
          <w:szCs w:val="24"/>
        </w:rPr>
        <w:t>a</w:t>
      </w:r>
      <w:r w:rsidRPr="00D60A1F">
        <w:rPr>
          <w:rFonts w:ascii="Arial" w:hAnsi="Arial" w:eastAsia="Arial" w:cs="Arial"/>
          <w:spacing w:val="2"/>
          <w:sz w:val="24"/>
          <w:szCs w:val="24"/>
        </w:rPr>
        <w:t xml:space="preserve"> </w:t>
      </w:r>
      <w:r w:rsidRPr="00D60A1F">
        <w:rPr>
          <w:rFonts w:ascii="Arial" w:hAnsi="Arial" w:eastAsia="Arial" w:cs="Arial"/>
          <w:spacing w:val="1"/>
          <w:sz w:val="24"/>
          <w:szCs w:val="24"/>
        </w:rPr>
        <w:t>pa</w:t>
      </w:r>
      <w:r w:rsidRPr="00D60A1F">
        <w:rPr>
          <w:rFonts w:ascii="Arial" w:hAnsi="Arial" w:eastAsia="Arial" w:cs="Arial"/>
          <w:sz w:val="24"/>
          <w:szCs w:val="24"/>
        </w:rPr>
        <w:t>r</w:t>
      </w:r>
      <w:r w:rsidRPr="00D60A1F">
        <w:rPr>
          <w:rFonts w:ascii="Arial" w:hAnsi="Arial" w:eastAsia="Arial" w:cs="Arial"/>
          <w:spacing w:val="-3"/>
          <w:sz w:val="24"/>
          <w:szCs w:val="24"/>
        </w:rPr>
        <w:t>t</w:t>
      </w:r>
      <w:r w:rsidRPr="00D60A1F">
        <w:rPr>
          <w:rFonts w:ascii="Arial" w:hAnsi="Arial" w:eastAsia="Arial" w:cs="Arial"/>
          <w:spacing w:val="-1"/>
          <w:sz w:val="24"/>
          <w:szCs w:val="24"/>
        </w:rPr>
        <w:t>n</w:t>
      </w:r>
      <w:r w:rsidRPr="00D60A1F">
        <w:rPr>
          <w:rFonts w:ascii="Arial" w:hAnsi="Arial" w:eastAsia="Arial" w:cs="Arial"/>
          <w:spacing w:val="1"/>
          <w:sz w:val="24"/>
          <w:szCs w:val="24"/>
        </w:rPr>
        <w:t>e</w:t>
      </w:r>
      <w:r w:rsidRPr="00D60A1F">
        <w:rPr>
          <w:rFonts w:ascii="Arial" w:hAnsi="Arial" w:eastAsia="Arial" w:cs="Arial"/>
          <w:sz w:val="24"/>
          <w:szCs w:val="24"/>
        </w:rPr>
        <w:t>rship</w:t>
      </w:r>
      <w:r w:rsidRPr="00D60A1F">
        <w:rPr>
          <w:rFonts w:ascii="Arial" w:hAnsi="Arial" w:eastAsia="Arial" w:cs="Arial"/>
          <w:spacing w:val="4"/>
          <w:sz w:val="24"/>
          <w:szCs w:val="24"/>
        </w:rPr>
        <w:t xml:space="preserve"> </w:t>
      </w:r>
      <w:r w:rsidRPr="00D60A1F">
        <w:rPr>
          <w:rFonts w:ascii="Arial" w:hAnsi="Arial" w:eastAsia="Arial" w:cs="Arial"/>
          <w:sz w:val="24"/>
          <w:szCs w:val="24"/>
        </w:rPr>
        <w:t>w</w:t>
      </w:r>
      <w:r w:rsidRPr="00D60A1F">
        <w:rPr>
          <w:rFonts w:ascii="Arial" w:hAnsi="Arial" w:eastAsia="Arial" w:cs="Arial"/>
          <w:spacing w:val="-1"/>
          <w:sz w:val="24"/>
          <w:szCs w:val="24"/>
        </w:rPr>
        <w:t>i</w:t>
      </w:r>
      <w:r w:rsidRPr="00D60A1F">
        <w:rPr>
          <w:rFonts w:ascii="Arial" w:hAnsi="Arial" w:eastAsia="Arial" w:cs="Arial"/>
          <w:sz w:val="24"/>
          <w:szCs w:val="24"/>
        </w:rPr>
        <w:t xml:space="preserve">th </w:t>
      </w:r>
      <w:r w:rsidRPr="00D60A1F">
        <w:rPr>
          <w:rFonts w:ascii="Arial" w:hAnsi="Arial" w:eastAsia="Arial" w:cs="Arial"/>
          <w:spacing w:val="1"/>
          <w:sz w:val="24"/>
          <w:szCs w:val="24"/>
        </w:rPr>
        <w:t>We</w:t>
      </w:r>
      <w:r w:rsidRPr="00D60A1F">
        <w:rPr>
          <w:rFonts w:ascii="Arial" w:hAnsi="Arial" w:eastAsia="Arial" w:cs="Arial"/>
          <w:sz w:val="24"/>
          <w:szCs w:val="24"/>
        </w:rPr>
        <w:t>st</w:t>
      </w:r>
      <w:r w:rsidRPr="00D60A1F">
        <w:rPr>
          <w:rFonts w:ascii="Arial" w:hAnsi="Arial" w:eastAsia="Arial" w:cs="Arial"/>
          <w:spacing w:val="2"/>
          <w:sz w:val="24"/>
          <w:szCs w:val="24"/>
        </w:rPr>
        <w:t xml:space="preserve"> </w:t>
      </w:r>
      <w:r w:rsidRPr="00D60A1F">
        <w:rPr>
          <w:rFonts w:ascii="Arial" w:hAnsi="Arial" w:eastAsia="Arial" w:cs="Arial"/>
          <w:sz w:val="24"/>
          <w:szCs w:val="24"/>
        </w:rPr>
        <w:t>S</w:t>
      </w:r>
      <w:r w:rsidRPr="00D60A1F">
        <w:rPr>
          <w:rFonts w:ascii="Arial" w:hAnsi="Arial" w:eastAsia="Arial" w:cs="Arial"/>
          <w:spacing w:val="1"/>
          <w:sz w:val="24"/>
          <w:szCs w:val="24"/>
        </w:rPr>
        <w:t>u</w:t>
      </w:r>
      <w:r w:rsidRPr="00D60A1F">
        <w:rPr>
          <w:rFonts w:ascii="Arial" w:hAnsi="Arial" w:eastAsia="Arial" w:cs="Arial"/>
          <w:spacing w:val="-2"/>
          <w:sz w:val="24"/>
          <w:szCs w:val="24"/>
        </w:rPr>
        <w:t>f</w:t>
      </w:r>
      <w:r w:rsidRPr="00D60A1F">
        <w:rPr>
          <w:rFonts w:ascii="Arial" w:hAnsi="Arial" w:eastAsia="Arial" w:cs="Arial"/>
          <w:sz w:val="24"/>
          <w:szCs w:val="24"/>
        </w:rPr>
        <w:t>f</w:t>
      </w:r>
      <w:r w:rsidRPr="00D60A1F">
        <w:rPr>
          <w:rFonts w:ascii="Arial" w:hAnsi="Arial" w:eastAsia="Arial" w:cs="Arial"/>
          <w:spacing w:val="1"/>
          <w:sz w:val="24"/>
          <w:szCs w:val="24"/>
        </w:rPr>
        <w:t>o</w:t>
      </w:r>
      <w:r w:rsidRPr="00D60A1F">
        <w:rPr>
          <w:rFonts w:ascii="Arial" w:hAnsi="Arial" w:eastAsia="Arial" w:cs="Arial"/>
          <w:sz w:val="24"/>
          <w:szCs w:val="24"/>
        </w:rPr>
        <w:t>lk</w:t>
      </w:r>
      <w:r w:rsidRPr="00D60A1F">
        <w:rPr>
          <w:rFonts w:ascii="Arial" w:hAnsi="Arial" w:eastAsia="Arial" w:cs="Arial"/>
          <w:spacing w:val="3"/>
          <w:sz w:val="24"/>
          <w:szCs w:val="24"/>
        </w:rPr>
        <w:t xml:space="preserve"> </w:t>
      </w:r>
      <w:r w:rsidRPr="00D60A1F">
        <w:rPr>
          <w:rFonts w:ascii="Arial" w:hAnsi="Arial" w:eastAsia="Arial" w:cs="Arial"/>
          <w:sz w:val="24"/>
          <w:szCs w:val="24"/>
        </w:rPr>
        <w:t>Coll</w:t>
      </w:r>
      <w:r w:rsidRPr="00D60A1F">
        <w:rPr>
          <w:rFonts w:ascii="Arial" w:hAnsi="Arial" w:eastAsia="Arial" w:cs="Arial"/>
          <w:spacing w:val="-2"/>
          <w:sz w:val="24"/>
          <w:szCs w:val="24"/>
        </w:rPr>
        <w:t>e</w:t>
      </w:r>
      <w:r w:rsidRPr="00D60A1F">
        <w:rPr>
          <w:rFonts w:ascii="Arial" w:hAnsi="Arial" w:eastAsia="Arial" w:cs="Arial"/>
          <w:spacing w:val="1"/>
          <w:sz w:val="24"/>
          <w:szCs w:val="24"/>
        </w:rPr>
        <w:t>ge</w:t>
      </w:r>
      <w:r w:rsidRPr="00D60A1F">
        <w:rPr>
          <w:rFonts w:ascii="Arial" w:hAnsi="Arial" w:eastAsia="Arial" w:cs="Arial"/>
          <w:sz w:val="24"/>
          <w:szCs w:val="24"/>
        </w:rPr>
        <w:t>.</w:t>
      </w:r>
      <w:r w:rsidRPr="00D60A1F">
        <w:rPr>
          <w:rFonts w:ascii="Arial" w:hAnsi="Arial" w:eastAsia="Arial" w:cs="Arial"/>
          <w:spacing w:val="5"/>
          <w:sz w:val="24"/>
          <w:szCs w:val="24"/>
        </w:rPr>
        <w:t xml:space="preserve"> </w:t>
      </w:r>
      <w:r w:rsidRPr="00D60A1F">
        <w:rPr>
          <w:rFonts w:ascii="Arial" w:hAnsi="Arial" w:eastAsia="Arial" w:cs="Arial"/>
          <w:sz w:val="24"/>
          <w:szCs w:val="24"/>
        </w:rPr>
        <w:t>For</w:t>
      </w:r>
      <w:r w:rsidRPr="00D60A1F">
        <w:rPr>
          <w:rFonts w:ascii="Arial" w:hAnsi="Arial" w:eastAsia="Arial" w:cs="Arial"/>
          <w:spacing w:val="3"/>
          <w:sz w:val="24"/>
          <w:szCs w:val="24"/>
        </w:rPr>
        <w:t xml:space="preserve"> </w:t>
      </w:r>
      <w:r w:rsidRPr="00D60A1F">
        <w:rPr>
          <w:rFonts w:ascii="Arial" w:hAnsi="Arial" w:eastAsia="Arial" w:cs="Arial"/>
          <w:sz w:val="24"/>
          <w:szCs w:val="24"/>
        </w:rPr>
        <w:t>f</w:t>
      </w:r>
      <w:r w:rsidRPr="00D60A1F">
        <w:rPr>
          <w:rFonts w:ascii="Arial" w:hAnsi="Arial" w:eastAsia="Arial" w:cs="Arial"/>
          <w:spacing w:val="1"/>
          <w:sz w:val="24"/>
          <w:szCs w:val="24"/>
        </w:rPr>
        <w:t>u</w:t>
      </w:r>
      <w:r w:rsidRPr="00D60A1F">
        <w:rPr>
          <w:rFonts w:ascii="Arial" w:hAnsi="Arial" w:eastAsia="Arial" w:cs="Arial"/>
          <w:sz w:val="24"/>
          <w:szCs w:val="24"/>
        </w:rPr>
        <w:t xml:space="preserve">ll </w:t>
      </w:r>
      <w:r w:rsidRPr="00D60A1F">
        <w:rPr>
          <w:rFonts w:ascii="Arial" w:hAnsi="Arial" w:eastAsia="Arial" w:cs="Arial"/>
          <w:spacing w:val="1"/>
          <w:sz w:val="24"/>
          <w:szCs w:val="24"/>
        </w:rPr>
        <w:t>de</w:t>
      </w:r>
      <w:r w:rsidRPr="00D60A1F">
        <w:rPr>
          <w:rFonts w:ascii="Arial" w:hAnsi="Arial" w:eastAsia="Arial" w:cs="Arial"/>
          <w:spacing w:val="-2"/>
          <w:sz w:val="24"/>
          <w:szCs w:val="24"/>
        </w:rPr>
        <w:t>t</w:t>
      </w:r>
      <w:r w:rsidRPr="00D60A1F">
        <w:rPr>
          <w:rFonts w:ascii="Arial" w:hAnsi="Arial" w:eastAsia="Arial" w:cs="Arial"/>
          <w:spacing w:val="1"/>
          <w:sz w:val="24"/>
          <w:szCs w:val="24"/>
        </w:rPr>
        <w:t>a</w:t>
      </w:r>
      <w:r w:rsidRPr="00D60A1F">
        <w:rPr>
          <w:rFonts w:ascii="Arial" w:hAnsi="Arial" w:eastAsia="Arial" w:cs="Arial"/>
          <w:sz w:val="24"/>
          <w:szCs w:val="24"/>
        </w:rPr>
        <w:t>i</w:t>
      </w:r>
      <w:r w:rsidRPr="00D60A1F">
        <w:rPr>
          <w:rFonts w:ascii="Arial" w:hAnsi="Arial" w:eastAsia="Arial" w:cs="Arial"/>
          <w:spacing w:val="-1"/>
          <w:sz w:val="24"/>
          <w:szCs w:val="24"/>
        </w:rPr>
        <w:t>l</w:t>
      </w:r>
      <w:r w:rsidRPr="00D60A1F">
        <w:rPr>
          <w:rFonts w:ascii="Arial" w:hAnsi="Arial" w:eastAsia="Arial" w:cs="Arial"/>
          <w:sz w:val="24"/>
          <w:szCs w:val="24"/>
        </w:rPr>
        <w:t>s</w:t>
      </w:r>
      <w:r w:rsidRPr="00D60A1F">
        <w:rPr>
          <w:rFonts w:ascii="Arial" w:hAnsi="Arial" w:eastAsia="Arial" w:cs="Arial"/>
          <w:spacing w:val="4"/>
          <w:sz w:val="24"/>
          <w:szCs w:val="24"/>
        </w:rPr>
        <w:t xml:space="preserve"> </w:t>
      </w:r>
      <w:r w:rsidRPr="00D60A1F">
        <w:rPr>
          <w:rFonts w:ascii="Arial" w:hAnsi="Arial" w:eastAsia="Arial" w:cs="Arial"/>
          <w:spacing w:val="1"/>
          <w:sz w:val="24"/>
          <w:szCs w:val="24"/>
        </w:rPr>
        <w:t>o</w:t>
      </w:r>
      <w:r w:rsidRPr="00D60A1F">
        <w:rPr>
          <w:rFonts w:ascii="Arial" w:hAnsi="Arial" w:eastAsia="Arial" w:cs="Arial"/>
          <w:sz w:val="24"/>
          <w:szCs w:val="24"/>
        </w:rPr>
        <w:t>f</w:t>
      </w:r>
      <w:r w:rsidRPr="00D60A1F">
        <w:rPr>
          <w:rFonts w:ascii="Arial" w:hAnsi="Arial" w:eastAsia="Arial" w:cs="Arial"/>
          <w:spacing w:val="2"/>
          <w:sz w:val="24"/>
          <w:szCs w:val="24"/>
        </w:rPr>
        <w:t xml:space="preserve"> </w:t>
      </w:r>
      <w:r w:rsidRPr="00D60A1F">
        <w:rPr>
          <w:rFonts w:ascii="Arial" w:hAnsi="Arial" w:eastAsia="Arial" w:cs="Arial"/>
          <w:sz w:val="24"/>
          <w:szCs w:val="24"/>
        </w:rPr>
        <w:t>t</w:t>
      </w:r>
      <w:r w:rsidRPr="00D60A1F">
        <w:rPr>
          <w:rFonts w:ascii="Arial" w:hAnsi="Arial" w:eastAsia="Arial" w:cs="Arial"/>
          <w:spacing w:val="-1"/>
          <w:sz w:val="24"/>
          <w:szCs w:val="24"/>
        </w:rPr>
        <w:t>h</w:t>
      </w:r>
      <w:r w:rsidRPr="00D60A1F">
        <w:rPr>
          <w:rFonts w:ascii="Arial" w:hAnsi="Arial" w:eastAsia="Arial" w:cs="Arial"/>
          <w:sz w:val="24"/>
          <w:szCs w:val="24"/>
        </w:rPr>
        <w:t>e</w:t>
      </w:r>
      <w:r w:rsidRPr="00D60A1F">
        <w:rPr>
          <w:rFonts w:ascii="Arial" w:hAnsi="Arial" w:eastAsia="Arial" w:cs="Arial"/>
          <w:spacing w:val="4"/>
          <w:sz w:val="24"/>
          <w:szCs w:val="24"/>
        </w:rPr>
        <w:t xml:space="preserve"> </w:t>
      </w:r>
      <w:r w:rsidRPr="00D60A1F">
        <w:rPr>
          <w:rFonts w:ascii="Arial" w:hAnsi="Arial" w:eastAsia="Arial" w:cs="Arial"/>
          <w:sz w:val="24"/>
          <w:szCs w:val="24"/>
        </w:rPr>
        <w:t>S</w:t>
      </w:r>
      <w:r w:rsidRPr="00D60A1F">
        <w:rPr>
          <w:rFonts w:ascii="Arial" w:hAnsi="Arial" w:eastAsia="Arial" w:cs="Arial"/>
          <w:spacing w:val="-1"/>
          <w:sz w:val="24"/>
          <w:szCs w:val="24"/>
        </w:rPr>
        <w:t>u</w:t>
      </w:r>
      <w:r w:rsidRPr="00D60A1F">
        <w:rPr>
          <w:rFonts w:ascii="Arial" w:hAnsi="Arial" w:eastAsia="Arial" w:cs="Arial"/>
          <w:sz w:val="24"/>
          <w:szCs w:val="24"/>
        </w:rPr>
        <w:t>f</w:t>
      </w:r>
      <w:r w:rsidRPr="00D60A1F">
        <w:rPr>
          <w:rFonts w:ascii="Arial" w:hAnsi="Arial" w:eastAsia="Arial" w:cs="Arial"/>
          <w:spacing w:val="1"/>
          <w:sz w:val="24"/>
          <w:szCs w:val="24"/>
        </w:rPr>
        <w:t>fo</w:t>
      </w:r>
      <w:r w:rsidRPr="00D60A1F">
        <w:rPr>
          <w:rFonts w:ascii="Arial" w:hAnsi="Arial" w:eastAsia="Arial" w:cs="Arial"/>
          <w:sz w:val="24"/>
          <w:szCs w:val="24"/>
        </w:rPr>
        <w:t>lk</w:t>
      </w:r>
      <w:r w:rsidRPr="00D60A1F">
        <w:rPr>
          <w:rFonts w:ascii="Arial" w:hAnsi="Arial" w:eastAsia="Arial" w:cs="Arial"/>
          <w:spacing w:val="3"/>
          <w:sz w:val="24"/>
          <w:szCs w:val="24"/>
        </w:rPr>
        <w:t xml:space="preserve"> </w:t>
      </w:r>
      <w:r w:rsidRPr="00D60A1F">
        <w:rPr>
          <w:rFonts w:ascii="Arial" w:hAnsi="Arial" w:eastAsia="Arial" w:cs="Arial"/>
          <w:spacing w:val="-3"/>
          <w:sz w:val="24"/>
          <w:szCs w:val="24"/>
        </w:rPr>
        <w:t>F</w:t>
      </w:r>
      <w:r w:rsidRPr="00D60A1F">
        <w:rPr>
          <w:rFonts w:ascii="Arial" w:hAnsi="Arial" w:eastAsia="Arial" w:cs="Arial"/>
          <w:spacing w:val="1"/>
          <w:sz w:val="24"/>
          <w:szCs w:val="24"/>
        </w:rPr>
        <w:t>o</w:t>
      </w:r>
      <w:r w:rsidRPr="00D60A1F">
        <w:rPr>
          <w:rFonts w:ascii="Arial" w:hAnsi="Arial" w:eastAsia="Arial" w:cs="Arial"/>
          <w:sz w:val="24"/>
          <w:szCs w:val="24"/>
        </w:rPr>
        <w:t>st</w:t>
      </w:r>
      <w:r w:rsidRPr="00D60A1F">
        <w:rPr>
          <w:rFonts w:ascii="Arial" w:hAnsi="Arial" w:eastAsia="Arial" w:cs="Arial"/>
          <w:spacing w:val="1"/>
          <w:sz w:val="24"/>
          <w:szCs w:val="24"/>
        </w:rPr>
        <w:t>e</w:t>
      </w:r>
      <w:r w:rsidRPr="00D60A1F">
        <w:rPr>
          <w:rFonts w:ascii="Arial" w:hAnsi="Arial" w:eastAsia="Arial" w:cs="Arial"/>
          <w:sz w:val="24"/>
          <w:szCs w:val="24"/>
        </w:rPr>
        <w:t>r</w:t>
      </w:r>
      <w:r w:rsidRPr="00D60A1F">
        <w:rPr>
          <w:rFonts w:ascii="Arial" w:hAnsi="Arial" w:eastAsia="Arial" w:cs="Arial"/>
          <w:spacing w:val="3"/>
          <w:sz w:val="24"/>
          <w:szCs w:val="24"/>
        </w:rPr>
        <w:t xml:space="preserve"> </w:t>
      </w:r>
      <w:r w:rsidRPr="00D60A1F">
        <w:rPr>
          <w:rFonts w:ascii="Arial" w:hAnsi="Arial" w:eastAsia="Arial" w:cs="Arial"/>
          <w:sz w:val="24"/>
          <w:szCs w:val="24"/>
        </w:rPr>
        <w:t>Car</w:t>
      </w:r>
      <w:r w:rsidRPr="00D60A1F">
        <w:rPr>
          <w:rFonts w:ascii="Arial" w:hAnsi="Arial" w:eastAsia="Arial" w:cs="Arial"/>
          <w:spacing w:val="-2"/>
          <w:sz w:val="24"/>
          <w:szCs w:val="24"/>
        </w:rPr>
        <w:t>e</w:t>
      </w:r>
      <w:r w:rsidRPr="00D60A1F">
        <w:rPr>
          <w:rFonts w:ascii="Arial" w:hAnsi="Arial" w:eastAsia="Arial" w:cs="Arial"/>
          <w:sz w:val="24"/>
          <w:szCs w:val="24"/>
        </w:rPr>
        <w:t>r</w:t>
      </w:r>
      <w:r w:rsidRPr="00D60A1F">
        <w:rPr>
          <w:rFonts w:ascii="Arial" w:hAnsi="Arial" w:eastAsia="Arial" w:cs="Arial"/>
          <w:spacing w:val="3"/>
          <w:sz w:val="24"/>
          <w:szCs w:val="24"/>
        </w:rPr>
        <w:t xml:space="preserve"> </w:t>
      </w:r>
      <w:r w:rsidRPr="00D60A1F">
        <w:rPr>
          <w:rFonts w:ascii="Arial" w:hAnsi="Arial" w:eastAsia="Arial" w:cs="Arial"/>
          <w:sz w:val="24"/>
          <w:szCs w:val="24"/>
        </w:rPr>
        <w:t>T</w:t>
      </w:r>
      <w:r w:rsidRPr="00D60A1F">
        <w:rPr>
          <w:rFonts w:ascii="Arial" w:hAnsi="Arial" w:eastAsia="Arial" w:cs="Arial"/>
          <w:spacing w:val="-1"/>
          <w:sz w:val="24"/>
          <w:szCs w:val="24"/>
        </w:rPr>
        <w:t>r</w:t>
      </w:r>
      <w:r w:rsidRPr="00D60A1F">
        <w:rPr>
          <w:rFonts w:ascii="Arial" w:hAnsi="Arial" w:eastAsia="Arial" w:cs="Arial"/>
          <w:spacing w:val="1"/>
          <w:sz w:val="24"/>
          <w:szCs w:val="24"/>
        </w:rPr>
        <w:t>a</w:t>
      </w:r>
      <w:r w:rsidRPr="00D60A1F">
        <w:rPr>
          <w:rFonts w:ascii="Arial" w:hAnsi="Arial" w:eastAsia="Arial" w:cs="Arial"/>
          <w:sz w:val="24"/>
          <w:szCs w:val="24"/>
        </w:rPr>
        <w:t>ini</w:t>
      </w:r>
      <w:r w:rsidRPr="00D60A1F">
        <w:rPr>
          <w:rFonts w:ascii="Arial" w:hAnsi="Arial" w:eastAsia="Arial" w:cs="Arial"/>
          <w:spacing w:val="-1"/>
          <w:sz w:val="24"/>
          <w:szCs w:val="24"/>
        </w:rPr>
        <w:t>n</w:t>
      </w:r>
      <w:r w:rsidRPr="00D60A1F">
        <w:rPr>
          <w:rFonts w:ascii="Arial" w:hAnsi="Arial" w:eastAsia="Arial" w:cs="Arial"/>
          <w:sz w:val="24"/>
          <w:szCs w:val="24"/>
        </w:rPr>
        <w:t>g Pro</w:t>
      </w:r>
      <w:r w:rsidRPr="00D60A1F">
        <w:rPr>
          <w:rFonts w:ascii="Arial" w:hAnsi="Arial" w:eastAsia="Arial" w:cs="Arial"/>
          <w:spacing w:val="1"/>
          <w:sz w:val="24"/>
          <w:szCs w:val="24"/>
        </w:rPr>
        <w:t>g</w:t>
      </w:r>
      <w:r w:rsidRPr="00D60A1F">
        <w:rPr>
          <w:rFonts w:ascii="Arial" w:hAnsi="Arial" w:eastAsia="Arial" w:cs="Arial"/>
          <w:sz w:val="24"/>
          <w:szCs w:val="24"/>
        </w:rPr>
        <w:t>r</w:t>
      </w:r>
      <w:r w:rsidRPr="00D60A1F">
        <w:rPr>
          <w:rFonts w:ascii="Arial" w:hAnsi="Arial" w:eastAsia="Arial" w:cs="Arial"/>
          <w:spacing w:val="-2"/>
          <w:sz w:val="24"/>
          <w:szCs w:val="24"/>
        </w:rPr>
        <w:t>a</w:t>
      </w:r>
      <w:r w:rsidRPr="00D60A1F">
        <w:rPr>
          <w:rFonts w:ascii="Arial" w:hAnsi="Arial" w:eastAsia="Arial" w:cs="Arial"/>
          <w:spacing w:val="1"/>
          <w:sz w:val="24"/>
          <w:szCs w:val="24"/>
        </w:rPr>
        <w:t>m</w:t>
      </w:r>
      <w:r w:rsidRPr="00D60A1F">
        <w:rPr>
          <w:rFonts w:ascii="Arial" w:hAnsi="Arial" w:eastAsia="Arial" w:cs="Arial"/>
          <w:spacing w:val="-1"/>
          <w:sz w:val="24"/>
          <w:szCs w:val="24"/>
        </w:rPr>
        <w:t>m</w:t>
      </w:r>
      <w:r w:rsidRPr="00D60A1F">
        <w:rPr>
          <w:rFonts w:ascii="Arial" w:hAnsi="Arial" w:eastAsia="Arial" w:cs="Arial"/>
          <w:sz w:val="24"/>
          <w:szCs w:val="24"/>
        </w:rPr>
        <w:t>e</w:t>
      </w:r>
      <w:r w:rsidRPr="00D60A1F">
        <w:rPr>
          <w:rFonts w:ascii="Arial" w:hAnsi="Arial" w:eastAsia="Arial" w:cs="Arial"/>
          <w:spacing w:val="1"/>
          <w:sz w:val="24"/>
          <w:szCs w:val="24"/>
        </w:rPr>
        <w:t xml:space="preserve"> p</w:t>
      </w:r>
      <w:r w:rsidRPr="00D60A1F">
        <w:rPr>
          <w:rFonts w:ascii="Arial" w:hAnsi="Arial" w:eastAsia="Arial" w:cs="Arial"/>
          <w:sz w:val="24"/>
          <w:szCs w:val="24"/>
        </w:rPr>
        <w:t>l</w:t>
      </w:r>
      <w:r w:rsidRPr="00D60A1F">
        <w:rPr>
          <w:rFonts w:ascii="Arial" w:hAnsi="Arial" w:eastAsia="Arial" w:cs="Arial"/>
          <w:spacing w:val="-2"/>
          <w:sz w:val="24"/>
          <w:szCs w:val="24"/>
        </w:rPr>
        <w:t>e</w:t>
      </w:r>
      <w:r w:rsidRPr="00D60A1F">
        <w:rPr>
          <w:rFonts w:ascii="Arial" w:hAnsi="Arial" w:eastAsia="Arial" w:cs="Arial"/>
          <w:spacing w:val="1"/>
          <w:sz w:val="24"/>
          <w:szCs w:val="24"/>
        </w:rPr>
        <w:t>a</w:t>
      </w:r>
      <w:r w:rsidRPr="00D60A1F">
        <w:rPr>
          <w:rFonts w:ascii="Arial" w:hAnsi="Arial" w:eastAsia="Arial" w:cs="Arial"/>
          <w:sz w:val="24"/>
          <w:szCs w:val="24"/>
        </w:rPr>
        <w:t>se</w:t>
      </w:r>
      <w:r w:rsidRPr="00D60A1F">
        <w:rPr>
          <w:rFonts w:ascii="Arial" w:hAnsi="Arial" w:eastAsia="Arial" w:cs="Arial"/>
          <w:spacing w:val="1"/>
          <w:sz w:val="24"/>
          <w:szCs w:val="24"/>
        </w:rPr>
        <w:t xml:space="preserve"> </w:t>
      </w:r>
      <w:r w:rsidRPr="00D60A1F">
        <w:rPr>
          <w:rFonts w:ascii="Arial" w:hAnsi="Arial" w:eastAsia="Arial" w:cs="Arial"/>
          <w:sz w:val="24"/>
          <w:szCs w:val="24"/>
        </w:rPr>
        <w:t>vis</w:t>
      </w:r>
      <w:r w:rsidRPr="00D60A1F">
        <w:rPr>
          <w:rFonts w:ascii="Arial" w:hAnsi="Arial" w:eastAsia="Arial" w:cs="Arial"/>
          <w:spacing w:val="-3"/>
          <w:sz w:val="24"/>
          <w:szCs w:val="24"/>
        </w:rPr>
        <w:t>i</w:t>
      </w:r>
      <w:r w:rsidRPr="00D60A1F">
        <w:rPr>
          <w:rFonts w:ascii="Arial" w:hAnsi="Arial" w:eastAsia="Arial" w:cs="Arial"/>
          <w:sz w:val="24"/>
          <w:szCs w:val="24"/>
        </w:rPr>
        <w:t xml:space="preserve">t: </w:t>
      </w:r>
      <w:r w:rsidRPr="00D60A1F">
        <w:rPr>
          <w:rFonts w:ascii="Arial" w:hAnsi="Arial" w:eastAsia="Arial" w:cs="Arial"/>
          <w:color w:val="0000FF"/>
          <w:spacing w:val="-62"/>
          <w:sz w:val="24"/>
          <w:szCs w:val="24"/>
        </w:rPr>
        <w:t xml:space="preserve"> </w:t>
      </w:r>
      <w:r w:rsidRPr="00D60A1F" w:rsidR="00D60A1F">
        <w:rPr>
          <w:rFonts w:ascii="Arial" w:hAnsi="Arial" w:cs="Arial"/>
          <w:sz w:val="24"/>
          <w:szCs w:val="24"/>
        </w:rPr>
        <w:t xml:space="preserve"> </w:t>
      </w:r>
      <w:hyperlink w:history="1" r:id="rId28">
        <w:r w:rsidRPr="007F15B9" w:rsidR="007F15B9">
          <w:rPr>
            <w:rStyle w:val="Hyperlink"/>
            <w:rFonts w:ascii="Arial" w:hAnsi="Arial" w:cs="Arial"/>
            <w:sz w:val="24"/>
            <w:szCs w:val="24"/>
          </w:rPr>
          <w:t>www.suffolkcpd.co.uk</w:t>
        </w:r>
      </w:hyperlink>
    </w:p>
    <w:p w:rsidR="00D6083C" w:rsidP="00D6083C" w:rsidRDefault="00D6083C" w14:paraId="44F305D6" w14:textId="77777777">
      <w:pPr>
        <w:spacing w:line="276" w:lineRule="auto"/>
        <w:ind w:left="120" w:right="797"/>
        <w:jc w:val="both"/>
        <w:rPr>
          <w:rFonts w:ascii="Arial" w:hAnsi="Arial" w:eastAsia="Arial" w:cs="Arial"/>
          <w:sz w:val="24"/>
          <w:szCs w:val="24"/>
        </w:rPr>
      </w:pPr>
    </w:p>
    <w:p w:rsidRPr="00D6083C" w:rsidR="00D6083C" w:rsidP="00D6083C" w:rsidRDefault="00D6083C" w14:paraId="11D92A7E" w14:textId="77777777">
      <w:pPr>
        <w:spacing w:line="276" w:lineRule="auto"/>
        <w:ind w:left="120" w:right="797"/>
        <w:jc w:val="both"/>
        <w:rPr>
          <w:rFonts w:ascii="Arial" w:hAnsi="Arial" w:cs="Arial"/>
          <w:b/>
          <w:bCs/>
          <w:color w:val="002060"/>
          <w:sz w:val="24"/>
          <w:szCs w:val="24"/>
          <w:u w:val="single"/>
        </w:rPr>
      </w:pPr>
      <w:r w:rsidRPr="00D6083C">
        <w:rPr>
          <w:rFonts w:ascii="Arial" w:hAnsi="Arial" w:eastAsia="Arial" w:cs="Arial"/>
          <w:b/>
          <w:bCs/>
          <w:color w:val="002060"/>
          <w:sz w:val="24"/>
          <w:szCs w:val="24"/>
        </w:rPr>
        <w:t>Complaints</w:t>
      </w:r>
    </w:p>
    <w:p w:rsidR="00D6083C" w:rsidP="00D6083C" w:rsidRDefault="00D6083C" w14:paraId="7E45D517" w14:textId="77777777">
      <w:pPr>
        <w:spacing w:line="276" w:lineRule="auto"/>
        <w:ind w:left="120" w:right="797"/>
        <w:jc w:val="both"/>
        <w:rPr>
          <w:rFonts w:ascii="Arial" w:hAnsi="Arial" w:cs="Arial"/>
          <w:color w:val="0000FF" w:themeColor="hyperlink"/>
          <w:sz w:val="24"/>
          <w:szCs w:val="24"/>
          <w:u w:val="single"/>
        </w:rPr>
      </w:pPr>
      <w:r w:rsidRPr="00D6083C">
        <w:rPr>
          <w:rFonts w:ascii="Arial" w:hAnsi="Arial" w:eastAsia="Arial" w:cs="Arial"/>
          <w:sz w:val="24"/>
          <w:szCs w:val="24"/>
        </w:rPr>
        <w:t xml:space="preserve">When things go wrong it’s </w:t>
      </w:r>
      <w:proofErr w:type="gramStart"/>
      <w:r w:rsidRPr="00D6083C">
        <w:rPr>
          <w:rFonts w:ascii="Arial" w:hAnsi="Arial" w:eastAsia="Arial" w:cs="Arial"/>
          <w:sz w:val="24"/>
          <w:szCs w:val="24"/>
        </w:rPr>
        <w:t>really important</w:t>
      </w:r>
      <w:proofErr w:type="gramEnd"/>
      <w:r w:rsidRPr="00D6083C">
        <w:rPr>
          <w:rFonts w:ascii="Arial" w:hAnsi="Arial" w:eastAsia="Arial" w:cs="Arial"/>
          <w:sz w:val="24"/>
          <w:szCs w:val="24"/>
        </w:rPr>
        <w:t xml:space="preserve"> to us that we respond quickly and fairly to put them right. We will always try to resolve any areas of disagreement or concerns informally in the first instance. We will also respond promptly to formal complaints about the fostering service through our County Council Complaints Procedure.</w:t>
      </w:r>
    </w:p>
    <w:p w:rsidR="00D6083C" w:rsidP="00D6083C" w:rsidRDefault="00D6083C" w14:paraId="7FF47D11" w14:textId="77777777">
      <w:pPr>
        <w:spacing w:line="276" w:lineRule="auto"/>
        <w:ind w:left="120" w:right="797"/>
        <w:jc w:val="both"/>
        <w:rPr>
          <w:rFonts w:ascii="Arial" w:hAnsi="Arial" w:cs="Arial"/>
          <w:color w:val="0000FF" w:themeColor="hyperlink"/>
          <w:sz w:val="24"/>
          <w:szCs w:val="24"/>
          <w:u w:val="single"/>
        </w:rPr>
      </w:pPr>
    </w:p>
    <w:p w:rsidRPr="00D6083C" w:rsidR="00D6083C" w:rsidP="00D6083C" w:rsidRDefault="00D6083C" w14:paraId="2D8D2A28" w14:textId="06B37EC1">
      <w:pPr>
        <w:spacing w:line="276" w:lineRule="auto"/>
        <w:ind w:left="120" w:right="797"/>
        <w:jc w:val="both"/>
        <w:rPr>
          <w:rFonts w:ascii="Arial" w:hAnsi="Arial" w:cs="Arial"/>
          <w:color w:val="0000FF" w:themeColor="hyperlink"/>
          <w:sz w:val="24"/>
          <w:szCs w:val="24"/>
          <w:u w:val="single"/>
        </w:rPr>
        <w:sectPr w:rsidRPr="00D6083C" w:rsidR="00D6083C" w:rsidSect="00986A38">
          <w:pgSz w:w="11900" w:h="16860"/>
          <w:pgMar w:top="700" w:right="960" w:bottom="280" w:left="1680" w:header="517" w:footer="987" w:gutter="0"/>
          <w:cols w:space="720"/>
        </w:sectPr>
      </w:pPr>
      <w:r w:rsidRPr="00D6083C">
        <w:rPr>
          <w:rFonts w:ascii="Arial" w:hAnsi="Arial" w:eastAsia="Arial" w:cs="Arial"/>
          <w:sz w:val="24"/>
          <w:szCs w:val="24"/>
        </w:rPr>
        <w:t>This can be found</w:t>
      </w:r>
      <w:r w:rsidR="000C2DFB">
        <w:rPr>
          <w:rFonts w:ascii="Arial" w:hAnsi="Arial" w:eastAsia="Arial" w:cs="Arial"/>
          <w:sz w:val="24"/>
          <w:szCs w:val="24"/>
        </w:rPr>
        <w:t xml:space="preserve"> </w:t>
      </w:r>
      <w:hyperlink w:history="1" r:id="rId29">
        <w:r w:rsidRPr="000C2DFB" w:rsidR="000C2DFB">
          <w:rPr>
            <w:rStyle w:val="Hyperlink"/>
            <w:rFonts w:ascii="Arial" w:hAnsi="Arial" w:eastAsia="Arial" w:cs="Arial"/>
            <w:sz w:val="24"/>
            <w:szCs w:val="24"/>
          </w:rPr>
          <w:t>here</w:t>
        </w:r>
      </w:hyperlink>
      <w:r w:rsidR="000C2DFB">
        <w:rPr>
          <w:rFonts w:ascii="Arial" w:hAnsi="Arial" w:eastAsia="Arial" w:cs="Arial"/>
          <w:sz w:val="24"/>
          <w:szCs w:val="24"/>
        </w:rPr>
        <w:t>.</w:t>
      </w:r>
    </w:p>
    <w:p w:rsidR="00637885" w:rsidRDefault="0016048E" w14:paraId="1B970B3D" w14:textId="1DD61669">
      <w:pPr>
        <w:spacing w:line="200" w:lineRule="exact"/>
      </w:pPr>
      <w:r>
        <w:rPr>
          <w:noProof/>
        </w:rPr>
        <w:lastRenderedPageBreak/>
        <mc:AlternateContent>
          <mc:Choice Requires="wps">
            <w:drawing>
              <wp:anchor distT="0" distB="0" distL="114300" distR="114300" simplePos="0" relativeHeight="251658271" behindDoc="0" locked="0" layoutInCell="1" allowOverlap="1" wp14:editId="2BEBE3E9" wp14:anchorId="4EA7F0E9">
                <wp:simplePos x="0" y="0"/>
                <wp:positionH relativeFrom="margin">
                  <wp:posOffset>7108825</wp:posOffset>
                </wp:positionH>
                <wp:positionV relativeFrom="paragraph">
                  <wp:posOffset>-161290</wp:posOffset>
                </wp:positionV>
                <wp:extent cx="349250" cy="3111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890CFF" w14:paraId="22402424" w14:textId="2FE61795">
                            <w:pPr>
                              <w:rPr>
                                <w:color w:val="000000" w:themeColor="text1"/>
                              </w:rPr>
                            </w:pPr>
                            <w:r>
                              <w:rPr>
                                <w:color w:val="000000" w:themeColor="text1"/>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margin-left:559.75pt;margin-top:-12.7pt;width:27.5pt;height:24.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" w14:anchorId="4EA7F0E9">
                <v:fill opacity="0"/>
                <v:textbox>
                  <w:txbxContent>
                    <w:p w:rsidRPr="002177B4" w:rsidR="0016048E" w:rsidP="0016048E" w:rsidRDefault="00890CFF" w14:paraId="22402424" w14:textId="2FE61795">
                      <w:pPr>
                        <w:rPr>
                          <w:color w:val="000000" w:themeColor="text1"/>
                        </w:rPr>
                      </w:pPr>
                      <w:r>
                        <w:rPr>
                          <w:color w:val="000000" w:themeColor="text1"/>
                        </w:rPr>
                        <w:t>19</w:t>
                      </w:r>
                    </w:p>
                  </w:txbxContent>
                </v:textbox>
                <w10:wrap anchorx="margin"/>
              </v:shape>
            </w:pict>
          </mc:Fallback>
        </mc:AlternateContent>
      </w:r>
    </w:p>
    <w:p w:rsidR="00637885" w:rsidRDefault="00637885" w14:paraId="0C96DA50" w14:textId="2F126F1B">
      <w:pPr>
        <w:spacing w:before="17" w:line="240" w:lineRule="exact"/>
        <w:rPr>
          <w:sz w:val="24"/>
          <w:szCs w:val="24"/>
        </w:rPr>
      </w:pPr>
    </w:p>
    <w:p w:rsidR="000C2DFB" w:rsidRDefault="000C2DFB" w14:paraId="713D331A" w14:textId="32B53DB4">
      <w:pPr>
        <w:spacing w:before="17" w:line="240" w:lineRule="exact"/>
        <w:rPr>
          <w:sz w:val="24"/>
          <w:szCs w:val="24"/>
        </w:rPr>
      </w:pPr>
    </w:p>
    <w:p w:rsidR="00637885" w:rsidRDefault="005C0058" w14:paraId="17FB533A" w14:textId="77777777">
      <w:pPr>
        <w:spacing w:before="29" w:line="275" w:lineRule="auto"/>
        <w:ind w:left="1800" w:right="1753"/>
        <w:rPr>
          <w:rFonts w:ascii="Arial" w:hAnsi="Arial" w:eastAsia="Arial" w:cs="Arial"/>
          <w:sz w:val="24"/>
          <w:szCs w:val="24"/>
        </w:rPr>
      </w:pPr>
      <w:r>
        <w:rPr>
          <w:rFonts w:ascii="Arial" w:hAnsi="Arial" w:eastAsia="Arial" w:cs="Arial"/>
          <w:sz w:val="24"/>
          <w:szCs w:val="24"/>
        </w:rPr>
        <w:t>O</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4"/>
          <w:sz w:val="24"/>
          <w:szCs w:val="24"/>
        </w:rPr>
        <w:t xml:space="preserve"> </w:t>
      </w:r>
      <w:r>
        <w:rPr>
          <w:rFonts w:ascii="Arial" w:hAnsi="Arial" w:eastAsia="Arial" w:cs="Arial"/>
          <w:spacing w:val="1"/>
          <w:sz w:val="24"/>
          <w:szCs w:val="24"/>
        </w:rPr>
        <w:t>p</w:t>
      </w:r>
      <w:r>
        <w:rPr>
          <w:rFonts w:ascii="Arial" w:hAnsi="Arial" w:eastAsia="Arial" w:cs="Arial"/>
          <w:sz w:val="24"/>
          <w:szCs w:val="24"/>
        </w:rPr>
        <w:t>roc</w:t>
      </w:r>
      <w:r>
        <w:rPr>
          <w:rFonts w:ascii="Arial" w:hAnsi="Arial" w:eastAsia="Arial" w:cs="Arial"/>
          <w:spacing w:val="-1"/>
          <w:sz w:val="24"/>
          <w:szCs w:val="24"/>
        </w:rPr>
        <w:t>ed</w:t>
      </w:r>
      <w:r>
        <w:rPr>
          <w:rFonts w:ascii="Arial" w:hAnsi="Arial" w:eastAsia="Arial" w:cs="Arial"/>
          <w:spacing w:val="1"/>
          <w:sz w:val="24"/>
          <w:szCs w:val="24"/>
        </w:rPr>
        <w:t>u</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z w:val="24"/>
          <w:szCs w:val="24"/>
        </w:rPr>
        <w:t>lays</w:t>
      </w:r>
      <w:r>
        <w:rPr>
          <w:rFonts w:ascii="Arial" w:hAnsi="Arial" w:eastAsia="Arial" w:cs="Arial"/>
          <w:spacing w:val="-4"/>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mpo</w:t>
      </w:r>
      <w:r>
        <w:rPr>
          <w:rFonts w:ascii="Arial" w:hAnsi="Arial" w:eastAsia="Arial" w:cs="Arial"/>
          <w:sz w:val="24"/>
          <w:szCs w:val="24"/>
        </w:rPr>
        <w:t>r</w:t>
      </w:r>
      <w:r>
        <w:rPr>
          <w:rFonts w:ascii="Arial" w:hAnsi="Arial" w:eastAsia="Arial" w:cs="Arial"/>
          <w:spacing w:val="-3"/>
          <w:sz w:val="24"/>
          <w:szCs w:val="24"/>
        </w:rPr>
        <w:t>t</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role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mp</w:t>
      </w:r>
      <w:r>
        <w:rPr>
          <w:rFonts w:ascii="Arial" w:hAnsi="Arial" w:eastAsia="Arial" w:cs="Arial"/>
          <w:spacing w:val="-3"/>
          <w:sz w:val="24"/>
          <w:szCs w:val="24"/>
        </w:rPr>
        <w:t>r</w:t>
      </w:r>
      <w:r>
        <w:rPr>
          <w:rFonts w:ascii="Arial" w:hAnsi="Arial" w:eastAsia="Arial" w:cs="Arial"/>
          <w:spacing w:val="1"/>
          <w:sz w:val="24"/>
          <w:szCs w:val="24"/>
        </w:rPr>
        <w:t>o</w:t>
      </w:r>
      <w:r>
        <w:rPr>
          <w:rFonts w:ascii="Arial" w:hAnsi="Arial" w:eastAsia="Arial" w:cs="Arial"/>
          <w:sz w:val="24"/>
          <w:szCs w:val="24"/>
        </w:rPr>
        <w:t>ving</w:t>
      </w:r>
      <w:r>
        <w:rPr>
          <w:rFonts w:ascii="Arial" w:hAnsi="Arial" w:eastAsia="Arial" w:cs="Arial"/>
          <w:spacing w:val="-3"/>
          <w:sz w:val="24"/>
          <w:szCs w:val="24"/>
        </w:rPr>
        <w:t xml:space="preserve"> </w:t>
      </w:r>
      <w:r>
        <w:rPr>
          <w:rFonts w:ascii="Arial" w:hAnsi="Arial" w:eastAsia="Arial" w:cs="Arial"/>
          <w:spacing w:val="1"/>
          <w:sz w:val="24"/>
          <w:szCs w:val="24"/>
        </w:rPr>
        <w:t>ou</w:t>
      </w:r>
      <w:r>
        <w:rPr>
          <w:rFonts w:ascii="Arial" w:hAnsi="Arial" w:eastAsia="Arial" w:cs="Arial"/>
          <w:sz w:val="24"/>
          <w:szCs w:val="24"/>
        </w:rPr>
        <w:t>r</w:t>
      </w:r>
      <w:r>
        <w:rPr>
          <w:rFonts w:ascii="Arial" w:hAnsi="Arial" w:eastAsia="Arial" w:cs="Arial"/>
          <w:spacing w:val="-2"/>
          <w:sz w:val="24"/>
          <w:szCs w:val="24"/>
        </w:rPr>
        <w:t xml:space="preserve">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6"/>
          <w:sz w:val="24"/>
          <w:szCs w:val="24"/>
        </w:rPr>
        <w:t xml:space="preserve"> </w:t>
      </w:r>
      <w:r>
        <w:rPr>
          <w:rFonts w:ascii="Arial" w:hAnsi="Arial" w:eastAsia="Arial" w:cs="Arial"/>
          <w:spacing w:val="1"/>
          <w:sz w:val="24"/>
          <w:szCs w:val="24"/>
        </w:rPr>
        <w:t>an</w:t>
      </w:r>
      <w:r>
        <w:rPr>
          <w:rFonts w:ascii="Arial" w:hAnsi="Arial" w:eastAsia="Arial" w:cs="Arial"/>
          <w:sz w:val="24"/>
          <w:szCs w:val="24"/>
        </w:rPr>
        <w:t xml:space="preserve">d </w:t>
      </w:r>
      <w:r>
        <w:rPr>
          <w:rFonts w:ascii="Arial" w:hAnsi="Arial" w:eastAsia="Arial" w:cs="Arial"/>
          <w:spacing w:val="1"/>
          <w:sz w:val="24"/>
          <w:szCs w:val="24"/>
        </w:rPr>
        <w:t>ou</w:t>
      </w:r>
      <w:r>
        <w:rPr>
          <w:rFonts w:ascii="Arial" w:hAnsi="Arial" w:eastAsia="Arial" w:cs="Arial"/>
          <w:sz w:val="24"/>
          <w:szCs w:val="24"/>
        </w:rPr>
        <w:t>r Co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ty</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2"/>
          <w:sz w:val="24"/>
          <w:szCs w:val="24"/>
        </w:rPr>
        <w:t>o</w:t>
      </w:r>
      <w:r>
        <w:rPr>
          <w:rFonts w:ascii="Arial" w:hAnsi="Arial" w:eastAsia="Arial" w:cs="Arial"/>
          <w:spacing w:val="1"/>
          <w:sz w:val="24"/>
          <w:szCs w:val="24"/>
        </w:rPr>
        <w:t>un</w:t>
      </w:r>
      <w:r>
        <w:rPr>
          <w:rFonts w:ascii="Arial" w:hAnsi="Arial" w:eastAsia="Arial" w:cs="Arial"/>
          <w:sz w:val="24"/>
          <w:szCs w:val="24"/>
        </w:rPr>
        <w:t>cil</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z w:val="24"/>
          <w:szCs w:val="24"/>
        </w:rPr>
        <w:t>P</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 xml:space="preserve">cy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m</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z w:val="24"/>
          <w:szCs w:val="24"/>
        </w:rPr>
        <w:t xml:space="preserve">s </w:t>
      </w:r>
      <w:r>
        <w:rPr>
          <w:rFonts w:ascii="Arial" w:hAnsi="Arial" w:eastAsia="Arial" w:cs="Arial"/>
          <w:spacing w:val="1"/>
          <w:sz w:val="24"/>
          <w:szCs w:val="24"/>
        </w:rPr>
        <w:t>u</w:t>
      </w:r>
      <w:r>
        <w:rPr>
          <w:rFonts w:ascii="Arial" w:hAnsi="Arial" w:eastAsia="Arial" w:cs="Arial"/>
          <w:sz w:val="24"/>
          <w:szCs w:val="24"/>
        </w:rPr>
        <w:t xml:space="preserve">s </w:t>
      </w:r>
      <w:r>
        <w:rPr>
          <w:rFonts w:ascii="Arial" w:hAnsi="Arial" w:eastAsia="Arial" w:cs="Arial"/>
          <w:spacing w:val="1"/>
          <w:sz w:val="24"/>
          <w:szCs w:val="24"/>
        </w:rPr>
        <w:t>t</w:t>
      </w:r>
      <w:r>
        <w:rPr>
          <w:rFonts w:ascii="Arial" w:hAnsi="Arial" w:eastAsia="Arial" w:cs="Arial"/>
          <w:spacing w:val="-1"/>
          <w:sz w:val="24"/>
          <w:szCs w:val="24"/>
        </w:rPr>
        <w:t>o</w:t>
      </w:r>
      <w:r>
        <w:rPr>
          <w:rFonts w:ascii="Arial" w:hAnsi="Arial" w:eastAsia="Arial" w:cs="Arial"/>
          <w:sz w:val="24"/>
          <w:szCs w:val="24"/>
        </w:rPr>
        <w:t>:</w:t>
      </w:r>
    </w:p>
    <w:p w:rsidR="00637885" w:rsidRDefault="005C0058" w14:paraId="1FB49DAE" w14:textId="553C9454">
      <w:pPr>
        <w:tabs>
          <w:tab w:val="left" w:pos="2160"/>
        </w:tabs>
        <w:spacing w:before="1" w:line="273" w:lineRule="auto"/>
        <w:ind w:left="2160" w:right="1763" w:hanging="360"/>
        <w:rPr>
          <w:rFonts w:ascii="Arial" w:hAnsi="Arial" w:eastAsia="Arial" w:cs="Arial"/>
          <w:sz w:val="24"/>
          <w:szCs w:val="24"/>
        </w:rPr>
      </w:pPr>
      <w:r>
        <w:rPr>
          <w:rFonts w:ascii="Verdana" w:hAnsi="Verdana" w:eastAsia="Verdana" w:cs="Verdana"/>
          <w:sz w:val="24"/>
          <w:szCs w:val="24"/>
        </w:rPr>
        <w:t>•</w:t>
      </w:r>
      <w:r>
        <w:rPr>
          <w:rFonts w:ascii="Verdana" w:hAnsi="Verdana" w:eastAsia="Verdana" w:cs="Verdana"/>
          <w:sz w:val="24"/>
          <w:szCs w:val="24"/>
        </w:rPr>
        <w:tab/>
      </w:r>
      <w:r>
        <w:rPr>
          <w:rFonts w:ascii="Arial" w:hAnsi="Arial" w:eastAsia="Arial" w:cs="Arial"/>
          <w:sz w:val="24"/>
          <w:szCs w:val="24"/>
        </w:rPr>
        <w:t>Give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fu</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cl</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 xml:space="preserve">r </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1"/>
          <w:sz w:val="24"/>
          <w:szCs w:val="24"/>
        </w:rPr>
        <w:t>pon</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1"/>
          <w:sz w:val="24"/>
          <w:szCs w:val="24"/>
        </w:rPr>
        <w:t xml:space="preserve"> 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in</w:t>
      </w:r>
      <w:r>
        <w:rPr>
          <w:rFonts w:ascii="Arial" w:hAnsi="Arial" w:eastAsia="Arial" w:cs="Arial"/>
          <w:spacing w:val="1"/>
          <w:sz w:val="24"/>
          <w:szCs w:val="24"/>
        </w:rPr>
        <w:t xml:space="preserve"> 2</w:t>
      </w:r>
      <w:r>
        <w:rPr>
          <w:rFonts w:ascii="Arial" w:hAnsi="Arial" w:eastAsia="Arial" w:cs="Arial"/>
          <w:sz w:val="24"/>
          <w:szCs w:val="24"/>
        </w:rPr>
        <w:t>0</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1"/>
          <w:sz w:val="24"/>
          <w:szCs w:val="24"/>
        </w:rPr>
        <w:t>o</w:t>
      </w:r>
      <w:r>
        <w:rPr>
          <w:rFonts w:ascii="Arial" w:hAnsi="Arial" w:eastAsia="Arial" w:cs="Arial"/>
          <w:sz w:val="24"/>
          <w:szCs w:val="24"/>
        </w:rPr>
        <w:t>rk</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da</w:t>
      </w:r>
      <w:r>
        <w:rPr>
          <w:rFonts w:ascii="Arial" w:hAnsi="Arial" w:eastAsia="Arial" w:cs="Arial"/>
          <w:sz w:val="24"/>
          <w:szCs w:val="24"/>
        </w:rPr>
        <w:t>y</w:t>
      </w:r>
      <w:r>
        <w:rPr>
          <w:rFonts w:ascii="Arial" w:hAnsi="Arial" w:eastAsia="Arial" w:cs="Arial"/>
          <w:spacing w:val="-2"/>
          <w:sz w:val="24"/>
          <w:szCs w:val="24"/>
        </w:rPr>
        <w:t>s</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z w:val="24"/>
          <w:szCs w:val="24"/>
        </w:rPr>
        <w:t>If</w:t>
      </w:r>
      <w:r>
        <w:rPr>
          <w:rFonts w:ascii="Arial" w:hAnsi="Arial" w:eastAsia="Arial" w:cs="Arial"/>
          <w:spacing w:val="1"/>
          <w:sz w:val="24"/>
          <w:szCs w:val="24"/>
        </w:rPr>
        <w:t xml:space="preserve"> th</w:t>
      </w:r>
      <w:r>
        <w:rPr>
          <w:rFonts w:ascii="Arial" w:hAnsi="Arial" w:eastAsia="Arial" w:cs="Arial"/>
          <w:spacing w:val="-3"/>
          <w:sz w:val="24"/>
          <w:szCs w:val="24"/>
        </w:rPr>
        <w:t>i</w:t>
      </w:r>
      <w:r>
        <w:rPr>
          <w:rFonts w:ascii="Arial" w:hAnsi="Arial" w:eastAsia="Arial" w:cs="Arial"/>
          <w:sz w:val="24"/>
          <w:szCs w:val="24"/>
        </w:rPr>
        <w:t xml:space="preserve">s is </w:t>
      </w:r>
      <w:r>
        <w:rPr>
          <w:rFonts w:ascii="Arial" w:hAnsi="Arial" w:eastAsia="Arial" w:cs="Arial"/>
          <w:spacing w:val="1"/>
          <w:sz w:val="24"/>
          <w:szCs w:val="24"/>
        </w:rPr>
        <w:t>no</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po</w:t>
      </w:r>
      <w:r>
        <w:rPr>
          <w:rFonts w:ascii="Arial" w:hAnsi="Arial" w:eastAsia="Arial" w:cs="Arial"/>
          <w:sz w:val="24"/>
          <w:szCs w:val="24"/>
        </w:rPr>
        <w:t>ssibl</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z w:val="24"/>
          <w:szCs w:val="24"/>
        </w:rPr>
        <w:t>we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pacing w:val="-2"/>
          <w:sz w:val="24"/>
          <w:szCs w:val="24"/>
        </w:rPr>
        <w:t>v</w:t>
      </w:r>
      <w:r>
        <w:rPr>
          <w:rFonts w:ascii="Arial" w:hAnsi="Arial" w:eastAsia="Arial" w:cs="Arial"/>
          <w:sz w:val="24"/>
          <w:szCs w:val="24"/>
        </w:rPr>
        <w:t>ise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pacing w:val="1"/>
          <w:sz w:val="24"/>
          <w:szCs w:val="24"/>
        </w:rPr>
        <w:t>an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swer</w:t>
      </w:r>
      <w:r>
        <w:rPr>
          <w:rFonts w:ascii="Arial" w:hAnsi="Arial" w:eastAsia="Arial" w:cs="Arial"/>
          <w:spacing w:val="6"/>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g</w:t>
      </w:r>
      <w:r>
        <w:rPr>
          <w:rFonts w:ascii="Arial" w:hAnsi="Arial" w:eastAsia="Arial" w:cs="Arial"/>
          <w:sz w:val="24"/>
          <w:szCs w:val="24"/>
        </w:rPr>
        <w:t>iv</w:t>
      </w:r>
      <w:r>
        <w:rPr>
          <w:rFonts w:ascii="Arial" w:hAnsi="Arial" w:eastAsia="Arial" w:cs="Arial"/>
          <w:spacing w:val="-2"/>
          <w:sz w:val="24"/>
          <w:szCs w:val="24"/>
        </w:rPr>
        <w:t>e</w:t>
      </w:r>
      <w:r>
        <w:rPr>
          <w:rFonts w:ascii="Arial" w:hAnsi="Arial" w:eastAsia="Arial" w:cs="Arial"/>
          <w:spacing w:val="2"/>
          <w:sz w:val="24"/>
          <w:szCs w:val="24"/>
        </w:rPr>
        <w:t>n</w:t>
      </w:r>
      <w:r>
        <w:rPr>
          <w:rFonts w:ascii="Arial" w:hAnsi="Arial" w:eastAsia="Arial" w:cs="Arial"/>
          <w:sz w:val="24"/>
          <w:szCs w:val="24"/>
        </w:rPr>
        <w:t>.</w:t>
      </w:r>
    </w:p>
    <w:p w:rsidR="00637885" w:rsidRDefault="005C0058" w14:paraId="6F11EC3B" w14:textId="7BB97FD0">
      <w:pPr>
        <w:spacing w:before="4"/>
        <w:ind w:left="1800" w:right="5223"/>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r>
        <w:rPr>
          <w:rFonts w:ascii="Arial" w:hAnsi="Arial" w:eastAsia="Arial" w:cs="Arial"/>
          <w:spacing w:val="1"/>
          <w:sz w:val="24"/>
          <w:szCs w:val="24"/>
        </w:rPr>
        <w:t>Loo</w:t>
      </w:r>
      <w:r>
        <w:rPr>
          <w:rFonts w:ascii="Arial" w:hAnsi="Arial" w:eastAsia="Arial" w:cs="Arial"/>
          <w:sz w:val="24"/>
          <w:szCs w:val="24"/>
        </w:rPr>
        <w:t xml:space="preserve">k </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to</w:t>
      </w:r>
      <w:r>
        <w:rPr>
          <w:rFonts w:ascii="Arial" w:hAnsi="Arial" w:eastAsia="Arial" w:cs="Arial"/>
          <w:spacing w:val="1"/>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2"/>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pacing w:val="1"/>
          <w:sz w:val="24"/>
          <w:szCs w:val="24"/>
        </w:rPr>
        <w:t>o</w:t>
      </w:r>
      <w:r>
        <w:rPr>
          <w:rFonts w:ascii="Arial" w:hAnsi="Arial" w:eastAsia="Arial" w:cs="Arial"/>
          <w:sz w:val="24"/>
          <w:szCs w:val="24"/>
        </w:rPr>
        <w:t>ro</w:t>
      </w:r>
      <w:r>
        <w:rPr>
          <w:rFonts w:ascii="Arial" w:hAnsi="Arial" w:eastAsia="Arial" w:cs="Arial"/>
          <w:spacing w:val="1"/>
          <w:sz w:val="24"/>
          <w:szCs w:val="24"/>
        </w:rPr>
        <w:t>u</w:t>
      </w:r>
      <w:r>
        <w:rPr>
          <w:rFonts w:ascii="Arial" w:hAnsi="Arial" w:eastAsia="Arial" w:cs="Arial"/>
          <w:spacing w:val="-1"/>
          <w:sz w:val="24"/>
          <w:szCs w:val="24"/>
        </w:rPr>
        <w:t>g</w:t>
      </w:r>
      <w:r>
        <w:rPr>
          <w:rFonts w:ascii="Arial" w:hAnsi="Arial" w:eastAsia="Arial" w:cs="Arial"/>
          <w:spacing w:val="1"/>
          <w:sz w:val="24"/>
          <w:szCs w:val="24"/>
        </w:rPr>
        <w:t>h</w:t>
      </w:r>
      <w:r>
        <w:rPr>
          <w:rFonts w:ascii="Arial" w:hAnsi="Arial" w:eastAsia="Arial" w:cs="Arial"/>
          <w:sz w:val="24"/>
          <w:szCs w:val="24"/>
        </w:rPr>
        <w:t xml:space="preserve">ly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f</w:t>
      </w:r>
      <w:r>
        <w:rPr>
          <w:rFonts w:ascii="Arial" w:hAnsi="Arial" w:eastAsia="Arial" w:cs="Arial"/>
          <w:spacing w:val="1"/>
          <w:sz w:val="24"/>
          <w:szCs w:val="24"/>
        </w:rPr>
        <w:t>a</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ly.</w:t>
      </w:r>
    </w:p>
    <w:p w:rsidR="00637885" w:rsidRDefault="005C0058" w14:paraId="1DA09357" w14:textId="77777777">
      <w:pPr>
        <w:spacing w:before="41"/>
        <w:ind w:left="1800" w:right="3858"/>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r>
        <w:rPr>
          <w:rFonts w:ascii="Arial" w:hAnsi="Arial" w:eastAsia="Arial" w:cs="Arial"/>
          <w:sz w:val="24"/>
          <w:szCs w:val="24"/>
        </w:rPr>
        <w:t>Be</w:t>
      </w:r>
      <w:r>
        <w:rPr>
          <w:rFonts w:ascii="Arial" w:hAnsi="Arial" w:eastAsia="Arial" w:cs="Arial"/>
          <w:spacing w:val="1"/>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one</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1"/>
          <w:sz w:val="24"/>
          <w:szCs w:val="24"/>
        </w:rPr>
        <w:t>po</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 xml:space="preserve">te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p</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m</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fi</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ti</w:t>
      </w:r>
      <w:r>
        <w:rPr>
          <w:rFonts w:ascii="Arial" w:hAnsi="Arial" w:eastAsia="Arial" w:cs="Arial"/>
          <w:spacing w:val="1"/>
          <w:sz w:val="24"/>
          <w:szCs w:val="24"/>
        </w:rPr>
        <w:t>a</w:t>
      </w:r>
      <w:r>
        <w:rPr>
          <w:rFonts w:ascii="Arial" w:hAnsi="Arial" w:eastAsia="Arial" w:cs="Arial"/>
          <w:sz w:val="24"/>
          <w:szCs w:val="24"/>
        </w:rPr>
        <w:t>l.</w:t>
      </w:r>
    </w:p>
    <w:p w:rsidR="00637885" w:rsidRDefault="005C0058" w14:paraId="3441267B" w14:textId="4CB725B8">
      <w:pPr>
        <w:spacing w:before="41"/>
        <w:ind w:left="1800" w:right="5674"/>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proofErr w:type="spellStart"/>
      <w:r>
        <w:rPr>
          <w:rFonts w:ascii="Arial" w:hAnsi="Arial" w:eastAsia="Arial" w:cs="Arial"/>
          <w:sz w:val="24"/>
          <w:szCs w:val="24"/>
        </w:rPr>
        <w:t>A</w:t>
      </w:r>
      <w:r>
        <w:rPr>
          <w:rFonts w:ascii="Arial" w:hAnsi="Arial" w:eastAsia="Arial" w:cs="Arial"/>
          <w:spacing w:val="1"/>
          <w:sz w:val="24"/>
          <w:szCs w:val="24"/>
        </w:rPr>
        <w:t>po</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g</w:t>
      </w:r>
      <w:r>
        <w:rPr>
          <w:rFonts w:ascii="Arial" w:hAnsi="Arial" w:eastAsia="Arial" w:cs="Arial"/>
          <w:sz w:val="24"/>
          <w:szCs w:val="24"/>
        </w:rPr>
        <w:t>ise</w:t>
      </w:r>
      <w:proofErr w:type="spellEnd"/>
      <w:r>
        <w:rPr>
          <w:rFonts w:ascii="Arial" w:hAnsi="Arial" w:eastAsia="Arial" w:cs="Arial"/>
          <w:spacing w:val="1"/>
          <w:sz w:val="24"/>
          <w:szCs w:val="24"/>
        </w:rPr>
        <w:t xml:space="preserve"> </w:t>
      </w:r>
      <w:r>
        <w:rPr>
          <w:rFonts w:ascii="Arial" w:hAnsi="Arial" w:eastAsia="Arial" w:cs="Arial"/>
          <w:sz w:val="24"/>
          <w:szCs w:val="24"/>
        </w:rPr>
        <w:t>if we</w:t>
      </w:r>
      <w:r>
        <w:rPr>
          <w:rFonts w:ascii="Arial" w:hAnsi="Arial" w:eastAsia="Arial" w:cs="Arial"/>
          <w:spacing w:val="-1"/>
          <w:sz w:val="24"/>
          <w:szCs w:val="24"/>
        </w:rPr>
        <w:t xml:space="preserve"> </w:t>
      </w:r>
      <w:r>
        <w:rPr>
          <w:rFonts w:ascii="Arial" w:hAnsi="Arial" w:eastAsia="Arial" w:cs="Arial"/>
          <w:spacing w:val="1"/>
          <w:sz w:val="24"/>
          <w:szCs w:val="24"/>
        </w:rPr>
        <w:t>ha</w:t>
      </w:r>
      <w:r>
        <w:rPr>
          <w:rFonts w:ascii="Arial" w:hAnsi="Arial" w:eastAsia="Arial" w:cs="Arial"/>
          <w:spacing w:val="-2"/>
          <w:sz w:val="24"/>
          <w:szCs w:val="24"/>
        </w:rPr>
        <w:t>v</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pacing w:val="1"/>
          <w:sz w:val="24"/>
          <w:szCs w:val="24"/>
        </w:rPr>
        <w:t>ma</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pacing w:val="2"/>
          <w:sz w:val="24"/>
          <w:szCs w:val="24"/>
        </w:rPr>
        <w:t>m</w:t>
      </w:r>
      <w:r>
        <w:rPr>
          <w:rFonts w:ascii="Arial" w:hAnsi="Arial" w:eastAsia="Arial" w:cs="Arial"/>
          <w:sz w:val="24"/>
          <w:szCs w:val="24"/>
        </w:rPr>
        <w:t>is</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k</w:t>
      </w:r>
      <w:r>
        <w:rPr>
          <w:rFonts w:ascii="Arial" w:hAnsi="Arial" w:eastAsia="Arial" w:cs="Arial"/>
          <w:spacing w:val="1"/>
          <w:sz w:val="24"/>
          <w:szCs w:val="24"/>
        </w:rPr>
        <w:t>e</w:t>
      </w:r>
      <w:r>
        <w:rPr>
          <w:rFonts w:ascii="Arial" w:hAnsi="Arial" w:eastAsia="Arial" w:cs="Arial"/>
          <w:sz w:val="24"/>
          <w:szCs w:val="24"/>
        </w:rPr>
        <w:t>.</w:t>
      </w:r>
    </w:p>
    <w:p w:rsidR="00637885" w:rsidRDefault="005C0058" w14:paraId="426E072A" w14:textId="5B0FC2D6">
      <w:pPr>
        <w:spacing w:before="41"/>
        <w:ind w:left="1800" w:right="3178"/>
        <w:jc w:val="both"/>
        <w:rPr>
          <w:rFonts w:ascii="Arial" w:hAnsi="Arial" w:eastAsia="Arial" w:cs="Arial"/>
          <w:sz w:val="24"/>
          <w:szCs w:val="24"/>
        </w:rPr>
      </w:pPr>
      <w:r>
        <w:rPr>
          <w:rFonts w:ascii="Verdana" w:hAnsi="Verdana" w:eastAsia="Verdana" w:cs="Verdana"/>
          <w:sz w:val="24"/>
          <w:szCs w:val="24"/>
        </w:rPr>
        <w:t xml:space="preserve">• </w:t>
      </w:r>
      <w:r>
        <w:rPr>
          <w:rFonts w:ascii="Verdana" w:hAnsi="Verdana" w:eastAsia="Verdana" w:cs="Verdana"/>
          <w:spacing w:val="60"/>
          <w:sz w:val="24"/>
          <w:szCs w:val="24"/>
        </w:rPr>
        <w:t xml:space="preserve"> </w:t>
      </w:r>
      <w:r>
        <w:rPr>
          <w:rFonts w:ascii="Arial" w:hAnsi="Arial" w:eastAsia="Arial" w:cs="Arial"/>
          <w:sz w:val="24"/>
          <w:szCs w:val="24"/>
        </w:rPr>
        <w:t>Tell</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z w:val="24"/>
          <w:szCs w:val="24"/>
        </w:rPr>
        <w:t>lai</w:t>
      </w:r>
      <w:r>
        <w:rPr>
          <w:rFonts w:ascii="Arial" w:hAnsi="Arial" w:eastAsia="Arial" w:cs="Arial"/>
          <w:spacing w:val="1"/>
          <w:sz w:val="24"/>
          <w:szCs w:val="24"/>
        </w:rPr>
        <w:t>n</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wh</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we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d</w:t>
      </w:r>
      <w:r>
        <w:rPr>
          <w:rFonts w:ascii="Arial" w:hAnsi="Arial" w:eastAsia="Arial" w:cs="Arial"/>
          <w:spacing w:val="1"/>
          <w:sz w:val="24"/>
          <w:szCs w:val="24"/>
        </w:rPr>
        <w:t>o</w:t>
      </w:r>
      <w:r>
        <w:rPr>
          <w:rFonts w:ascii="Arial" w:hAnsi="Arial" w:eastAsia="Arial" w:cs="Arial"/>
          <w:sz w:val="24"/>
          <w:szCs w:val="24"/>
        </w:rPr>
        <w:t xml:space="preserve">ing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p</w:t>
      </w:r>
      <w:r>
        <w:rPr>
          <w:rFonts w:ascii="Arial" w:hAnsi="Arial" w:eastAsia="Arial" w:cs="Arial"/>
          <w:spacing w:val="-1"/>
          <w:sz w:val="24"/>
          <w:szCs w:val="24"/>
        </w:rPr>
        <w:t>u</w:t>
      </w:r>
      <w:r>
        <w:rPr>
          <w:rFonts w:ascii="Arial" w:hAnsi="Arial" w:eastAsia="Arial" w:cs="Arial"/>
          <w:sz w:val="24"/>
          <w:szCs w:val="24"/>
        </w:rPr>
        <w:t>t</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pacing w:val="1"/>
          <w:sz w:val="24"/>
          <w:szCs w:val="24"/>
        </w:rPr>
        <w:t>ng</w:t>
      </w:r>
      <w:r>
        <w:rPr>
          <w:rFonts w:ascii="Arial" w:hAnsi="Arial" w:eastAsia="Arial" w:cs="Arial"/>
          <w:sz w:val="24"/>
          <w:szCs w:val="24"/>
        </w:rPr>
        <w:t>s r</w:t>
      </w:r>
      <w:r>
        <w:rPr>
          <w:rFonts w:ascii="Arial" w:hAnsi="Arial" w:eastAsia="Arial" w:cs="Arial"/>
          <w:spacing w:val="-1"/>
          <w:sz w:val="24"/>
          <w:szCs w:val="24"/>
        </w:rPr>
        <w:t>i</w:t>
      </w:r>
      <w:r>
        <w:rPr>
          <w:rFonts w:ascii="Arial" w:hAnsi="Arial" w:eastAsia="Arial" w:cs="Arial"/>
          <w:spacing w:val="1"/>
          <w:sz w:val="24"/>
          <w:szCs w:val="24"/>
        </w:rPr>
        <w:t>g</w:t>
      </w:r>
      <w:r>
        <w:rPr>
          <w:rFonts w:ascii="Arial" w:hAnsi="Arial" w:eastAsia="Arial" w:cs="Arial"/>
          <w:spacing w:val="-1"/>
          <w:sz w:val="24"/>
          <w:szCs w:val="24"/>
        </w:rPr>
        <w:t>h</w:t>
      </w:r>
      <w:r>
        <w:rPr>
          <w:rFonts w:ascii="Arial" w:hAnsi="Arial" w:eastAsia="Arial" w:cs="Arial"/>
          <w:sz w:val="24"/>
          <w:szCs w:val="24"/>
        </w:rPr>
        <w:t>t.</w:t>
      </w:r>
    </w:p>
    <w:p w:rsidR="002C11E6" w:rsidRDefault="002C11E6" w14:paraId="7490AB69" w14:textId="7D7B7F62">
      <w:pPr>
        <w:spacing w:before="41" w:line="276" w:lineRule="auto"/>
        <w:ind w:left="1800" w:right="1755"/>
        <w:jc w:val="both"/>
        <w:rPr>
          <w:rFonts w:ascii="Arial" w:hAnsi="Arial" w:eastAsia="Arial" w:cs="Arial"/>
          <w:sz w:val="24"/>
          <w:szCs w:val="24"/>
        </w:rPr>
      </w:pPr>
    </w:p>
    <w:p w:rsidR="00637885" w:rsidRDefault="005C0058" w14:paraId="12159EDE" w14:textId="24925BBD">
      <w:pPr>
        <w:spacing w:before="41" w:line="276" w:lineRule="auto"/>
        <w:ind w:left="1800" w:right="1755"/>
        <w:jc w:val="both"/>
        <w:rPr>
          <w:rFonts w:ascii="Arial" w:hAnsi="Arial" w:eastAsia="Arial" w:cs="Arial"/>
          <w:sz w:val="24"/>
          <w:szCs w:val="24"/>
        </w:rPr>
      </w:pPr>
      <w:r>
        <w:rPr>
          <w:rFonts w:ascii="Arial" w:hAnsi="Arial" w:eastAsia="Arial" w:cs="Arial"/>
          <w:sz w:val="24"/>
          <w:szCs w:val="24"/>
        </w:rPr>
        <w:t>O</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Childre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5"/>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eg</w:t>
      </w:r>
      <w:r>
        <w:rPr>
          <w:rFonts w:ascii="Arial" w:hAnsi="Arial" w:eastAsia="Arial" w:cs="Arial"/>
          <w:spacing w:val="-1"/>
          <w:sz w:val="24"/>
          <w:szCs w:val="24"/>
        </w:rPr>
        <w:t>u</w:t>
      </w:r>
      <w:r>
        <w:rPr>
          <w:rFonts w:ascii="Arial" w:hAnsi="Arial" w:eastAsia="Arial" w:cs="Arial"/>
          <w:spacing w:val="1"/>
          <w:sz w:val="24"/>
          <w:szCs w:val="24"/>
        </w:rPr>
        <w:t>a</w:t>
      </w:r>
      <w:r>
        <w:rPr>
          <w:rFonts w:ascii="Arial" w:hAnsi="Arial" w:eastAsia="Arial" w:cs="Arial"/>
          <w:sz w:val="24"/>
          <w:szCs w:val="24"/>
        </w:rPr>
        <w:t>rding</w:t>
      </w:r>
      <w:r>
        <w:rPr>
          <w:rFonts w:ascii="Arial" w:hAnsi="Arial" w:eastAsia="Arial" w:cs="Arial"/>
          <w:spacing w:val="-3"/>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l</w:t>
      </w:r>
      <w:r>
        <w:rPr>
          <w:rFonts w:ascii="Arial" w:hAnsi="Arial" w:eastAsia="Arial" w:cs="Arial"/>
          <w:spacing w:val="-1"/>
          <w:sz w:val="24"/>
          <w:szCs w:val="24"/>
        </w:rPr>
        <w:t>w</w:t>
      </w:r>
      <w:r>
        <w:rPr>
          <w:rFonts w:ascii="Arial" w:hAnsi="Arial" w:eastAsia="Arial" w:cs="Arial"/>
          <w:spacing w:val="1"/>
          <w:sz w:val="24"/>
          <w:szCs w:val="24"/>
        </w:rPr>
        <w:t>a</w:t>
      </w:r>
      <w:r>
        <w:rPr>
          <w:rFonts w:ascii="Arial" w:hAnsi="Arial" w:eastAsia="Arial" w:cs="Arial"/>
          <w:sz w:val="24"/>
          <w:szCs w:val="24"/>
        </w:rPr>
        <w:t>ys</w:t>
      </w:r>
      <w:r>
        <w:rPr>
          <w:rFonts w:ascii="Arial" w:hAnsi="Arial" w:eastAsia="Arial" w:cs="Arial"/>
          <w:spacing w:val="-4"/>
          <w:sz w:val="24"/>
          <w:szCs w:val="24"/>
        </w:rPr>
        <w:t xml:space="preserve"> </w:t>
      </w:r>
      <w:r>
        <w:rPr>
          <w:rFonts w:ascii="Arial" w:hAnsi="Arial" w:eastAsia="Arial" w:cs="Arial"/>
          <w:spacing w:val="1"/>
          <w:sz w:val="24"/>
          <w:szCs w:val="24"/>
        </w:rPr>
        <w:t>dea</w:t>
      </w:r>
      <w:r>
        <w:rPr>
          <w:rFonts w:ascii="Arial" w:hAnsi="Arial" w:eastAsia="Arial" w:cs="Arial"/>
          <w:sz w:val="24"/>
          <w:szCs w:val="24"/>
        </w:rPr>
        <w:t>ls</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o</w:t>
      </w:r>
      <w:r>
        <w:rPr>
          <w:rFonts w:ascii="Arial" w:hAnsi="Arial" w:eastAsia="Arial" w:cs="Arial"/>
          <w:spacing w:val="1"/>
          <w:sz w:val="24"/>
          <w:szCs w:val="24"/>
        </w:rPr>
        <w:t>mp</w:t>
      </w:r>
      <w:r>
        <w:rPr>
          <w:rFonts w:ascii="Arial" w:hAnsi="Arial" w:eastAsia="Arial" w:cs="Arial"/>
          <w:sz w:val="24"/>
          <w:szCs w:val="24"/>
        </w:rPr>
        <w:t>la</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ts</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ha</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2"/>
          <w:sz w:val="24"/>
          <w:szCs w:val="24"/>
        </w:rPr>
        <w:t>v</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3"/>
          <w:sz w:val="24"/>
          <w:szCs w:val="24"/>
        </w:rPr>
        <w:t>v</w:t>
      </w:r>
      <w:r>
        <w:rPr>
          <w:rFonts w:ascii="Arial" w:hAnsi="Arial" w:eastAsia="Arial" w:cs="Arial"/>
          <w:sz w:val="24"/>
          <w:szCs w:val="24"/>
        </w:rPr>
        <w:t>e c</w:t>
      </w:r>
      <w:r>
        <w:rPr>
          <w:rFonts w:ascii="Arial" w:hAnsi="Arial" w:eastAsia="Arial" w:cs="Arial"/>
          <w:spacing w:val="1"/>
          <w:sz w:val="24"/>
          <w:szCs w:val="24"/>
        </w:rPr>
        <w:t>on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rns</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w:t>
      </w:r>
      <w:r>
        <w:rPr>
          <w:rFonts w:ascii="Arial" w:hAnsi="Arial" w:eastAsia="Arial" w:cs="Arial"/>
          <w:sz w:val="24"/>
          <w:szCs w:val="24"/>
        </w:rPr>
        <w:t>ty</w:t>
      </w:r>
      <w:r>
        <w:rPr>
          <w:rFonts w:ascii="Arial" w:hAnsi="Arial" w:eastAsia="Arial" w:cs="Arial"/>
          <w:spacing w:val="1"/>
          <w:sz w:val="24"/>
          <w:szCs w:val="24"/>
        </w:rPr>
        <w:t xml:space="preserve"> 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3"/>
          <w:sz w:val="24"/>
          <w:szCs w:val="24"/>
        </w:rPr>
        <w:t>w</w:t>
      </w:r>
      <w:r>
        <w:rPr>
          <w:rFonts w:ascii="Arial" w:hAnsi="Arial" w:eastAsia="Arial" w:cs="Arial"/>
          <w:spacing w:val="1"/>
          <w:sz w:val="24"/>
          <w:szCs w:val="24"/>
        </w:rPr>
        <w:t>e</w:t>
      </w:r>
      <w:r>
        <w:rPr>
          <w:rFonts w:ascii="Arial" w:hAnsi="Arial" w:eastAsia="Arial" w:cs="Arial"/>
          <w:sz w:val="24"/>
          <w:szCs w:val="24"/>
        </w:rPr>
        <w:t>lf</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3"/>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st</w:t>
      </w:r>
      <w:r>
        <w:rPr>
          <w:rFonts w:ascii="Arial" w:hAnsi="Arial" w:eastAsia="Arial" w:cs="Arial"/>
          <w:spacing w:val="1"/>
          <w:sz w:val="24"/>
          <w:szCs w:val="24"/>
        </w:rPr>
        <w:t>e</w:t>
      </w:r>
      <w:r>
        <w:rPr>
          <w:rFonts w:ascii="Arial" w:hAnsi="Arial" w:eastAsia="Arial" w:cs="Arial"/>
          <w:sz w:val="24"/>
          <w:szCs w:val="24"/>
        </w:rPr>
        <w:t>r 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2"/>
          <w:sz w:val="24"/>
          <w:szCs w:val="24"/>
        </w:rPr>
        <w:t>I</w:t>
      </w:r>
      <w:r>
        <w:rPr>
          <w:rFonts w:ascii="Arial" w:hAnsi="Arial" w:eastAsia="Arial" w:cs="Arial"/>
          <w:spacing w:val="1"/>
          <w:sz w:val="24"/>
          <w:szCs w:val="24"/>
        </w:rPr>
        <w:t>n</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pacing w:val="-3"/>
          <w:sz w:val="24"/>
          <w:szCs w:val="24"/>
        </w:rPr>
        <w:t>r</w:t>
      </w:r>
      <w:r>
        <w:rPr>
          <w:rFonts w:ascii="Arial" w:hAnsi="Arial" w:eastAsia="Arial" w:cs="Arial"/>
          <w:spacing w:val="1"/>
          <w:sz w:val="24"/>
          <w:szCs w:val="24"/>
        </w:rPr>
        <w:t>ma</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1"/>
          <w:sz w:val="24"/>
          <w:szCs w:val="24"/>
        </w:rPr>
        <w:t xml:space="preserve"> o</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w:t>
      </w:r>
      <w:r>
        <w:rPr>
          <w:rFonts w:ascii="Arial" w:hAnsi="Arial" w:eastAsia="Arial" w:cs="Arial"/>
          <w:sz w:val="24"/>
          <w:szCs w:val="24"/>
        </w:rPr>
        <w:t>is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0"/>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8"/>
          <w:sz w:val="24"/>
          <w:szCs w:val="24"/>
        </w:rPr>
        <w:t xml:space="preserve">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30"/>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8"/>
          <w:sz w:val="24"/>
          <w:szCs w:val="24"/>
        </w:rPr>
        <w:t xml:space="preserve"> </w:t>
      </w:r>
      <w:r>
        <w:rPr>
          <w:rFonts w:ascii="Arial" w:hAnsi="Arial" w:eastAsia="Arial" w:cs="Arial"/>
          <w:spacing w:val="1"/>
          <w:sz w:val="24"/>
          <w:szCs w:val="24"/>
        </w:rPr>
        <w:t>a</w:t>
      </w:r>
      <w:r>
        <w:rPr>
          <w:rFonts w:ascii="Arial" w:hAnsi="Arial" w:eastAsia="Arial" w:cs="Arial"/>
          <w:sz w:val="24"/>
          <w:szCs w:val="24"/>
        </w:rPr>
        <w:t>t</w:t>
      </w:r>
      <w:r>
        <w:rPr>
          <w:rFonts w:ascii="Arial" w:hAnsi="Arial" w:eastAsia="Arial" w:cs="Arial"/>
          <w:spacing w:val="30"/>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26"/>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eg</w:t>
      </w:r>
      <w:r>
        <w:rPr>
          <w:rFonts w:ascii="Arial" w:hAnsi="Arial" w:eastAsia="Arial" w:cs="Arial"/>
          <w:spacing w:val="-1"/>
          <w:sz w:val="24"/>
          <w:szCs w:val="24"/>
        </w:rPr>
        <w:t>ua</w:t>
      </w:r>
      <w:r>
        <w:rPr>
          <w:rFonts w:ascii="Arial" w:hAnsi="Arial" w:eastAsia="Arial" w:cs="Arial"/>
          <w:sz w:val="24"/>
          <w:szCs w:val="24"/>
        </w:rPr>
        <w:t>rding</w:t>
      </w:r>
      <w:r>
        <w:rPr>
          <w:rFonts w:ascii="Arial" w:hAnsi="Arial" w:eastAsia="Arial" w:cs="Arial"/>
          <w:spacing w:val="30"/>
          <w:sz w:val="24"/>
          <w:szCs w:val="24"/>
        </w:rPr>
        <w:t xml:space="preserve"> </w:t>
      </w:r>
      <w:r>
        <w:rPr>
          <w:rFonts w:ascii="Arial" w:hAnsi="Arial" w:eastAsia="Arial" w:cs="Arial"/>
          <w:sz w:val="24"/>
          <w:szCs w:val="24"/>
        </w:rPr>
        <w:t>Childre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27"/>
          <w:sz w:val="24"/>
          <w:szCs w:val="24"/>
        </w:rPr>
        <w:t xml:space="preserve"> </w:t>
      </w:r>
      <w:r>
        <w:rPr>
          <w:rFonts w:ascii="Arial" w:hAnsi="Arial" w:eastAsia="Arial" w:cs="Arial"/>
          <w:sz w:val="24"/>
          <w:szCs w:val="24"/>
        </w:rPr>
        <w:t>B</w:t>
      </w:r>
      <w:r>
        <w:rPr>
          <w:rFonts w:ascii="Arial" w:hAnsi="Arial" w:eastAsia="Arial" w:cs="Arial"/>
          <w:spacing w:val="1"/>
          <w:sz w:val="24"/>
          <w:szCs w:val="24"/>
        </w:rPr>
        <w:t>oa</w:t>
      </w:r>
      <w:r>
        <w:rPr>
          <w:rFonts w:ascii="Arial" w:hAnsi="Arial" w:eastAsia="Arial" w:cs="Arial"/>
          <w:spacing w:val="-3"/>
          <w:sz w:val="24"/>
          <w:szCs w:val="24"/>
        </w:rPr>
        <w:t>r</w:t>
      </w:r>
      <w:r>
        <w:rPr>
          <w:rFonts w:ascii="Arial" w:hAnsi="Arial" w:eastAsia="Arial" w:cs="Arial"/>
          <w:sz w:val="24"/>
          <w:szCs w:val="24"/>
        </w:rPr>
        <w:t>d</w:t>
      </w:r>
      <w:r>
        <w:rPr>
          <w:rFonts w:ascii="Arial" w:hAnsi="Arial" w:eastAsia="Arial" w:cs="Arial"/>
          <w:spacing w:val="28"/>
          <w:sz w:val="24"/>
          <w:szCs w:val="24"/>
        </w:rPr>
        <w:t xml:space="preserve"> </w:t>
      </w:r>
      <w:r>
        <w:rPr>
          <w:rFonts w:ascii="Arial" w:hAnsi="Arial" w:eastAsia="Arial" w:cs="Arial"/>
          <w:spacing w:val="1"/>
          <w:sz w:val="24"/>
          <w:szCs w:val="24"/>
        </w:rPr>
        <w:t>W</w:t>
      </w:r>
      <w:r>
        <w:rPr>
          <w:rFonts w:ascii="Arial" w:hAnsi="Arial" w:eastAsia="Arial" w:cs="Arial"/>
          <w:spacing w:val="-1"/>
          <w:sz w:val="24"/>
          <w:szCs w:val="24"/>
        </w:rPr>
        <w:t>e</w:t>
      </w:r>
      <w:r>
        <w:rPr>
          <w:rFonts w:ascii="Arial" w:hAnsi="Arial" w:eastAsia="Arial" w:cs="Arial"/>
          <w:spacing w:val="1"/>
          <w:sz w:val="24"/>
          <w:szCs w:val="24"/>
        </w:rPr>
        <w:t>b</w:t>
      </w:r>
      <w:r>
        <w:rPr>
          <w:rFonts w:ascii="Arial" w:hAnsi="Arial" w:eastAsia="Arial" w:cs="Arial"/>
          <w:sz w:val="24"/>
          <w:szCs w:val="24"/>
        </w:rPr>
        <w:t>sit</w:t>
      </w:r>
      <w:r>
        <w:rPr>
          <w:rFonts w:ascii="Arial" w:hAnsi="Arial" w:eastAsia="Arial" w:cs="Arial"/>
          <w:spacing w:val="7"/>
          <w:sz w:val="24"/>
          <w:szCs w:val="24"/>
        </w:rPr>
        <w:t>e</w:t>
      </w:r>
      <w:r>
        <w:rPr>
          <w:rFonts w:ascii="Arial" w:hAnsi="Arial" w:eastAsia="Arial" w:cs="Arial"/>
          <w:sz w:val="24"/>
          <w:szCs w:val="24"/>
        </w:rPr>
        <w:t>:</w:t>
      </w:r>
    </w:p>
    <w:p w:rsidR="00637885" w:rsidRDefault="005C0058" w14:paraId="627C5E7F" w14:textId="77777777">
      <w:pPr>
        <w:spacing w:line="260" w:lineRule="exact"/>
        <w:ind w:left="1800" w:right="7008"/>
        <w:jc w:val="both"/>
        <w:rPr>
          <w:rFonts w:ascii="Arial" w:hAnsi="Arial" w:eastAsia="Arial" w:cs="Arial"/>
          <w:sz w:val="24"/>
          <w:szCs w:val="24"/>
        </w:rPr>
      </w:pPr>
      <w:hyperlink r:id="rId30">
        <w:r>
          <w:rPr>
            <w:rFonts w:ascii="Arial" w:hAnsi="Arial" w:eastAsia="Arial" w:cs="Arial"/>
            <w:color w:val="0000FF"/>
            <w:spacing w:val="1"/>
            <w:position w:val="-1"/>
            <w:sz w:val="24"/>
            <w:szCs w:val="24"/>
            <w:u w:val="single" w:color="0000FF"/>
          </w:rPr>
          <w:t>h</w:t>
        </w:r>
        <w:r>
          <w:rPr>
            <w:rFonts w:ascii="Arial" w:hAnsi="Arial" w:eastAsia="Arial" w:cs="Arial"/>
            <w:color w:val="0000FF"/>
            <w:position w:val="-1"/>
            <w:sz w:val="24"/>
            <w:szCs w:val="24"/>
            <w:u w:val="single" w:color="0000FF"/>
          </w:rPr>
          <w:t>t</w:t>
        </w:r>
        <w:r>
          <w:rPr>
            <w:rFonts w:ascii="Arial" w:hAnsi="Arial" w:eastAsia="Arial" w:cs="Arial"/>
            <w:color w:val="0000FF"/>
            <w:spacing w:val="1"/>
            <w:position w:val="-1"/>
            <w:sz w:val="24"/>
            <w:szCs w:val="24"/>
            <w:u w:val="single" w:color="0000FF"/>
          </w:rPr>
          <w:t>tp</w:t>
        </w:r>
        <w:r>
          <w:rPr>
            <w:rFonts w:ascii="Arial" w:hAnsi="Arial" w:eastAsia="Arial" w:cs="Arial"/>
            <w:color w:val="0000FF"/>
            <w:spacing w:val="-2"/>
            <w:position w:val="-1"/>
            <w:sz w:val="24"/>
            <w:szCs w:val="24"/>
            <w:u w:val="single" w:color="0000FF"/>
          </w:rPr>
          <w:t>:</w:t>
        </w:r>
        <w:r>
          <w:rPr>
            <w:rFonts w:ascii="Arial" w:hAnsi="Arial" w:eastAsia="Arial" w:cs="Arial"/>
            <w:color w:val="0000FF"/>
            <w:position w:val="-1"/>
            <w:sz w:val="24"/>
            <w:szCs w:val="24"/>
            <w:u w:val="single" w:color="0000FF"/>
          </w:rPr>
          <w:t>/</w:t>
        </w:r>
        <w:r>
          <w:rPr>
            <w:rFonts w:ascii="Arial" w:hAnsi="Arial" w:eastAsia="Arial" w:cs="Arial"/>
            <w:color w:val="0000FF"/>
            <w:spacing w:val="1"/>
            <w:position w:val="-1"/>
            <w:sz w:val="24"/>
            <w:szCs w:val="24"/>
            <w:u w:val="single" w:color="0000FF"/>
          </w:rPr>
          <w:t>/</w:t>
        </w:r>
        <w:r>
          <w:rPr>
            <w:rFonts w:ascii="Arial" w:hAnsi="Arial" w:eastAsia="Arial" w:cs="Arial"/>
            <w:color w:val="0000FF"/>
            <w:position w:val="-1"/>
            <w:sz w:val="24"/>
            <w:szCs w:val="24"/>
            <w:u w:val="single" w:color="0000FF"/>
          </w:rPr>
          <w:t>w</w:t>
        </w:r>
        <w:r>
          <w:rPr>
            <w:rFonts w:ascii="Arial" w:hAnsi="Arial" w:eastAsia="Arial" w:cs="Arial"/>
            <w:color w:val="0000FF"/>
            <w:spacing w:val="-1"/>
            <w:position w:val="-1"/>
            <w:sz w:val="24"/>
            <w:szCs w:val="24"/>
            <w:u w:val="single" w:color="0000FF"/>
          </w:rPr>
          <w:t>w</w:t>
        </w:r>
        <w:r>
          <w:rPr>
            <w:rFonts w:ascii="Arial" w:hAnsi="Arial" w:eastAsia="Arial" w:cs="Arial"/>
            <w:color w:val="0000FF"/>
            <w:position w:val="-1"/>
            <w:sz w:val="24"/>
            <w:szCs w:val="24"/>
            <w:u w:val="single" w:color="0000FF"/>
          </w:rPr>
          <w:t>w.s</w:t>
        </w:r>
        <w:r>
          <w:rPr>
            <w:rFonts w:ascii="Arial" w:hAnsi="Arial" w:eastAsia="Arial" w:cs="Arial"/>
            <w:color w:val="0000FF"/>
            <w:spacing w:val="1"/>
            <w:position w:val="-1"/>
            <w:sz w:val="24"/>
            <w:szCs w:val="24"/>
            <w:u w:val="single" w:color="0000FF"/>
          </w:rPr>
          <w:t>u</w:t>
        </w:r>
        <w:r>
          <w:rPr>
            <w:rFonts w:ascii="Arial" w:hAnsi="Arial" w:eastAsia="Arial" w:cs="Arial"/>
            <w:color w:val="0000FF"/>
            <w:position w:val="-1"/>
            <w:sz w:val="24"/>
            <w:szCs w:val="24"/>
            <w:u w:val="single" w:color="0000FF"/>
          </w:rPr>
          <w:t>f</w:t>
        </w:r>
        <w:r>
          <w:rPr>
            <w:rFonts w:ascii="Arial" w:hAnsi="Arial" w:eastAsia="Arial" w:cs="Arial"/>
            <w:color w:val="0000FF"/>
            <w:spacing w:val="-1"/>
            <w:position w:val="-1"/>
            <w:sz w:val="24"/>
            <w:szCs w:val="24"/>
            <w:u w:val="single" w:color="0000FF"/>
          </w:rPr>
          <w:t>f</w:t>
        </w:r>
        <w:r>
          <w:rPr>
            <w:rFonts w:ascii="Arial" w:hAnsi="Arial" w:eastAsia="Arial" w:cs="Arial"/>
            <w:color w:val="0000FF"/>
            <w:spacing w:val="1"/>
            <w:position w:val="-1"/>
            <w:sz w:val="24"/>
            <w:szCs w:val="24"/>
            <w:u w:val="single" w:color="0000FF"/>
          </w:rPr>
          <w:t>o</w:t>
        </w:r>
        <w:r>
          <w:rPr>
            <w:rFonts w:ascii="Arial" w:hAnsi="Arial" w:eastAsia="Arial" w:cs="Arial"/>
            <w:color w:val="0000FF"/>
            <w:position w:val="-1"/>
            <w:sz w:val="24"/>
            <w:szCs w:val="24"/>
            <w:u w:val="single" w:color="0000FF"/>
          </w:rPr>
          <w:t>lkscb</w:t>
        </w:r>
        <w:r>
          <w:rPr>
            <w:rFonts w:ascii="Arial" w:hAnsi="Arial" w:eastAsia="Arial" w:cs="Arial"/>
            <w:color w:val="0000FF"/>
            <w:spacing w:val="1"/>
            <w:position w:val="-1"/>
            <w:sz w:val="24"/>
            <w:szCs w:val="24"/>
            <w:u w:val="single" w:color="0000FF"/>
          </w:rPr>
          <w:t>.</w:t>
        </w:r>
        <w:r>
          <w:rPr>
            <w:rFonts w:ascii="Arial" w:hAnsi="Arial" w:eastAsia="Arial" w:cs="Arial"/>
            <w:color w:val="0000FF"/>
            <w:spacing w:val="-1"/>
            <w:position w:val="-1"/>
            <w:sz w:val="24"/>
            <w:szCs w:val="24"/>
            <w:u w:val="single" w:color="0000FF"/>
          </w:rPr>
          <w:t>o</w:t>
        </w:r>
        <w:r>
          <w:rPr>
            <w:rFonts w:ascii="Arial" w:hAnsi="Arial" w:eastAsia="Arial" w:cs="Arial"/>
            <w:color w:val="0000FF"/>
            <w:position w:val="-1"/>
            <w:sz w:val="24"/>
            <w:szCs w:val="24"/>
            <w:u w:val="single" w:color="0000FF"/>
          </w:rPr>
          <w:t>rg.</w:t>
        </w:r>
        <w:r>
          <w:rPr>
            <w:rFonts w:ascii="Arial" w:hAnsi="Arial" w:eastAsia="Arial" w:cs="Arial"/>
            <w:color w:val="0000FF"/>
            <w:spacing w:val="1"/>
            <w:position w:val="-1"/>
            <w:sz w:val="24"/>
            <w:szCs w:val="24"/>
            <w:u w:val="single" w:color="0000FF"/>
          </w:rPr>
          <w:t>u</w:t>
        </w:r>
        <w:r>
          <w:rPr>
            <w:rFonts w:ascii="Arial" w:hAnsi="Arial" w:eastAsia="Arial" w:cs="Arial"/>
            <w:color w:val="0000FF"/>
            <w:position w:val="-1"/>
            <w:sz w:val="24"/>
            <w:szCs w:val="24"/>
            <w:u w:val="single" w:color="0000FF"/>
          </w:rPr>
          <w:t>k/</w:t>
        </w:r>
      </w:hyperlink>
    </w:p>
    <w:p w:rsidR="00637885" w:rsidRDefault="00637885" w14:paraId="584222A6" w14:textId="77777777">
      <w:pPr>
        <w:spacing w:before="4" w:line="120" w:lineRule="exact"/>
        <w:rPr>
          <w:sz w:val="13"/>
          <w:szCs w:val="13"/>
        </w:rPr>
      </w:pPr>
    </w:p>
    <w:p w:rsidR="00637885" w:rsidRDefault="00637885" w14:paraId="7C382573" w14:textId="77777777">
      <w:pPr>
        <w:spacing w:line="200" w:lineRule="exact"/>
      </w:pPr>
    </w:p>
    <w:p w:rsidRPr="00E92D8D" w:rsidR="00637885" w:rsidRDefault="005C0058" w14:paraId="1101A33E" w14:textId="77777777">
      <w:pPr>
        <w:spacing w:before="29"/>
        <w:ind w:left="1800"/>
        <w:rPr>
          <w:rFonts w:ascii="Arial" w:hAnsi="Arial" w:eastAsia="Arial" w:cs="Arial"/>
          <w:color w:val="1F497D" w:themeColor="text2"/>
          <w:sz w:val="24"/>
          <w:szCs w:val="24"/>
        </w:rPr>
      </w:pPr>
      <w:r w:rsidRPr="00E92D8D">
        <w:rPr>
          <w:rFonts w:ascii="Arial" w:hAnsi="Arial" w:eastAsia="Arial" w:cs="Arial"/>
          <w:b/>
          <w:color w:val="1F497D" w:themeColor="text2"/>
          <w:sz w:val="24"/>
          <w:szCs w:val="24"/>
        </w:rPr>
        <w:t>A</w:t>
      </w:r>
      <w:r w:rsidRPr="00E92D8D">
        <w:rPr>
          <w:rFonts w:ascii="Arial" w:hAnsi="Arial" w:eastAsia="Arial" w:cs="Arial"/>
          <w:b/>
          <w:color w:val="1F497D" w:themeColor="text2"/>
          <w:spacing w:val="-1"/>
          <w:sz w:val="24"/>
          <w:szCs w:val="24"/>
        </w:rPr>
        <w:t>d</w:t>
      </w:r>
      <w:r w:rsidRPr="00E92D8D">
        <w:rPr>
          <w:rFonts w:ascii="Arial" w:hAnsi="Arial" w:eastAsia="Arial" w:cs="Arial"/>
          <w:b/>
          <w:color w:val="1F497D" w:themeColor="text2"/>
          <w:spacing w:val="1"/>
          <w:sz w:val="24"/>
          <w:szCs w:val="24"/>
        </w:rPr>
        <w:t>v</w:t>
      </w:r>
      <w:r w:rsidRPr="00E92D8D">
        <w:rPr>
          <w:rFonts w:ascii="Arial" w:hAnsi="Arial" w:eastAsia="Arial" w:cs="Arial"/>
          <w:b/>
          <w:color w:val="1F497D" w:themeColor="text2"/>
          <w:sz w:val="24"/>
          <w:szCs w:val="24"/>
        </w:rPr>
        <w:t>oc</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pacing w:val="-1"/>
          <w:sz w:val="24"/>
          <w:szCs w:val="24"/>
        </w:rPr>
        <w:t>c</w:t>
      </w:r>
      <w:r w:rsidRPr="00E92D8D">
        <w:rPr>
          <w:rFonts w:ascii="Arial" w:hAnsi="Arial" w:eastAsia="Arial" w:cs="Arial"/>
          <w:b/>
          <w:color w:val="1F497D" w:themeColor="text2"/>
          <w:sz w:val="24"/>
          <w:szCs w:val="24"/>
        </w:rPr>
        <w:t>y</w:t>
      </w:r>
      <w:r w:rsidRPr="00E92D8D">
        <w:rPr>
          <w:rFonts w:ascii="Arial" w:hAnsi="Arial" w:eastAsia="Arial" w:cs="Arial"/>
          <w:b/>
          <w:color w:val="1F497D" w:themeColor="text2"/>
          <w:spacing w:val="1"/>
          <w:sz w:val="24"/>
          <w:szCs w:val="24"/>
        </w:rPr>
        <w:t xml:space="preserve"> a</w:t>
      </w:r>
      <w:r w:rsidRPr="00E92D8D">
        <w:rPr>
          <w:rFonts w:ascii="Arial" w:hAnsi="Arial" w:eastAsia="Arial" w:cs="Arial"/>
          <w:b/>
          <w:color w:val="1F497D" w:themeColor="text2"/>
          <w:sz w:val="24"/>
          <w:szCs w:val="24"/>
        </w:rPr>
        <w:t>nd C</w:t>
      </w:r>
      <w:r w:rsidRPr="00E92D8D">
        <w:rPr>
          <w:rFonts w:ascii="Arial" w:hAnsi="Arial" w:eastAsia="Arial" w:cs="Arial"/>
          <w:b/>
          <w:color w:val="1F497D" w:themeColor="text2"/>
          <w:spacing w:val="-1"/>
          <w:sz w:val="24"/>
          <w:szCs w:val="24"/>
        </w:rPr>
        <w:t>h</w:t>
      </w:r>
      <w:r w:rsidRPr="00E92D8D">
        <w:rPr>
          <w:rFonts w:ascii="Arial" w:hAnsi="Arial" w:eastAsia="Arial" w:cs="Arial"/>
          <w:b/>
          <w:color w:val="1F497D" w:themeColor="text2"/>
          <w:sz w:val="24"/>
          <w:szCs w:val="24"/>
        </w:rPr>
        <w:t>i</w:t>
      </w:r>
      <w:r w:rsidRPr="00E92D8D">
        <w:rPr>
          <w:rFonts w:ascii="Arial" w:hAnsi="Arial" w:eastAsia="Arial" w:cs="Arial"/>
          <w:b/>
          <w:color w:val="1F497D" w:themeColor="text2"/>
          <w:spacing w:val="1"/>
          <w:sz w:val="24"/>
          <w:szCs w:val="24"/>
        </w:rPr>
        <w:t>l</w:t>
      </w:r>
      <w:r w:rsidRPr="00E92D8D">
        <w:rPr>
          <w:rFonts w:ascii="Arial" w:hAnsi="Arial" w:eastAsia="Arial" w:cs="Arial"/>
          <w:b/>
          <w:color w:val="1F497D" w:themeColor="text2"/>
          <w:sz w:val="24"/>
          <w:szCs w:val="24"/>
        </w:rPr>
        <w:t>d</w:t>
      </w:r>
      <w:r w:rsidRPr="00E92D8D">
        <w:rPr>
          <w:rFonts w:ascii="Arial" w:hAnsi="Arial" w:eastAsia="Arial" w:cs="Arial"/>
          <w:b/>
          <w:color w:val="1F497D" w:themeColor="text2"/>
          <w:spacing w:val="-2"/>
          <w:sz w:val="24"/>
          <w:szCs w:val="24"/>
        </w:rPr>
        <w:t>r</w:t>
      </w:r>
      <w:r w:rsidRPr="00E92D8D">
        <w:rPr>
          <w:rFonts w:ascii="Arial" w:hAnsi="Arial" w:eastAsia="Arial" w:cs="Arial"/>
          <w:b/>
          <w:color w:val="1F497D" w:themeColor="text2"/>
          <w:spacing w:val="1"/>
          <w:sz w:val="24"/>
          <w:szCs w:val="24"/>
        </w:rPr>
        <w:t>e</w:t>
      </w:r>
      <w:r w:rsidRPr="00E92D8D">
        <w:rPr>
          <w:rFonts w:ascii="Arial" w:hAnsi="Arial" w:eastAsia="Arial" w:cs="Arial"/>
          <w:b/>
          <w:color w:val="1F497D" w:themeColor="text2"/>
          <w:sz w:val="24"/>
          <w:szCs w:val="24"/>
        </w:rPr>
        <w:t>n’s</w:t>
      </w:r>
      <w:r w:rsidRPr="00E92D8D">
        <w:rPr>
          <w:rFonts w:ascii="Arial" w:hAnsi="Arial" w:eastAsia="Arial" w:cs="Arial"/>
          <w:b/>
          <w:color w:val="1F497D" w:themeColor="text2"/>
          <w:spacing w:val="1"/>
          <w:sz w:val="24"/>
          <w:szCs w:val="24"/>
        </w:rPr>
        <w:t xml:space="preserve"> </w:t>
      </w:r>
      <w:r w:rsidRPr="00E92D8D">
        <w:rPr>
          <w:rFonts w:ascii="Arial" w:hAnsi="Arial" w:eastAsia="Arial" w:cs="Arial"/>
          <w:b/>
          <w:color w:val="1F497D" w:themeColor="text2"/>
          <w:spacing w:val="-1"/>
          <w:sz w:val="24"/>
          <w:szCs w:val="24"/>
        </w:rPr>
        <w:t>P</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z w:val="24"/>
          <w:szCs w:val="24"/>
        </w:rPr>
        <w:t>rti</w:t>
      </w:r>
      <w:r w:rsidRPr="00E92D8D">
        <w:rPr>
          <w:rFonts w:ascii="Arial" w:hAnsi="Arial" w:eastAsia="Arial" w:cs="Arial"/>
          <w:b/>
          <w:color w:val="1F497D" w:themeColor="text2"/>
          <w:spacing w:val="1"/>
          <w:sz w:val="24"/>
          <w:szCs w:val="24"/>
        </w:rPr>
        <w:t>c</w:t>
      </w:r>
      <w:r w:rsidRPr="00E92D8D">
        <w:rPr>
          <w:rFonts w:ascii="Arial" w:hAnsi="Arial" w:eastAsia="Arial" w:cs="Arial"/>
          <w:b/>
          <w:color w:val="1F497D" w:themeColor="text2"/>
          <w:sz w:val="24"/>
          <w:szCs w:val="24"/>
        </w:rPr>
        <w:t>i</w:t>
      </w:r>
      <w:r w:rsidRPr="00E92D8D">
        <w:rPr>
          <w:rFonts w:ascii="Arial" w:hAnsi="Arial" w:eastAsia="Arial" w:cs="Arial"/>
          <w:b/>
          <w:color w:val="1F497D" w:themeColor="text2"/>
          <w:spacing w:val="-2"/>
          <w:sz w:val="24"/>
          <w:szCs w:val="24"/>
        </w:rPr>
        <w:t>p</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z w:val="24"/>
          <w:szCs w:val="24"/>
        </w:rPr>
        <w:t>tion</w:t>
      </w:r>
    </w:p>
    <w:p w:rsidR="00637885" w:rsidRDefault="005C0058" w14:paraId="06E03BBF" w14:textId="77777777">
      <w:pPr>
        <w:spacing w:before="9" w:line="300" w:lineRule="atLeast"/>
        <w:ind w:left="1800" w:right="1753"/>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10"/>
          <w:sz w:val="24"/>
          <w:szCs w:val="24"/>
        </w:rPr>
        <w:t xml:space="preserve">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2"/>
          <w:sz w:val="24"/>
          <w:szCs w:val="24"/>
        </w:rPr>
        <w:t xml:space="preserve"> </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pe</w:t>
      </w:r>
      <w:r>
        <w:rPr>
          <w:rFonts w:ascii="Arial" w:hAnsi="Arial" w:eastAsia="Arial" w:cs="Arial"/>
          <w:sz w:val="24"/>
          <w:szCs w:val="24"/>
        </w:rPr>
        <w:t>d</w:t>
      </w:r>
      <w:r>
        <w:rPr>
          <w:rFonts w:ascii="Arial" w:hAnsi="Arial" w:eastAsia="Arial" w:cs="Arial"/>
          <w:spacing w:val="11"/>
          <w:sz w:val="24"/>
          <w:szCs w:val="24"/>
        </w:rPr>
        <w:t xml:space="preserve"> </w:t>
      </w:r>
      <w:r>
        <w:rPr>
          <w:rFonts w:ascii="Arial" w:hAnsi="Arial" w:eastAsia="Arial" w:cs="Arial"/>
          <w:sz w:val="24"/>
          <w:szCs w:val="24"/>
        </w:rPr>
        <w:t>a</w:t>
      </w:r>
      <w:r>
        <w:rPr>
          <w:rFonts w:ascii="Arial" w:hAnsi="Arial" w:eastAsia="Arial" w:cs="Arial"/>
          <w:spacing w:val="13"/>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10"/>
          <w:sz w:val="24"/>
          <w:szCs w:val="24"/>
        </w:rPr>
        <w:t xml:space="preserve"> </w:t>
      </w:r>
      <w:r>
        <w:rPr>
          <w:rFonts w:ascii="Arial" w:hAnsi="Arial" w:eastAsia="Arial" w:cs="Arial"/>
          <w:spacing w:val="1"/>
          <w:sz w:val="24"/>
          <w:szCs w:val="24"/>
        </w:rPr>
        <w:t>p</w:t>
      </w:r>
      <w:r>
        <w:rPr>
          <w:rFonts w:ascii="Arial" w:hAnsi="Arial" w:eastAsia="Arial" w:cs="Arial"/>
          <w:sz w:val="24"/>
          <w:szCs w:val="24"/>
        </w:rPr>
        <w:t>r</w:t>
      </w:r>
      <w:r>
        <w:rPr>
          <w:rFonts w:ascii="Arial" w:hAnsi="Arial" w:eastAsia="Arial" w:cs="Arial"/>
          <w:spacing w:val="-2"/>
          <w:sz w:val="24"/>
          <w:szCs w:val="24"/>
        </w:rPr>
        <w:t>o</w:t>
      </w:r>
      <w:r>
        <w:rPr>
          <w:rFonts w:ascii="Arial" w:hAnsi="Arial" w:eastAsia="Arial" w:cs="Arial"/>
          <w:spacing w:val="1"/>
          <w:sz w:val="24"/>
          <w:szCs w:val="24"/>
        </w:rPr>
        <w:t>m</w:t>
      </w:r>
      <w:r>
        <w:rPr>
          <w:rFonts w:ascii="Arial" w:hAnsi="Arial" w:eastAsia="Arial" w:cs="Arial"/>
          <w:sz w:val="24"/>
          <w:szCs w:val="24"/>
        </w:rPr>
        <w:t>ise</w:t>
      </w:r>
      <w:r>
        <w:rPr>
          <w:rFonts w:ascii="Arial" w:hAnsi="Arial" w:eastAsia="Arial" w:cs="Arial"/>
          <w:spacing w:val="13"/>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3"/>
          <w:sz w:val="24"/>
          <w:szCs w:val="24"/>
        </w:rPr>
        <w:t xml:space="preserve"> </w:t>
      </w:r>
      <w:r>
        <w:rPr>
          <w:rFonts w:ascii="Arial" w:hAnsi="Arial" w:eastAsia="Arial" w:cs="Arial"/>
          <w:sz w:val="24"/>
          <w:szCs w:val="24"/>
        </w:rPr>
        <w:t>Children</w:t>
      </w:r>
      <w:r>
        <w:rPr>
          <w:rFonts w:ascii="Arial" w:hAnsi="Arial" w:eastAsia="Arial" w:cs="Arial"/>
          <w:spacing w:val="11"/>
          <w:sz w:val="24"/>
          <w:szCs w:val="24"/>
        </w:rPr>
        <w:t xml:space="preserve"> </w:t>
      </w:r>
      <w:r>
        <w:rPr>
          <w:rFonts w:ascii="Arial" w:hAnsi="Arial" w:eastAsia="Arial" w:cs="Arial"/>
          <w:sz w:val="24"/>
          <w:szCs w:val="24"/>
        </w:rPr>
        <w:t>in</w:t>
      </w:r>
      <w:r>
        <w:rPr>
          <w:rFonts w:ascii="Arial" w:hAnsi="Arial" w:eastAsia="Arial" w:cs="Arial"/>
          <w:spacing w:val="11"/>
          <w:sz w:val="24"/>
          <w:szCs w:val="24"/>
        </w:rPr>
        <w:t xml:space="preserve"> </w:t>
      </w:r>
      <w:r>
        <w:rPr>
          <w:rFonts w:ascii="Arial" w:hAnsi="Arial" w:eastAsia="Arial" w:cs="Arial"/>
          <w:sz w:val="24"/>
          <w:szCs w:val="24"/>
        </w:rPr>
        <w:t>Care,</w:t>
      </w:r>
      <w:r>
        <w:rPr>
          <w:rFonts w:ascii="Arial" w:hAnsi="Arial" w:eastAsia="Arial" w:cs="Arial"/>
          <w:spacing w:val="11"/>
          <w:sz w:val="24"/>
          <w:szCs w:val="24"/>
        </w:rPr>
        <w:t xml:space="preserve"> </w:t>
      </w:r>
      <w:r>
        <w:rPr>
          <w:rFonts w:ascii="Arial" w:hAnsi="Arial" w:eastAsia="Arial" w:cs="Arial"/>
          <w:sz w:val="24"/>
          <w:szCs w:val="24"/>
        </w:rPr>
        <w:t>w</w:t>
      </w:r>
      <w:r>
        <w:rPr>
          <w:rFonts w:ascii="Arial" w:hAnsi="Arial" w:eastAsia="Arial" w:cs="Arial"/>
          <w:spacing w:val="-2"/>
          <w:sz w:val="24"/>
          <w:szCs w:val="24"/>
        </w:rPr>
        <w:t>h</w:t>
      </w:r>
      <w:r>
        <w:rPr>
          <w:rFonts w:ascii="Arial" w:hAnsi="Arial" w:eastAsia="Arial" w:cs="Arial"/>
          <w:sz w:val="24"/>
          <w:szCs w:val="24"/>
        </w:rPr>
        <w:t>ich</w:t>
      </w:r>
      <w:r>
        <w:rPr>
          <w:rFonts w:ascii="Arial" w:hAnsi="Arial" w:eastAsia="Arial" w:cs="Arial"/>
          <w:spacing w:val="13"/>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1"/>
          <w:sz w:val="24"/>
          <w:szCs w:val="24"/>
        </w:rPr>
        <w:t xml:space="preserve"> </w:t>
      </w:r>
      <w:r>
        <w:rPr>
          <w:rFonts w:ascii="Arial" w:hAnsi="Arial" w:eastAsia="Arial" w:cs="Arial"/>
          <w:spacing w:val="-4"/>
          <w:sz w:val="24"/>
          <w:szCs w:val="24"/>
        </w:rPr>
        <w:t>b</w:t>
      </w:r>
      <w:r>
        <w:rPr>
          <w:rFonts w:ascii="Arial" w:hAnsi="Arial" w:eastAsia="Arial" w:cs="Arial"/>
          <w:sz w:val="24"/>
          <w:szCs w:val="24"/>
        </w:rPr>
        <w:t>e f</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8"/>
          <w:sz w:val="24"/>
          <w:szCs w:val="24"/>
        </w:rPr>
        <w:t xml:space="preserve"> </w:t>
      </w:r>
      <w:r>
        <w:rPr>
          <w:rFonts w:ascii="Arial" w:hAnsi="Arial" w:eastAsia="Arial" w:cs="Arial"/>
          <w:spacing w:val="1"/>
          <w:sz w:val="24"/>
          <w:szCs w:val="24"/>
        </w:rPr>
        <w:t>o</w:t>
      </w:r>
      <w:r>
        <w:rPr>
          <w:rFonts w:ascii="Arial" w:hAnsi="Arial" w:eastAsia="Arial" w:cs="Arial"/>
          <w:sz w:val="24"/>
          <w:szCs w:val="24"/>
        </w:rPr>
        <w:t xml:space="preserve">n </w:t>
      </w:r>
      <w:r>
        <w:rPr>
          <w:rFonts w:ascii="Arial" w:hAnsi="Arial" w:eastAsia="Arial" w:cs="Arial"/>
          <w:color w:val="0033CC"/>
          <w:spacing w:val="-37"/>
          <w:sz w:val="24"/>
          <w:szCs w:val="24"/>
        </w:rPr>
        <w:t xml:space="preserve"> </w:t>
      </w:r>
      <w:hyperlink w:anchor="tab2" r:id="rId31">
        <w:r>
          <w:rPr>
            <w:rFonts w:ascii="Arial" w:hAnsi="Arial" w:eastAsia="Arial" w:cs="Arial"/>
            <w:color w:val="0033CC"/>
            <w:spacing w:val="1"/>
            <w:sz w:val="24"/>
            <w:szCs w:val="24"/>
            <w:u w:val="single" w:color="0033CC"/>
          </w:rPr>
          <w:t>h</w:t>
        </w:r>
        <w:r>
          <w:rPr>
            <w:rFonts w:ascii="Arial" w:hAnsi="Arial" w:eastAsia="Arial" w:cs="Arial"/>
            <w:color w:val="0033CC"/>
            <w:sz w:val="24"/>
            <w:szCs w:val="24"/>
            <w:u w:val="single" w:color="0033CC"/>
          </w:rPr>
          <w:t>t</w:t>
        </w:r>
        <w:r>
          <w:rPr>
            <w:rFonts w:ascii="Arial" w:hAnsi="Arial" w:eastAsia="Arial" w:cs="Arial"/>
            <w:color w:val="0033CC"/>
            <w:spacing w:val="-1"/>
            <w:sz w:val="24"/>
            <w:szCs w:val="24"/>
            <w:u w:val="single" w:color="0033CC"/>
          </w:rPr>
          <w:t>t</w:t>
        </w:r>
        <w:r>
          <w:rPr>
            <w:rFonts w:ascii="Arial" w:hAnsi="Arial" w:eastAsia="Arial" w:cs="Arial"/>
            <w:color w:val="0033CC"/>
            <w:spacing w:val="1"/>
            <w:sz w:val="24"/>
            <w:szCs w:val="24"/>
            <w:u w:val="single" w:color="0033CC"/>
          </w:rPr>
          <w:t>p</w:t>
        </w:r>
        <w:r>
          <w:rPr>
            <w:rFonts w:ascii="Arial" w:hAnsi="Arial" w:eastAsia="Arial" w:cs="Arial"/>
            <w:color w:val="0033CC"/>
            <w:sz w:val="24"/>
            <w:szCs w:val="24"/>
            <w:u w:val="single" w:color="0033CC"/>
          </w:rPr>
          <w:t>s:</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/ww</w:t>
        </w:r>
        <w:r>
          <w:rPr>
            <w:rFonts w:ascii="Arial" w:hAnsi="Arial" w:eastAsia="Arial" w:cs="Arial"/>
            <w:color w:val="0033CC"/>
            <w:spacing w:val="-1"/>
            <w:sz w:val="24"/>
            <w:szCs w:val="24"/>
            <w:u w:val="single" w:color="0033CC"/>
          </w:rPr>
          <w:t>w</w:t>
        </w:r>
        <w:r>
          <w:rPr>
            <w:rFonts w:ascii="Arial" w:hAnsi="Arial" w:eastAsia="Arial" w:cs="Arial"/>
            <w:color w:val="0033CC"/>
            <w:spacing w:val="-2"/>
            <w:sz w:val="24"/>
            <w:szCs w:val="24"/>
            <w:u w:val="single" w:color="0033CC"/>
          </w:rPr>
          <w:t>.</w:t>
        </w:r>
        <w:r>
          <w:rPr>
            <w:rFonts w:ascii="Arial" w:hAnsi="Arial" w:eastAsia="Arial" w:cs="Arial"/>
            <w:color w:val="0033CC"/>
            <w:sz w:val="24"/>
            <w:szCs w:val="24"/>
            <w:u w:val="single" w:color="0033CC"/>
          </w:rPr>
          <w:t>s</w:t>
        </w:r>
        <w:r>
          <w:rPr>
            <w:rFonts w:ascii="Arial" w:hAnsi="Arial" w:eastAsia="Arial" w:cs="Arial"/>
            <w:color w:val="0033CC"/>
            <w:spacing w:val="1"/>
            <w:sz w:val="24"/>
            <w:szCs w:val="24"/>
            <w:u w:val="single" w:color="0033CC"/>
          </w:rPr>
          <w:t>u</w:t>
        </w:r>
        <w:r>
          <w:rPr>
            <w:rFonts w:ascii="Arial" w:hAnsi="Arial" w:eastAsia="Arial" w:cs="Arial"/>
            <w:color w:val="0033CC"/>
            <w:sz w:val="24"/>
            <w:szCs w:val="24"/>
            <w:u w:val="single" w:color="0033CC"/>
          </w:rPr>
          <w:t>f</w:t>
        </w:r>
        <w:r>
          <w:rPr>
            <w:rFonts w:ascii="Arial" w:hAnsi="Arial" w:eastAsia="Arial" w:cs="Arial"/>
            <w:color w:val="0033CC"/>
            <w:spacing w:val="1"/>
            <w:sz w:val="24"/>
            <w:szCs w:val="24"/>
            <w:u w:val="single" w:color="0033CC"/>
          </w:rPr>
          <w:t>fo</w:t>
        </w:r>
        <w:r>
          <w:rPr>
            <w:rFonts w:ascii="Arial" w:hAnsi="Arial" w:eastAsia="Arial" w:cs="Arial"/>
            <w:color w:val="0033CC"/>
            <w:sz w:val="24"/>
            <w:szCs w:val="24"/>
            <w:u w:val="single" w:color="0033CC"/>
          </w:rPr>
          <w:t>lk</w:t>
        </w:r>
        <w:r>
          <w:rPr>
            <w:rFonts w:ascii="Arial" w:hAnsi="Arial" w:eastAsia="Arial" w:cs="Arial"/>
            <w:color w:val="0033CC"/>
            <w:spacing w:val="-2"/>
            <w:sz w:val="24"/>
            <w:szCs w:val="24"/>
            <w:u w:val="single" w:color="0033CC"/>
          </w:rPr>
          <w:t>.</w:t>
        </w:r>
        <w:r>
          <w:rPr>
            <w:rFonts w:ascii="Arial" w:hAnsi="Arial" w:eastAsia="Arial" w:cs="Arial"/>
            <w:color w:val="0033CC"/>
            <w:spacing w:val="1"/>
            <w:sz w:val="24"/>
            <w:szCs w:val="24"/>
            <w:u w:val="single" w:color="0033CC"/>
          </w:rPr>
          <w:t>go</w:t>
        </w:r>
        <w:r>
          <w:rPr>
            <w:rFonts w:ascii="Arial" w:hAnsi="Arial" w:eastAsia="Arial" w:cs="Arial"/>
            <w:color w:val="0033CC"/>
            <w:sz w:val="24"/>
            <w:szCs w:val="24"/>
            <w:u w:val="single" w:color="0033CC"/>
          </w:rPr>
          <w:t>v</w:t>
        </w:r>
        <w:r>
          <w:rPr>
            <w:rFonts w:ascii="Arial" w:hAnsi="Arial" w:eastAsia="Arial" w:cs="Arial"/>
            <w:color w:val="0033CC"/>
            <w:spacing w:val="-2"/>
            <w:sz w:val="24"/>
            <w:szCs w:val="24"/>
            <w:u w:val="single" w:color="0033CC"/>
          </w:rPr>
          <w:t>.</w:t>
        </w:r>
        <w:r>
          <w:rPr>
            <w:rFonts w:ascii="Arial" w:hAnsi="Arial" w:eastAsia="Arial" w:cs="Arial"/>
            <w:color w:val="0033CC"/>
            <w:spacing w:val="1"/>
            <w:sz w:val="24"/>
            <w:szCs w:val="24"/>
            <w:u w:val="single" w:color="0033CC"/>
          </w:rPr>
          <w:t>u</w:t>
        </w:r>
        <w:r>
          <w:rPr>
            <w:rFonts w:ascii="Arial" w:hAnsi="Arial" w:eastAsia="Arial" w:cs="Arial"/>
            <w:color w:val="0033CC"/>
            <w:sz w:val="24"/>
            <w:szCs w:val="24"/>
            <w:u w:val="single" w:color="0033CC"/>
          </w:rPr>
          <w:t>k/c</w:t>
        </w:r>
        <w:r>
          <w:rPr>
            <w:rFonts w:ascii="Arial" w:hAnsi="Arial" w:eastAsia="Arial" w:cs="Arial"/>
            <w:color w:val="0033CC"/>
            <w:spacing w:val="1"/>
            <w:sz w:val="24"/>
            <w:szCs w:val="24"/>
            <w:u w:val="single" w:color="0033CC"/>
          </w:rPr>
          <w:t>h</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l</w:t>
        </w:r>
        <w:r>
          <w:rPr>
            <w:rFonts w:ascii="Arial" w:hAnsi="Arial" w:eastAsia="Arial" w:cs="Arial"/>
            <w:color w:val="0033CC"/>
            <w:spacing w:val="1"/>
            <w:sz w:val="24"/>
            <w:szCs w:val="24"/>
            <w:u w:val="single" w:color="0033CC"/>
          </w:rPr>
          <w:t>d</w:t>
        </w:r>
        <w:r>
          <w:rPr>
            <w:rFonts w:ascii="Arial" w:hAnsi="Arial" w:eastAsia="Arial" w:cs="Arial"/>
            <w:color w:val="0033CC"/>
            <w:sz w:val="24"/>
            <w:szCs w:val="24"/>
            <w:u w:val="single" w:color="0033CC"/>
          </w:rPr>
          <w:t>r</w:t>
        </w:r>
        <w:r>
          <w:rPr>
            <w:rFonts w:ascii="Arial" w:hAnsi="Arial" w:eastAsia="Arial" w:cs="Arial"/>
            <w:color w:val="0033CC"/>
            <w:spacing w:val="-2"/>
            <w:sz w:val="24"/>
            <w:szCs w:val="24"/>
            <w:u w:val="single" w:color="0033CC"/>
          </w:rPr>
          <w:t>e</w:t>
        </w:r>
        <w:r>
          <w:rPr>
            <w:rFonts w:ascii="Arial" w:hAnsi="Arial" w:eastAsia="Arial" w:cs="Arial"/>
            <w:color w:val="0033CC"/>
            <w:spacing w:val="5"/>
            <w:sz w:val="24"/>
            <w:szCs w:val="24"/>
            <w:u w:val="single" w:color="0033CC"/>
          </w:rPr>
          <w:t>n</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f</w:t>
        </w:r>
        <w:r>
          <w:rPr>
            <w:rFonts w:ascii="Arial" w:hAnsi="Arial" w:eastAsia="Arial" w:cs="Arial"/>
            <w:color w:val="0033CC"/>
            <w:spacing w:val="1"/>
            <w:sz w:val="24"/>
            <w:szCs w:val="24"/>
            <w:u w:val="single" w:color="0033CC"/>
          </w:rPr>
          <w:t>am</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l</w:t>
        </w:r>
        <w:r>
          <w:rPr>
            <w:rFonts w:ascii="Arial" w:hAnsi="Arial" w:eastAsia="Arial" w:cs="Arial"/>
            <w:color w:val="0033CC"/>
            <w:sz w:val="24"/>
            <w:szCs w:val="24"/>
            <w:u w:val="single" w:color="0033CC"/>
          </w:rPr>
          <w:t>ie</w:t>
        </w:r>
        <w:r>
          <w:rPr>
            <w:rFonts w:ascii="Arial" w:hAnsi="Arial" w:eastAsia="Arial" w:cs="Arial"/>
            <w:color w:val="0033CC"/>
            <w:spacing w:val="1"/>
            <w:sz w:val="24"/>
            <w:szCs w:val="24"/>
            <w:u w:val="single" w:color="0033CC"/>
          </w:rPr>
          <w:t>s</w:t>
        </w:r>
        <w:r>
          <w:rPr>
            <w:rFonts w:ascii="Arial" w:hAnsi="Arial" w:eastAsia="Arial" w:cs="Arial"/>
            <w:color w:val="0033CC"/>
            <w:spacing w:val="-1"/>
            <w:sz w:val="24"/>
            <w:szCs w:val="24"/>
            <w:u w:val="single" w:color="0033CC"/>
          </w:rPr>
          <w:t>-</w:t>
        </w:r>
        <w:r>
          <w:rPr>
            <w:rFonts w:ascii="Arial" w:hAnsi="Arial" w:eastAsia="Arial" w:cs="Arial"/>
            <w:color w:val="0033CC"/>
            <w:spacing w:val="1"/>
            <w:sz w:val="24"/>
            <w:szCs w:val="24"/>
            <w:u w:val="single" w:color="0033CC"/>
          </w:rPr>
          <w:t>a</w:t>
        </w:r>
        <w:r>
          <w:rPr>
            <w:rFonts w:ascii="Arial" w:hAnsi="Arial" w:eastAsia="Arial" w:cs="Arial"/>
            <w:color w:val="0033CC"/>
            <w:spacing w:val="-1"/>
            <w:sz w:val="24"/>
            <w:szCs w:val="24"/>
            <w:u w:val="single" w:color="0033CC"/>
          </w:rPr>
          <w:t>n</w:t>
        </w:r>
        <w:r>
          <w:rPr>
            <w:rFonts w:ascii="Arial" w:hAnsi="Arial" w:eastAsia="Arial" w:cs="Arial"/>
            <w:color w:val="0033CC"/>
            <w:spacing w:val="1"/>
            <w:sz w:val="24"/>
            <w:szCs w:val="24"/>
            <w:u w:val="single" w:color="0033CC"/>
          </w:rPr>
          <w:t>d</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le</w:t>
        </w:r>
        <w:r>
          <w:rPr>
            <w:rFonts w:ascii="Arial" w:hAnsi="Arial" w:eastAsia="Arial" w:cs="Arial"/>
            <w:color w:val="0033CC"/>
            <w:spacing w:val="1"/>
            <w:sz w:val="24"/>
            <w:szCs w:val="24"/>
            <w:u w:val="single" w:color="0033CC"/>
          </w:rPr>
          <w:t>a</w:t>
        </w:r>
        <w:r>
          <w:rPr>
            <w:rFonts w:ascii="Arial" w:hAnsi="Arial" w:eastAsia="Arial" w:cs="Arial"/>
            <w:color w:val="0033CC"/>
            <w:sz w:val="24"/>
            <w:szCs w:val="24"/>
            <w:u w:val="single" w:color="0033CC"/>
          </w:rPr>
          <w:t>rni</w:t>
        </w:r>
        <w:r>
          <w:rPr>
            <w:rFonts w:ascii="Arial" w:hAnsi="Arial" w:eastAsia="Arial" w:cs="Arial"/>
            <w:color w:val="0033CC"/>
            <w:spacing w:val="-2"/>
            <w:sz w:val="24"/>
            <w:szCs w:val="24"/>
            <w:u w:val="single" w:color="0033CC"/>
          </w:rPr>
          <w:t>n</w:t>
        </w:r>
        <w:r>
          <w:rPr>
            <w:rFonts w:ascii="Arial" w:hAnsi="Arial" w:eastAsia="Arial" w:cs="Arial"/>
            <w:color w:val="0033CC"/>
            <w:spacing w:val="1"/>
            <w:sz w:val="24"/>
            <w:szCs w:val="24"/>
            <w:u w:val="single" w:color="0033CC"/>
          </w:rPr>
          <w:t>g</w:t>
        </w:r>
        <w:r>
          <w:rPr>
            <w:rFonts w:ascii="Arial" w:hAnsi="Arial" w:eastAsia="Arial" w:cs="Arial"/>
            <w:color w:val="0033CC"/>
            <w:sz w:val="24"/>
            <w:szCs w:val="24"/>
            <w:u w:val="single" w:color="0033CC"/>
          </w:rPr>
          <w:t>/</w:t>
        </w:r>
        <w:r>
          <w:rPr>
            <w:rFonts w:ascii="Arial" w:hAnsi="Arial" w:eastAsia="Arial" w:cs="Arial"/>
            <w:color w:val="0033CC"/>
            <w:spacing w:val="-2"/>
            <w:sz w:val="24"/>
            <w:szCs w:val="24"/>
            <w:u w:val="single" w:color="0033CC"/>
          </w:rPr>
          <w:t>c</w:t>
        </w:r>
        <w:r>
          <w:rPr>
            <w:rFonts w:ascii="Arial" w:hAnsi="Arial" w:eastAsia="Arial" w:cs="Arial"/>
            <w:color w:val="0033CC"/>
            <w:spacing w:val="1"/>
            <w:sz w:val="24"/>
            <w:szCs w:val="24"/>
            <w:u w:val="single" w:color="0033CC"/>
          </w:rPr>
          <w:t>h</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l</w:t>
        </w:r>
        <w:r>
          <w:rPr>
            <w:rFonts w:ascii="Arial" w:hAnsi="Arial" w:eastAsia="Arial" w:cs="Arial"/>
            <w:color w:val="0033CC"/>
            <w:spacing w:val="1"/>
            <w:sz w:val="24"/>
            <w:szCs w:val="24"/>
            <w:u w:val="single" w:color="0033CC"/>
          </w:rPr>
          <w:t>d</w:t>
        </w:r>
        <w:r>
          <w:rPr>
            <w:rFonts w:ascii="Arial" w:hAnsi="Arial" w:eastAsia="Arial" w:cs="Arial"/>
            <w:color w:val="0033CC"/>
            <w:sz w:val="24"/>
            <w:szCs w:val="24"/>
            <w:u w:val="single" w:color="0033CC"/>
          </w:rPr>
          <w:t>re</w:t>
        </w:r>
        <w:r>
          <w:rPr>
            <w:rFonts w:ascii="Arial" w:hAnsi="Arial" w:eastAsia="Arial" w:cs="Arial"/>
            <w:color w:val="0033CC"/>
            <w:spacing w:val="3"/>
            <w:sz w:val="24"/>
            <w:szCs w:val="24"/>
            <w:u w:val="single" w:color="0033CC"/>
          </w:rPr>
          <w:t>n</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n</w:t>
        </w:r>
        <w:r>
          <w:rPr>
            <w:rFonts w:ascii="Arial" w:hAnsi="Arial" w:eastAsia="Arial" w:cs="Arial"/>
            <w:color w:val="0033CC"/>
            <w:sz w:val="24"/>
            <w:szCs w:val="24"/>
            <w:u w:val="single" w:color="0033CC"/>
          </w:rPr>
          <w:t>-</w:t>
        </w:r>
      </w:hyperlink>
      <w:r>
        <w:rPr>
          <w:rFonts w:ascii="Arial" w:hAnsi="Arial" w:eastAsia="Arial" w:cs="Arial"/>
          <w:color w:val="0033CC"/>
          <w:sz w:val="24"/>
          <w:szCs w:val="24"/>
        </w:rPr>
        <w:t xml:space="preserve"> </w:t>
      </w:r>
      <w:hyperlink w:anchor="tab2" r:id="rId32">
        <w:r>
          <w:rPr>
            <w:rFonts w:ascii="Arial" w:hAnsi="Arial" w:eastAsia="Arial" w:cs="Arial"/>
            <w:color w:val="0033CC"/>
            <w:sz w:val="24"/>
            <w:szCs w:val="24"/>
            <w:u w:val="single" w:color="0033CC"/>
          </w:rPr>
          <w:t>c</w:t>
        </w:r>
        <w:r>
          <w:rPr>
            <w:rFonts w:ascii="Arial" w:hAnsi="Arial" w:eastAsia="Arial" w:cs="Arial"/>
            <w:color w:val="0033CC"/>
            <w:spacing w:val="1"/>
            <w:sz w:val="24"/>
            <w:szCs w:val="24"/>
            <w:u w:val="single" w:color="0033CC"/>
          </w:rPr>
          <w:t>a</w:t>
        </w:r>
        <w:r>
          <w:rPr>
            <w:rFonts w:ascii="Arial" w:hAnsi="Arial" w:eastAsia="Arial" w:cs="Arial"/>
            <w:color w:val="0033CC"/>
            <w:sz w:val="24"/>
            <w:szCs w:val="24"/>
            <w:u w:val="single" w:color="0033CC"/>
          </w:rPr>
          <w:t>re</w:t>
        </w:r>
        <w:r>
          <w:rPr>
            <w:rFonts w:ascii="Arial" w:hAnsi="Arial" w:eastAsia="Arial" w:cs="Arial"/>
            <w:color w:val="0033CC"/>
            <w:spacing w:val="-1"/>
            <w:sz w:val="24"/>
            <w:szCs w:val="24"/>
            <w:u w:val="single" w:color="0033CC"/>
          </w:rPr>
          <w:t>-</w:t>
        </w:r>
        <w:r>
          <w:rPr>
            <w:rFonts w:ascii="Arial" w:hAnsi="Arial" w:eastAsia="Arial" w:cs="Arial"/>
            <w:color w:val="0033CC"/>
            <w:spacing w:val="1"/>
            <w:sz w:val="24"/>
            <w:szCs w:val="24"/>
            <w:u w:val="single" w:color="0033CC"/>
          </w:rPr>
          <w:t>and</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c</w:t>
        </w:r>
        <w:r>
          <w:rPr>
            <w:rFonts w:ascii="Arial" w:hAnsi="Arial" w:eastAsia="Arial" w:cs="Arial"/>
            <w:color w:val="0033CC"/>
            <w:spacing w:val="1"/>
            <w:sz w:val="24"/>
            <w:szCs w:val="24"/>
            <w:u w:val="single" w:color="0033CC"/>
          </w:rPr>
          <w:t>a</w:t>
        </w:r>
        <w:r>
          <w:rPr>
            <w:rFonts w:ascii="Arial" w:hAnsi="Arial" w:eastAsia="Arial" w:cs="Arial"/>
            <w:color w:val="0033CC"/>
            <w:sz w:val="24"/>
            <w:szCs w:val="24"/>
            <w:u w:val="single" w:color="0033CC"/>
          </w:rPr>
          <w:t>re</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l</w:t>
        </w:r>
        <w:r>
          <w:rPr>
            <w:rFonts w:ascii="Arial" w:hAnsi="Arial" w:eastAsia="Arial" w:cs="Arial"/>
            <w:color w:val="0033CC"/>
            <w:spacing w:val="-2"/>
            <w:sz w:val="24"/>
            <w:szCs w:val="24"/>
            <w:u w:val="single" w:color="0033CC"/>
          </w:rPr>
          <w:t>e</w:t>
        </w:r>
        <w:r>
          <w:rPr>
            <w:rFonts w:ascii="Arial" w:hAnsi="Arial" w:eastAsia="Arial" w:cs="Arial"/>
            <w:color w:val="0033CC"/>
            <w:spacing w:val="1"/>
            <w:sz w:val="24"/>
            <w:szCs w:val="24"/>
            <w:u w:val="single" w:color="0033CC"/>
          </w:rPr>
          <w:t>a</w:t>
        </w:r>
        <w:r>
          <w:rPr>
            <w:rFonts w:ascii="Arial" w:hAnsi="Arial" w:eastAsia="Arial" w:cs="Arial"/>
            <w:color w:val="0033CC"/>
            <w:sz w:val="24"/>
            <w:szCs w:val="24"/>
            <w:u w:val="single" w:color="0033CC"/>
          </w:rPr>
          <w:t>v</w:t>
        </w:r>
        <w:r>
          <w:rPr>
            <w:rFonts w:ascii="Arial" w:hAnsi="Arial" w:eastAsia="Arial" w:cs="Arial"/>
            <w:color w:val="0033CC"/>
            <w:spacing w:val="1"/>
            <w:sz w:val="24"/>
            <w:szCs w:val="24"/>
            <w:u w:val="single" w:color="0033CC"/>
          </w:rPr>
          <w:t>e</w:t>
        </w:r>
        <w:r>
          <w:rPr>
            <w:rFonts w:ascii="Arial" w:hAnsi="Arial" w:eastAsia="Arial" w:cs="Arial"/>
            <w:color w:val="0033CC"/>
            <w:sz w:val="24"/>
            <w:szCs w:val="24"/>
            <w:u w:val="single" w:color="0033CC"/>
          </w:rPr>
          <w:t>rs</w:t>
        </w:r>
        <w:r>
          <w:rPr>
            <w:rFonts w:ascii="Arial" w:hAnsi="Arial" w:eastAsia="Arial" w:cs="Arial"/>
            <w:color w:val="0033CC"/>
            <w:spacing w:val="-3"/>
            <w:sz w:val="24"/>
            <w:szCs w:val="24"/>
            <w:u w:val="single" w:color="0033CC"/>
          </w:rPr>
          <w:t>/</w:t>
        </w:r>
        <w:r>
          <w:rPr>
            <w:rFonts w:ascii="Arial" w:hAnsi="Arial" w:eastAsia="Arial" w:cs="Arial"/>
            <w:color w:val="0033CC"/>
            <w:sz w:val="24"/>
            <w:szCs w:val="24"/>
            <w:u w:val="single" w:color="0033CC"/>
          </w:rPr>
          <w:t>c</w:t>
        </w:r>
        <w:r>
          <w:rPr>
            <w:rFonts w:ascii="Arial" w:hAnsi="Arial" w:eastAsia="Arial" w:cs="Arial"/>
            <w:color w:val="0033CC"/>
            <w:spacing w:val="1"/>
            <w:sz w:val="24"/>
            <w:szCs w:val="24"/>
            <w:u w:val="single" w:color="0033CC"/>
          </w:rPr>
          <w:t>h</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l</w:t>
        </w:r>
        <w:r>
          <w:rPr>
            <w:rFonts w:ascii="Arial" w:hAnsi="Arial" w:eastAsia="Arial" w:cs="Arial"/>
            <w:color w:val="0033CC"/>
            <w:spacing w:val="1"/>
            <w:sz w:val="24"/>
            <w:szCs w:val="24"/>
            <w:u w:val="single" w:color="0033CC"/>
          </w:rPr>
          <w:t>d</w:t>
        </w:r>
        <w:r>
          <w:rPr>
            <w:rFonts w:ascii="Arial" w:hAnsi="Arial" w:eastAsia="Arial" w:cs="Arial"/>
            <w:color w:val="0033CC"/>
            <w:sz w:val="24"/>
            <w:szCs w:val="24"/>
            <w:u w:val="single" w:color="0033CC"/>
          </w:rPr>
          <w:t>re</w:t>
        </w:r>
        <w:r>
          <w:rPr>
            <w:rFonts w:ascii="Arial" w:hAnsi="Arial" w:eastAsia="Arial" w:cs="Arial"/>
            <w:color w:val="0033CC"/>
            <w:spacing w:val="1"/>
            <w:sz w:val="24"/>
            <w:szCs w:val="24"/>
            <w:u w:val="single" w:color="0033CC"/>
          </w:rPr>
          <w:t>n</w:t>
        </w:r>
        <w:r>
          <w:rPr>
            <w:rFonts w:ascii="Arial" w:hAnsi="Arial" w:eastAsia="Arial" w:cs="Arial"/>
            <w:color w:val="0033CC"/>
            <w:spacing w:val="2"/>
            <w:sz w:val="24"/>
            <w:szCs w:val="24"/>
            <w:u w:val="single" w:color="0033CC"/>
          </w:rPr>
          <w:t>s</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r</w:t>
        </w:r>
        <w:r>
          <w:rPr>
            <w:rFonts w:ascii="Arial" w:hAnsi="Arial" w:eastAsia="Arial" w:cs="Arial"/>
            <w:color w:val="0033CC"/>
            <w:spacing w:val="-1"/>
            <w:sz w:val="24"/>
            <w:szCs w:val="24"/>
            <w:u w:val="single" w:color="0033CC"/>
          </w:rPr>
          <w:t>i</w:t>
        </w:r>
        <w:r>
          <w:rPr>
            <w:rFonts w:ascii="Arial" w:hAnsi="Arial" w:eastAsia="Arial" w:cs="Arial"/>
            <w:color w:val="0033CC"/>
            <w:spacing w:val="1"/>
            <w:sz w:val="24"/>
            <w:szCs w:val="24"/>
            <w:u w:val="single" w:color="0033CC"/>
          </w:rPr>
          <w:t>gh</w:t>
        </w:r>
        <w:r>
          <w:rPr>
            <w:rFonts w:ascii="Arial" w:hAnsi="Arial" w:eastAsia="Arial" w:cs="Arial"/>
            <w:color w:val="0033CC"/>
            <w:sz w:val="24"/>
            <w:szCs w:val="24"/>
            <w:u w:val="single" w:color="0033CC"/>
          </w:rPr>
          <w:t>t</w:t>
        </w:r>
        <w:r>
          <w:rPr>
            <w:rFonts w:ascii="Arial" w:hAnsi="Arial" w:eastAsia="Arial" w:cs="Arial"/>
            <w:color w:val="0033CC"/>
            <w:spacing w:val="1"/>
            <w:sz w:val="24"/>
            <w:szCs w:val="24"/>
            <w:u w:val="single" w:color="0033CC"/>
          </w:rPr>
          <w:t>s</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f</w:t>
        </w:r>
        <w:r>
          <w:rPr>
            <w:rFonts w:ascii="Arial" w:hAnsi="Arial" w:eastAsia="Arial" w:cs="Arial"/>
            <w:color w:val="0033CC"/>
            <w:spacing w:val="1"/>
            <w:sz w:val="24"/>
            <w:szCs w:val="24"/>
            <w:u w:val="single" w:color="0033CC"/>
          </w:rPr>
          <w:t>o</w:t>
        </w:r>
        <w:r>
          <w:rPr>
            <w:rFonts w:ascii="Arial" w:hAnsi="Arial" w:eastAsia="Arial" w:cs="Arial"/>
            <w:color w:val="0033CC"/>
            <w:sz w:val="24"/>
            <w:szCs w:val="24"/>
            <w:u w:val="single" w:color="0033CC"/>
          </w:rPr>
          <w:t>r</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c</w:t>
        </w:r>
        <w:r>
          <w:rPr>
            <w:rFonts w:ascii="Arial" w:hAnsi="Arial" w:eastAsia="Arial" w:cs="Arial"/>
            <w:color w:val="0033CC"/>
            <w:spacing w:val="1"/>
            <w:sz w:val="24"/>
            <w:szCs w:val="24"/>
            <w:u w:val="single" w:color="0033CC"/>
          </w:rPr>
          <w:t>h</w:t>
        </w:r>
        <w:r>
          <w:rPr>
            <w:rFonts w:ascii="Arial" w:hAnsi="Arial" w:eastAsia="Arial" w:cs="Arial"/>
            <w:color w:val="0033CC"/>
            <w:sz w:val="24"/>
            <w:szCs w:val="24"/>
            <w:u w:val="single" w:color="0033CC"/>
          </w:rPr>
          <w:t>i</w:t>
        </w:r>
        <w:r>
          <w:rPr>
            <w:rFonts w:ascii="Arial" w:hAnsi="Arial" w:eastAsia="Arial" w:cs="Arial"/>
            <w:color w:val="0033CC"/>
            <w:spacing w:val="-3"/>
            <w:sz w:val="24"/>
            <w:szCs w:val="24"/>
            <w:u w:val="single" w:color="0033CC"/>
          </w:rPr>
          <w:t>l</w:t>
        </w:r>
        <w:r>
          <w:rPr>
            <w:rFonts w:ascii="Arial" w:hAnsi="Arial" w:eastAsia="Arial" w:cs="Arial"/>
            <w:color w:val="0033CC"/>
            <w:spacing w:val="1"/>
            <w:sz w:val="24"/>
            <w:szCs w:val="24"/>
            <w:u w:val="single" w:color="0033CC"/>
          </w:rPr>
          <w:t>d</w:t>
        </w:r>
        <w:r>
          <w:rPr>
            <w:rFonts w:ascii="Arial" w:hAnsi="Arial" w:eastAsia="Arial" w:cs="Arial"/>
            <w:color w:val="0033CC"/>
            <w:sz w:val="24"/>
            <w:szCs w:val="24"/>
            <w:u w:val="single" w:color="0033CC"/>
          </w:rPr>
          <w:t>re</w:t>
        </w:r>
        <w:r>
          <w:rPr>
            <w:rFonts w:ascii="Arial" w:hAnsi="Arial" w:eastAsia="Arial" w:cs="Arial"/>
            <w:color w:val="0033CC"/>
            <w:spacing w:val="2"/>
            <w:sz w:val="24"/>
            <w:szCs w:val="24"/>
            <w:u w:val="single" w:color="0033CC"/>
          </w:rPr>
          <w:t>n</w:t>
        </w:r>
        <w:r>
          <w:rPr>
            <w:rFonts w:ascii="Arial" w:hAnsi="Arial" w:eastAsia="Arial" w:cs="Arial"/>
            <w:color w:val="0033CC"/>
            <w:spacing w:val="-1"/>
            <w:sz w:val="24"/>
            <w:szCs w:val="24"/>
            <w:u w:val="single" w:color="0033CC"/>
          </w:rPr>
          <w:t>-</w:t>
        </w:r>
        <w:r>
          <w:rPr>
            <w:rFonts w:ascii="Arial" w:hAnsi="Arial" w:eastAsia="Arial" w:cs="Arial"/>
            <w:color w:val="0033CC"/>
            <w:spacing w:val="1"/>
            <w:sz w:val="24"/>
            <w:szCs w:val="24"/>
            <w:u w:val="single" w:color="0033CC"/>
          </w:rPr>
          <w:t>a</w:t>
        </w:r>
        <w:r>
          <w:rPr>
            <w:rFonts w:ascii="Arial" w:hAnsi="Arial" w:eastAsia="Arial" w:cs="Arial"/>
            <w:color w:val="0033CC"/>
            <w:spacing w:val="-1"/>
            <w:sz w:val="24"/>
            <w:szCs w:val="24"/>
            <w:u w:val="single" w:color="0033CC"/>
          </w:rPr>
          <w:t>n</w:t>
        </w:r>
        <w:r>
          <w:rPr>
            <w:rFonts w:ascii="Arial" w:hAnsi="Arial" w:eastAsia="Arial" w:cs="Arial"/>
            <w:color w:val="0033CC"/>
            <w:spacing w:val="1"/>
            <w:sz w:val="24"/>
            <w:szCs w:val="24"/>
            <w:u w:val="single" w:color="0033CC"/>
          </w:rPr>
          <w:t>d</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y</w:t>
        </w:r>
        <w:r>
          <w:rPr>
            <w:rFonts w:ascii="Arial" w:hAnsi="Arial" w:eastAsia="Arial" w:cs="Arial"/>
            <w:color w:val="0033CC"/>
            <w:spacing w:val="1"/>
            <w:sz w:val="24"/>
            <w:szCs w:val="24"/>
            <w:u w:val="single" w:color="0033CC"/>
          </w:rPr>
          <w:t>o</w:t>
        </w:r>
        <w:r>
          <w:rPr>
            <w:rFonts w:ascii="Arial" w:hAnsi="Arial" w:eastAsia="Arial" w:cs="Arial"/>
            <w:color w:val="0033CC"/>
            <w:spacing w:val="-1"/>
            <w:sz w:val="24"/>
            <w:szCs w:val="24"/>
            <w:u w:val="single" w:color="0033CC"/>
          </w:rPr>
          <w:t>u</w:t>
        </w:r>
        <w:r>
          <w:rPr>
            <w:rFonts w:ascii="Arial" w:hAnsi="Arial" w:eastAsia="Arial" w:cs="Arial"/>
            <w:color w:val="0033CC"/>
            <w:spacing w:val="1"/>
            <w:sz w:val="24"/>
            <w:szCs w:val="24"/>
            <w:u w:val="single" w:color="0033CC"/>
          </w:rPr>
          <w:t>ng</w:t>
        </w:r>
        <w:r>
          <w:rPr>
            <w:rFonts w:ascii="Arial" w:hAnsi="Arial" w:eastAsia="Arial" w:cs="Arial"/>
            <w:color w:val="0033CC"/>
            <w:spacing w:val="-1"/>
            <w:sz w:val="24"/>
            <w:szCs w:val="24"/>
            <w:u w:val="single" w:color="0033CC"/>
          </w:rPr>
          <w:t>-</w:t>
        </w:r>
        <w:r>
          <w:rPr>
            <w:rFonts w:ascii="Arial" w:hAnsi="Arial" w:eastAsia="Arial" w:cs="Arial"/>
            <w:color w:val="0033CC"/>
            <w:spacing w:val="1"/>
            <w:sz w:val="24"/>
            <w:szCs w:val="24"/>
            <w:u w:val="single" w:color="0033CC"/>
          </w:rPr>
          <w:t>p</w:t>
        </w:r>
        <w:r>
          <w:rPr>
            <w:rFonts w:ascii="Arial" w:hAnsi="Arial" w:eastAsia="Arial" w:cs="Arial"/>
            <w:color w:val="0033CC"/>
            <w:spacing w:val="-1"/>
            <w:sz w:val="24"/>
            <w:szCs w:val="24"/>
            <w:u w:val="single" w:color="0033CC"/>
          </w:rPr>
          <w:t>e</w:t>
        </w:r>
        <w:r>
          <w:rPr>
            <w:rFonts w:ascii="Arial" w:hAnsi="Arial" w:eastAsia="Arial" w:cs="Arial"/>
            <w:color w:val="0033CC"/>
            <w:spacing w:val="1"/>
            <w:sz w:val="24"/>
            <w:szCs w:val="24"/>
            <w:u w:val="single" w:color="0033CC"/>
          </w:rPr>
          <w:t>op</w:t>
        </w:r>
        <w:r>
          <w:rPr>
            <w:rFonts w:ascii="Arial" w:hAnsi="Arial" w:eastAsia="Arial" w:cs="Arial"/>
            <w:color w:val="0033CC"/>
            <w:spacing w:val="-3"/>
            <w:sz w:val="24"/>
            <w:szCs w:val="24"/>
            <w:u w:val="single" w:color="0033CC"/>
          </w:rPr>
          <w:t>l</w:t>
        </w:r>
        <w:r>
          <w:rPr>
            <w:rFonts w:ascii="Arial" w:hAnsi="Arial" w:eastAsia="Arial" w:cs="Arial"/>
            <w:color w:val="0033CC"/>
            <w:spacing w:val="2"/>
            <w:sz w:val="24"/>
            <w:szCs w:val="24"/>
            <w:u w:val="single" w:color="0033CC"/>
          </w:rPr>
          <w:t>e</w:t>
        </w:r>
        <w:r>
          <w:rPr>
            <w:rFonts w:ascii="Arial" w:hAnsi="Arial" w:eastAsia="Arial" w:cs="Arial"/>
            <w:color w:val="0033CC"/>
            <w:spacing w:val="-1"/>
            <w:sz w:val="24"/>
            <w:szCs w:val="24"/>
            <w:u w:val="single" w:color="0033CC"/>
          </w:rPr>
          <w:t>-</w:t>
        </w:r>
        <w:r>
          <w:rPr>
            <w:rFonts w:ascii="Arial" w:hAnsi="Arial" w:eastAsia="Arial" w:cs="Arial"/>
            <w:color w:val="0033CC"/>
            <w:sz w:val="24"/>
            <w:szCs w:val="24"/>
            <w:u w:val="single" w:color="0033CC"/>
          </w:rPr>
          <w:t>i</w:t>
        </w:r>
        <w:r>
          <w:rPr>
            <w:rFonts w:ascii="Arial" w:hAnsi="Arial" w:eastAsia="Arial" w:cs="Arial"/>
            <w:color w:val="0033CC"/>
            <w:spacing w:val="1"/>
            <w:sz w:val="24"/>
            <w:szCs w:val="24"/>
            <w:u w:val="single" w:color="0033CC"/>
          </w:rPr>
          <w:t>n</w:t>
        </w:r>
        <w:r>
          <w:rPr>
            <w:rFonts w:ascii="Arial" w:hAnsi="Arial" w:eastAsia="Arial" w:cs="Arial"/>
            <w:color w:val="0033CC"/>
            <w:sz w:val="24"/>
            <w:szCs w:val="24"/>
            <w:u w:val="single" w:color="0033CC"/>
          </w:rPr>
          <w:t>-</w:t>
        </w:r>
      </w:hyperlink>
      <w:r>
        <w:rPr>
          <w:rFonts w:ascii="Arial" w:hAnsi="Arial" w:eastAsia="Arial" w:cs="Arial"/>
          <w:color w:val="0033CC"/>
          <w:sz w:val="24"/>
          <w:szCs w:val="24"/>
        </w:rPr>
        <w:t xml:space="preserve"> </w:t>
      </w:r>
      <w:hyperlink w:anchor="tab2" r:id="rId33">
        <w:r>
          <w:rPr>
            <w:rFonts w:ascii="Arial" w:hAnsi="Arial" w:eastAsia="Arial" w:cs="Arial"/>
            <w:color w:val="0033CC"/>
            <w:sz w:val="24"/>
            <w:szCs w:val="24"/>
            <w:u w:val="single" w:color="0033CC"/>
          </w:rPr>
          <w:t>c</w:t>
        </w:r>
        <w:r>
          <w:rPr>
            <w:rFonts w:ascii="Arial" w:hAnsi="Arial" w:eastAsia="Arial" w:cs="Arial"/>
            <w:color w:val="0033CC"/>
            <w:spacing w:val="1"/>
            <w:sz w:val="24"/>
            <w:szCs w:val="24"/>
            <w:u w:val="single" w:color="0033CC"/>
          </w:rPr>
          <w:t>a</w:t>
        </w:r>
        <w:r>
          <w:rPr>
            <w:rFonts w:ascii="Arial" w:hAnsi="Arial" w:eastAsia="Arial" w:cs="Arial"/>
            <w:color w:val="0033CC"/>
            <w:sz w:val="24"/>
            <w:szCs w:val="24"/>
            <w:u w:val="single" w:color="0033CC"/>
          </w:rPr>
          <w:t>re/</w:t>
        </w:r>
        <w:r>
          <w:rPr>
            <w:rFonts w:ascii="Arial" w:hAnsi="Arial" w:eastAsia="Arial" w:cs="Arial"/>
            <w:color w:val="0033CC"/>
            <w:spacing w:val="1"/>
            <w:sz w:val="24"/>
            <w:szCs w:val="24"/>
            <w:u w:val="single" w:color="0033CC"/>
          </w:rPr>
          <w:t>#</w:t>
        </w:r>
        <w:r>
          <w:rPr>
            <w:rFonts w:ascii="Arial" w:hAnsi="Arial" w:eastAsia="Arial" w:cs="Arial"/>
            <w:color w:val="0033CC"/>
            <w:spacing w:val="-2"/>
            <w:sz w:val="24"/>
            <w:szCs w:val="24"/>
            <w:u w:val="single" w:color="0033CC"/>
          </w:rPr>
          <w:t>t</w:t>
        </w:r>
        <w:r>
          <w:rPr>
            <w:rFonts w:ascii="Arial" w:hAnsi="Arial" w:eastAsia="Arial" w:cs="Arial"/>
            <w:color w:val="0033CC"/>
            <w:spacing w:val="1"/>
            <w:sz w:val="24"/>
            <w:szCs w:val="24"/>
            <w:u w:val="single" w:color="0033CC"/>
          </w:rPr>
          <w:t>ab</w:t>
        </w:r>
        <w:r>
          <w:rPr>
            <w:rFonts w:ascii="Arial" w:hAnsi="Arial" w:eastAsia="Arial" w:cs="Arial"/>
            <w:color w:val="0033CC"/>
            <w:sz w:val="24"/>
            <w:szCs w:val="24"/>
            <w:u w:val="single" w:color="0033CC"/>
          </w:rPr>
          <w:t>2</w:t>
        </w:r>
      </w:hyperlink>
    </w:p>
    <w:p w:rsidR="00637885" w:rsidRDefault="00637885" w14:paraId="6360C708" w14:textId="77777777">
      <w:pPr>
        <w:spacing w:before="1" w:line="120" w:lineRule="exact"/>
        <w:rPr>
          <w:sz w:val="13"/>
          <w:szCs w:val="13"/>
        </w:rPr>
      </w:pPr>
    </w:p>
    <w:p w:rsidR="00637885" w:rsidRDefault="00637885" w14:paraId="12C06409" w14:textId="77777777">
      <w:pPr>
        <w:spacing w:line="200" w:lineRule="exact"/>
      </w:pPr>
    </w:p>
    <w:p w:rsidRPr="00E92D8D" w:rsidR="00637885" w:rsidRDefault="005C0058" w14:paraId="79CA76D9" w14:textId="77777777">
      <w:pPr>
        <w:spacing w:before="29"/>
        <w:ind w:left="1800" w:right="8929"/>
        <w:jc w:val="both"/>
        <w:rPr>
          <w:rFonts w:ascii="Arial" w:hAnsi="Arial" w:eastAsia="Arial" w:cs="Arial"/>
          <w:color w:val="1F497D" w:themeColor="text2"/>
          <w:sz w:val="24"/>
          <w:szCs w:val="24"/>
        </w:rPr>
      </w:pPr>
      <w:r w:rsidRPr="00E92D8D">
        <w:rPr>
          <w:rFonts w:ascii="Arial" w:hAnsi="Arial" w:eastAsia="Arial" w:cs="Arial"/>
          <w:b/>
          <w:color w:val="1F497D" w:themeColor="text2"/>
          <w:sz w:val="24"/>
          <w:szCs w:val="24"/>
        </w:rPr>
        <w:t>A</w:t>
      </w:r>
      <w:r w:rsidRPr="00E92D8D">
        <w:rPr>
          <w:rFonts w:ascii="Arial" w:hAnsi="Arial" w:eastAsia="Arial" w:cs="Arial"/>
          <w:b/>
          <w:color w:val="1F497D" w:themeColor="text2"/>
          <w:spacing w:val="-1"/>
          <w:sz w:val="24"/>
          <w:szCs w:val="24"/>
        </w:rPr>
        <w:t>d</w:t>
      </w:r>
      <w:r w:rsidRPr="00E92D8D">
        <w:rPr>
          <w:rFonts w:ascii="Arial" w:hAnsi="Arial" w:eastAsia="Arial" w:cs="Arial"/>
          <w:b/>
          <w:color w:val="1F497D" w:themeColor="text2"/>
          <w:spacing w:val="1"/>
          <w:sz w:val="24"/>
          <w:szCs w:val="24"/>
        </w:rPr>
        <w:t>v</w:t>
      </w:r>
      <w:r w:rsidRPr="00E92D8D">
        <w:rPr>
          <w:rFonts w:ascii="Arial" w:hAnsi="Arial" w:eastAsia="Arial" w:cs="Arial"/>
          <w:b/>
          <w:color w:val="1F497D" w:themeColor="text2"/>
          <w:sz w:val="24"/>
          <w:szCs w:val="24"/>
        </w:rPr>
        <w:t>oc</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pacing w:val="-1"/>
          <w:sz w:val="24"/>
          <w:szCs w:val="24"/>
        </w:rPr>
        <w:t>c</w:t>
      </w:r>
      <w:r w:rsidRPr="00E92D8D">
        <w:rPr>
          <w:rFonts w:ascii="Arial" w:hAnsi="Arial" w:eastAsia="Arial" w:cs="Arial"/>
          <w:b/>
          <w:color w:val="1F497D" w:themeColor="text2"/>
          <w:sz w:val="24"/>
          <w:szCs w:val="24"/>
        </w:rPr>
        <w:t>y</w:t>
      </w:r>
    </w:p>
    <w:p w:rsidR="00637885" w:rsidRDefault="005C0058" w14:paraId="673E4AE8" w14:textId="3D47559F">
      <w:pPr>
        <w:spacing w:before="41" w:line="276" w:lineRule="auto"/>
        <w:ind w:left="1800" w:right="1759"/>
        <w:jc w:val="both"/>
        <w:rPr>
          <w:rFonts w:ascii="Arial" w:hAnsi="Arial" w:eastAsia="Arial" w:cs="Arial"/>
          <w:sz w:val="24"/>
          <w:szCs w:val="24"/>
        </w:rPr>
      </w:pPr>
      <w:r>
        <w:rPr>
          <w:rFonts w:ascii="Arial" w:hAnsi="Arial" w:eastAsia="Arial" w:cs="Arial"/>
          <w:spacing w:val="1"/>
          <w:sz w:val="24"/>
          <w:szCs w:val="24"/>
        </w:rPr>
        <w:t>Loo</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7"/>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8"/>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8"/>
          <w:sz w:val="24"/>
          <w:szCs w:val="24"/>
        </w:rPr>
        <w:t xml:space="preserve"> </w:t>
      </w:r>
      <w:r>
        <w:rPr>
          <w:rFonts w:ascii="Arial" w:hAnsi="Arial" w:eastAsia="Arial" w:cs="Arial"/>
          <w:spacing w:val="1"/>
          <w:sz w:val="24"/>
          <w:szCs w:val="24"/>
        </w:rPr>
        <w:t>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le</w:t>
      </w:r>
      <w:r>
        <w:rPr>
          <w:rFonts w:ascii="Arial" w:hAnsi="Arial" w:eastAsia="Arial" w:cs="Arial"/>
          <w:spacing w:val="-6"/>
          <w:sz w:val="24"/>
          <w:szCs w:val="24"/>
        </w:rPr>
        <w:t xml:space="preserve"> </w:t>
      </w:r>
      <w:r>
        <w:rPr>
          <w:rFonts w:ascii="Arial" w:hAnsi="Arial" w:eastAsia="Arial" w:cs="Arial"/>
          <w:sz w:val="24"/>
          <w:szCs w:val="24"/>
        </w:rPr>
        <w:t>in</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6"/>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titl</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6"/>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6"/>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6"/>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z w:val="24"/>
          <w:szCs w:val="24"/>
        </w:rPr>
        <w:t>rt</w:t>
      </w:r>
      <w:r>
        <w:rPr>
          <w:rFonts w:ascii="Arial" w:hAnsi="Arial" w:eastAsia="Arial" w:cs="Arial"/>
          <w:spacing w:val="-7"/>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6"/>
          <w:sz w:val="24"/>
          <w:szCs w:val="24"/>
        </w:rPr>
        <w:t xml:space="preserve"> </w:t>
      </w:r>
      <w:r>
        <w:rPr>
          <w:rFonts w:ascii="Arial" w:hAnsi="Arial" w:eastAsia="Arial" w:cs="Arial"/>
          <w:spacing w:val="1"/>
          <w:sz w:val="24"/>
          <w:szCs w:val="24"/>
        </w:rPr>
        <w:t>a</w:t>
      </w:r>
      <w:r>
        <w:rPr>
          <w:rFonts w:ascii="Arial" w:hAnsi="Arial" w:eastAsia="Arial" w:cs="Arial"/>
          <w:sz w:val="24"/>
          <w:szCs w:val="24"/>
        </w:rPr>
        <w:t>n in</w:t>
      </w:r>
      <w:r>
        <w:rPr>
          <w:rFonts w:ascii="Arial" w:hAnsi="Arial" w:eastAsia="Arial" w:cs="Arial"/>
          <w:spacing w:val="1"/>
          <w:sz w:val="24"/>
          <w:szCs w:val="24"/>
        </w:rPr>
        <w:t>de</w:t>
      </w:r>
      <w:r>
        <w:rPr>
          <w:rFonts w:ascii="Arial" w:hAnsi="Arial" w:eastAsia="Arial" w:cs="Arial"/>
          <w:spacing w:val="-1"/>
          <w:sz w:val="24"/>
          <w:szCs w:val="24"/>
        </w:rPr>
        <w:t>p</w:t>
      </w:r>
      <w:r>
        <w:rPr>
          <w:rFonts w:ascii="Arial" w:hAnsi="Arial" w:eastAsia="Arial" w:cs="Arial"/>
          <w:spacing w:val="1"/>
          <w:sz w:val="24"/>
          <w:szCs w:val="24"/>
        </w:rPr>
        <w:t>en</w:t>
      </w:r>
      <w:r>
        <w:rPr>
          <w:rFonts w:ascii="Arial" w:hAnsi="Arial" w:eastAsia="Arial" w:cs="Arial"/>
          <w:spacing w:val="-1"/>
          <w:sz w:val="24"/>
          <w:szCs w:val="24"/>
        </w:rPr>
        <w:t>d</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te</w:t>
      </w:r>
      <w:r>
        <w:rPr>
          <w:rFonts w:ascii="Arial" w:hAnsi="Arial" w:eastAsia="Arial" w:cs="Arial"/>
          <w:spacing w:val="1"/>
          <w:sz w:val="24"/>
          <w:szCs w:val="24"/>
        </w:rPr>
        <w:t xml:space="preserve"> </w:t>
      </w:r>
      <w:r>
        <w:rPr>
          <w:rFonts w:ascii="Arial" w:hAnsi="Arial" w:eastAsia="Arial" w:cs="Arial"/>
          <w:sz w:val="24"/>
          <w:szCs w:val="24"/>
        </w:rPr>
        <w:t>if</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he</w:t>
      </w:r>
      <w:r>
        <w:rPr>
          <w:rFonts w:ascii="Arial" w:hAnsi="Arial" w:eastAsia="Arial" w:cs="Arial"/>
          <w:sz w:val="24"/>
          <w:szCs w:val="24"/>
        </w:rPr>
        <w:t>y w</w:t>
      </w:r>
      <w:r>
        <w:rPr>
          <w:rFonts w:ascii="Arial" w:hAnsi="Arial" w:eastAsia="Arial" w:cs="Arial"/>
          <w:spacing w:val="-1"/>
          <w:sz w:val="24"/>
          <w:szCs w:val="24"/>
        </w:rPr>
        <w:t>i</w:t>
      </w:r>
      <w:r>
        <w:rPr>
          <w:rFonts w:ascii="Arial" w:hAnsi="Arial" w:eastAsia="Arial" w:cs="Arial"/>
          <w:sz w:val="24"/>
          <w:szCs w:val="24"/>
        </w:rPr>
        <w:t>sh</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ma</w:t>
      </w:r>
      <w:r>
        <w:rPr>
          <w:rFonts w:ascii="Arial" w:hAnsi="Arial" w:eastAsia="Arial" w:cs="Arial"/>
          <w:sz w:val="24"/>
          <w:szCs w:val="24"/>
        </w:rPr>
        <w:t>ke</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pacing w:val="1"/>
          <w:sz w:val="24"/>
          <w:szCs w:val="24"/>
        </w:rPr>
        <w:t>p</w:t>
      </w:r>
      <w:r>
        <w:rPr>
          <w:rFonts w:ascii="Arial" w:hAnsi="Arial" w:eastAsia="Arial" w:cs="Arial"/>
          <w:sz w:val="24"/>
          <w:szCs w:val="24"/>
        </w:rPr>
        <w:t>res</w:t>
      </w:r>
      <w:r>
        <w:rPr>
          <w:rFonts w:ascii="Arial" w:hAnsi="Arial" w:eastAsia="Arial" w:cs="Arial"/>
          <w:spacing w:val="1"/>
          <w:sz w:val="24"/>
          <w:szCs w:val="24"/>
        </w:rPr>
        <w:t>en</w:t>
      </w:r>
      <w:r>
        <w:rPr>
          <w:rFonts w:ascii="Arial" w:hAnsi="Arial" w:eastAsia="Arial" w:cs="Arial"/>
          <w:spacing w:val="-2"/>
          <w:sz w:val="24"/>
          <w:szCs w:val="24"/>
        </w:rPr>
        <w:t>t</w:t>
      </w:r>
      <w:r>
        <w:rPr>
          <w:rFonts w:ascii="Arial" w:hAnsi="Arial" w:eastAsia="Arial" w:cs="Arial"/>
          <w:spacing w:val="1"/>
          <w:sz w:val="24"/>
          <w:szCs w:val="24"/>
        </w:rPr>
        <w:t>a</w:t>
      </w:r>
      <w:r>
        <w:rPr>
          <w:rFonts w:ascii="Arial" w:hAnsi="Arial" w:eastAsia="Arial" w:cs="Arial"/>
          <w:sz w:val="24"/>
          <w:szCs w:val="24"/>
        </w:rPr>
        <w:t>ti</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o</w:t>
      </w:r>
      <w:r>
        <w:rPr>
          <w:rFonts w:ascii="Arial" w:hAnsi="Arial" w:eastAsia="Arial" w:cs="Arial"/>
          <w:spacing w:val="-1"/>
          <w:sz w:val="24"/>
          <w:szCs w:val="24"/>
        </w:rPr>
        <w:t>m</w:t>
      </w:r>
      <w:r>
        <w:rPr>
          <w:rFonts w:ascii="Arial" w:hAnsi="Arial" w:eastAsia="Arial" w:cs="Arial"/>
          <w:spacing w:val="1"/>
          <w:sz w:val="24"/>
          <w:szCs w:val="24"/>
        </w:rPr>
        <w:t>p</w:t>
      </w:r>
      <w:r>
        <w:rPr>
          <w:rFonts w:ascii="Arial" w:hAnsi="Arial" w:eastAsia="Arial" w:cs="Arial"/>
          <w:spacing w:val="-3"/>
          <w:sz w:val="24"/>
          <w:szCs w:val="24"/>
        </w:rPr>
        <w:t>l</w:t>
      </w:r>
      <w:r>
        <w:rPr>
          <w:rFonts w:ascii="Arial" w:hAnsi="Arial" w:eastAsia="Arial" w:cs="Arial"/>
          <w:spacing w:val="1"/>
          <w:sz w:val="24"/>
          <w:szCs w:val="24"/>
        </w:rPr>
        <w:t>a</w:t>
      </w:r>
      <w:r>
        <w:rPr>
          <w:rFonts w:ascii="Arial" w:hAnsi="Arial" w:eastAsia="Arial" w:cs="Arial"/>
          <w:sz w:val="24"/>
          <w:szCs w:val="24"/>
        </w:rPr>
        <w:t>in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bo</w:t>
      </w:r>
      <w:r>
        <w:rPr>
          <w:rFonts w:ascii="Arial" w:hAnsi="Arial" w:eastAsia="Arial" w:cs="Arial"/>
          <w:spacing w:val="-1"/>
          <w:sz w:val="24"/>
          <w:szCs w:val="24"/>
        </w:rPr>
        <w:t>u</w:t>
      </w:r>
      <w:r>
        <w:rPr>
          <w:rFonts w:ascii="Arial" w:hAnsi="Arial" w:eastAsia="Arial" w:cs="Arial"/>
          <w:sz w:val="24"/>
          <w:szCs w:val="24"/>
        </w:rPr>
        <w:t>t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ce</w:t>
      </w:r>
      <w:r>
        <w:rPr>
          <w:rFonts w:ascii="Arial" w:hAnsi="Arial" w:eastAsia="Arial" w:cs="Arial"/>
          <w:spacing w:val="3"/>
          <w:sz w:val="24"/>
          <w:szCs w:val="24"/>
        </w:rPr>
        <w:t xml:space="preserve"> </w:t>
      </w:r>
      <w:r>
        <w:rPr>
          <w:rFonts w:ascii="Arial" w:hAnsi="Arial" w:eastAsia="Arial" w:cs="Arial"/>
          <w:spacing w:val="-2"/>
          <w:sz w:val="24"/>
          <w:szCs w:val="24"/>
        </w:rPr>
        <w:t>t</w:t>
      </w:r>
      <w:r>
        <w:rPr>
          <w:rFonts w:ascii="Arial" w:hAnsi="Arial" w:eastAsia="Arial" w:cs="Arial"/>
          <w:spacing w:val="1"/>
          <w:sz w:val="24"/>
          <w:szCs w:val="24"/>
        </w:rPr>
        <w:t>he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re</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pacing w:val="-3"/>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2"/>
          <w:sz w:val="24"/>
          <w:szCs w:val="24"/>
        </w:rPr>
        <w:t>h</w:t>
      </w:r>
      <w:r>
        <w:rPr>
          <w:rFonts w:ascii="Arial" w:hAnsi="Arial" w:eastAsia="Arial" w:cs="Arial"/>
          <w:spacing w:val="1"/>
          <w:sz w:val="24"/>
          <w:szCs w:val="24"/>
        </w:rPr>
        <w:t>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a</w:t>
      </w:r>
      <w:r>
        <w:rPr>
          <w:rFonts w:ascii="Arial" w:hAnsi="Arial" w:eastAsia="Arial" w:cs="Arial"/>
          <w:sz w:val="24"/>
          <w:szCs w:val="24"/>
        </w:rPr>
        <w:t xml:space="preserve">lso </w:t>
      </w:r>
      <w:r>
        <w:rPr>
          <w:rFonts w:ascii="Arial" w:hAnsi="Arial" w:eastAsia="Arial" w:cs="Arial"/>
          <w:spacing w:val="1"/>
          <w:sz w:val="24"/>
          <w:szCs w:val="24"/>
        </w:rPr>
        <w:t>h</w:t>
      </w:r>
      <w:r>
        <w:rPr>
          <w:rFonts w:ascii="Arial" w:hAnsi="Arial" w:eastAsia="Arial" w:cs="Arial"/>
          <w:spacing w:val="-1"/>
          <w:sz w:val="24"/>
          <w:szCs w:val="24"/>
        </w:rPr>
        <w:t>a</w:t>
      </w:r>
      <w:r>
        <w:rPr>
          <w:rFonts w:ascii="Arial" w:hAnsi="Arial" w:eastAsia="Arial" w:cs="Arial"/>
          <w:sz w:val="24"/>
          <w:szCs w:val="24"/>
        </w:rPr>
        <w:t>ve</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d</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te</w:t>
      </w:r>
      <w:r>
        <w:rPr>
          <w:rFonts w:ascii="Arial" w:hAnsi="Arial" w:eastAsia="Arial" w:cs="Arial"/>
          <w:spacing w:val="1"/>
          <w:sz w:val="24"/>
          <w:szCs w:val="24"/>
        </w:rPr>
        <w:t xml:space="preserve"> </w:t>
      </w:r>
      <w:r>
        <w:rPr>
          <w:rFonts w:ascii="Arial" w:hAnsi="Arial" w:eastAsia="Arial" w:cs="Arial"/>
          <w:sz w:val="24"/>
          <w:szCs w:val="24"/>
        </w:rPr>
        <w:t>to</w:t>
      </w:r>
      <w:r>
        <w:rPr>
          <w:rFonts w:ascii="Arial" w:hAnsi="Arial" w:eastAsia="Arial" w:cs="Arial"/>
          <w:spacing w:val="4"/>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u</w:t>
      </w:r>
      <w:r>
        <w:rPr>
          <w:rFonts w:ascii="Arial" w:hAnsi="Arial" w:eastAsia="Arial" w:cs="Arial"/>
          <w:spacing w:val="1"/>
          <w:sz w:val="24"/>
          <w:szCs w:val="24"/>
        </w:rPr>
        <w:t>ppo</w:t>
      </w:r>
      <w:r>
        <w:rPr>
          <w:rFonts w:ascii="Arial" w:hAnsi="Arial" w:eastAsia="Arial" w:cs="Arial"/>
          <w:sz w:val="24"/>
          <w:szCs w:val="24"/>
        </w:rPr>
        <w:t>rt 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m </w:t>
      </w:r>
      <w:r>
        <w:rPr>
          <w:rFonts w:ascii="Arial" w:hAnsi="Arial" w:eastAsia="Arial" w:cs="Arial"/>
          <w:spacing w:val="1"/>
          <w:sz w:val="24"/>
          <w:szCs w:val="24"/>
        </w:rPr>
        <w:t>du</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 xml:space="preserve">g </w:t>
      </w:r>
      <w:r>
        <w:rPr>
          <w:rFonts w:ascii="Arial" w:hAnsi="Arial" w:eastAsia="Arial" w:cs="Arial"/>
          <w:spacing w:val="1"/>
          <w:sz w:val="24"/>
          <w:szCs w:val="24"/>
        </w:rPr>
        <w:t>mee</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ng</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 xml:space="preserve">to </w:t>
      </w:r>
      <w:r>
        <w:rPr>
          <w:rFonts w:ascii="Arial" w:hAnsi="Arial" w:eastAsia="Arial" w:cs="Arial"/>
          <w:spacing w:val="1"/>
          <w:sz w:val="24"/>
          <w:szCs w:val="24"/>
        </w:rPr>
        <w:t>he</w:t>
      </w:r>
      <w:r>
        <w:rPr>
          <w:rFonts w:ascii="Arial" w:hAnsi="Arial" w:eastAsia="Arial" w:cs="Arial"/>
          <w:sz w:val="24"/>
          <w:szCs w:val="24"/>
        </w:rPr>
        <w:t>lp</w:t>
      </w:r>
      <w:r>
        <w:rPr>
          <w:rFonts w:ascii="Arial" w:hAnsi="Arial" w:eastAsia="Arial" w:cs="Arial"/>
          <w:spacing w:val="2"/>
          <w:sz w:val="24"/>
          <w:szCs w:val="24"/>
        </w:rPr>
        <w:t xml:space="preserve"> </w:t>
      </w:r>
      <w:r>
        <w:rPr>
          <w:rFonts w:ascii="Arial" w:hAnsi="Arial" w:eastAsia="Arial" w:cs="Arial"/>
          <w:sz w:val="24"/>
          <w:szCs w:val="24"/>
        </w:rPr>
        <w:t>res</w:t>
      </w:r>
      <w:r>
        <w:rPr>
          <w:rFonts w:ascii="Arial" w:hAnsi="Arial" w:eastAsia="Arial" w:cs="Arial"/>
          <w:spacing w:val="1"/>
          <w:sz w:val="24"/>
          <w:szCs w:val="24"/>
        </w:rPr>
        <w:t>o</w:t>
      </w:r>
      <w:r>
        <w:rPr>
          <w:rFonts w:ascii="Arial" w:hAnsi="Arial" w:eastAsia="Arial" w:cs="Arial"/>
          <w:sz w:val="24"/>
          <w:szCs w:val="24"/>
        </w:rPr>
        <w:t xml:space="preserve">lve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2"/>
          <w:sz w:val="24"/>
          <w:szCs w:val="24"/>
        </w:rPr>
        <w:t xml:space="preserve"> </w:t>
      </w:r>
      <w:r>
        <w:rPr>
          <w:rFonts w:ascii="Arial" w:hAnsi="Arial" w:eastAsia="Arial" w:cs="Arial"/>
          <w:sz w:val="24"/>
          <w:szCs w:val="24"/>
        </w:rPr>
        <w:t>issu</w:t>
      </w:r>
      <w:r>
        <w:rPr>
          <w:rFonts w:ascii="Arial" w:hAnsi="Arial" w:eastAsia="Arial" w:cs="Arial"/>
          <w:spacing w:val="-1"/>
          <w:sz w:val="24"/>
          <w:szCs w:val="24"/>
        </w:rPr>
        <w:t>e</w:t>
      </w:r>
      <w:r w:rsidR="00F83721">
        <w:rPr>
          <w:rFonts w:ascii="Arial" w:hAnsi="Arial" w:eastAsia="Arial" w:cs="Arial"/>
          <w:sz w:val="24"/>
          <w:szCs w:val="24"/>
        </w:rPr>
        <w:t xml:space="preserve">. </w:t>
      </w:r>
      <w:r>
        <w:rPr>
          <w:rFonts w:ascii="Arial" w:hAnsi="Arial" w:eastAsia="Arial" w:cs="Arial"/>
          <w:sz w:val="24"/>
          <w:szCs w:val="24"/>
        </w:rPr>
        <w:t>Children</w:t>
      </w:r>
      <w:r>
        <w:rPr>
          <w:rFonts w:ascii="Arial" w:hAnsi="Arial" w:eastAsia="Arial" w:cs="Arial"/>
          <w:spacing w:val="2"/>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eop</w:t>
      </w:r>
      <w:r>
        <w:rPr>
          <w:rFonts w:ascii="Arial" w:hAnsi="Arial" w:eastAsia="Arial" w:cs="Arial"/>
          <w:sz w:val="24"/>
          <w:szCs w:val="24"/>
        </w:rPr>
        <w:t xml:space="preserve">le </w:t>
      </w:r>
      <w:proofErr w:type="gramStart"/>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ab</w:t>
      </w:r>
      <w:r>
        <w:rPr>
          <w:rFonts w:ascii="Arial" w:hAnsi="Arial" w:eastAsia="Arial" w:cs="Arial"/>
          <w:sz w:val="24"/>
          <w:szCs w:val="24"/>
        </w:rPr>
        <w:t>le</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z w:val="24"/>
          <w:szCs w:val="24"/>
        </w:rPr>
        <w:t>o</w:t>
      </w:r>
      <w:proofErr w:type="gramEnd"/>
      <w:r>
        <w:rPr>
          <w:rFonts w:ascii="Arial" w:hAnsi="Arial" w:eastAsia="Arial" w:cs="Arial"/>
          <w:spacing w:val="1"/>
          <w:sz w:val="24"/>
          <w:szCs w:val="24"/>
        </w:rPr>
        <w:t xml:space="preserve"> a</w:t>
      </w:r>
      <w:r>
        <w:rPr>
          <w:rFonts w:ascii="Arial" w:hAnsi="Arial" w:eastAsia="Arial" w:cs="Arial"/>
          <w:sz w:val="24"/>
          <w:szCs w:val="24"/>
        </w:rPr>
        <w:t>c</w:t>
      </w:r>
      <w:r>
        <w:rPr>
          <w:rFonts w:ascii="Arial" w:hAnsi="Arial" w:eastAsia="Arial" w:cs="Arial"/>
          <w:spacing w:val="-2"/>
          <w:sz w:val="24"/>
          <w:szCs w:val="24"/>
        </w:rPr>
        <w:t>c</w:t>
      </w:r>
      <w:r>
        <w:rPr>
          <w:rFonts w:ascii="Arial" w:hAnsi="Arial" w:eastAsia="Arial" w:cs="Arial"/>
          <w:spacing w:val="1"/>
          <w:sz w:val="24"/>
          <w:szCs w:val="24"/>
        </w:rPr>
        <w:t>e</w:t>
      </w:r>
      <w:r>
        <w:rPr>
          <w:rFonts w:ascii="Arial" w:hAnsi="Arial" w:eastAsia="Arial" w:cs="Arial"/>
          <w:sz w:val="24"/>
          <w:szCs w:val="24"/>
        </w:rPr>
        <w:t xml:space="preserve">ss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pacing w:val="-1"/>
          <w:sz w:val="24"/>
          <w:szCs w:val="24"/>
        </w:rPr>
        <w:t>de</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pacing w:val="1"/>
          <w:sz w:val="24"/>
          <w:szCs w:val="24"/>
        </w:rPr>
        <w:t>den</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ad</w:t>
      </w:r>
      <w:r>
        <w:rPr>
          <w:rFonts w:ascii="Arial" w:hAnsi="Arial" w:eastAsia="Arial" w:cs="Arial"/>
          <w:spacing w:val="-2"/>
          <w:sz w:val="24"/>
          <w:szCs w:val="24"/>
        </w:rPr>
        <w:t>v</w:t>
      </w:r>
      <w:r>
        <w:rPr>
          <w:rFonts w:ascii="Arial" w:hAnsi="Arial" w:eastAsia="Arial" w:cs="Arial"/>
          <w:spacing w:val="1"/>
          <w:sz w:val="24"/>
          <w:szCs w:val="24"/>
        </w:rPr>
        <w:t>o</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7"/>
          <w:sz w:val="24"/>
          <w:szCs w:val="24"/>
        </w:rPr>
        <w:t xml:space="preserve"> </w:t>
      </w:r>
      <w:r>
        <w:rPr>
          <w:rFonts w:ascii="Arial" w:hAnsi="Arial" w:eastAsia="Arial" w:cs="Arial"/>
          <w:spacing w:val="1"/>
          <w:sz w:val="24"/>
          <w:szCs w:val="24"/>
        </w:rPr>
        <w:t>p</w:t>
      </w:r>
      <w:r>
        <w:rPr>
          <w:rFonts w:ascii="Arial" w:hAnsi="Arial" w:eastAsia="Arial" w:cs="Arial"/>
          <w:sz w:val="24"/>
          <w:szCs w:val="24"/>
        </w:rPr>
        <w:t>ro</w:t>
      </w:r>
      <w:r>
        <w:rPr>
          <w:rFonts w:ascii="Arial" w:hAnsi="Arial" w:eastAsia="Arial" w:cs="Arial"/>
          <w:spacing w:val="-2"/>
          <w:sz w:val="24"/>
          <w:szCs w:val="24"/>
        </w:rPr>
        <w:t>v</w:t>
      </w:r>
      <w:r>
        <w:rPr>
          <w:rFonts w:ascii="Arial" w:hAnsi="Arial" w:eastAsia="Arial" w:cs="Arial"/>
          <w:sz w:val="24"/>
          <w:szCs w:val="24"/>
        </w:rPr>
        <w:t>id</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 xml:space="preserve">y </w:t>
      </w:r>
      <w:proofErr w:type="spellStart"/>
      <w:r w:rsidR="00734B46">
        <w:rPr>
          <w:rFonts w:ascii="Arial" w:hAnsi="Arial" w:eastAsia="Arial" w:cs="Arial"/>
          <w:sz w:val="24"/>
          <w:szCs w:val="24"/>
        </w:rPr>
        <w:t>POhWer</w:t>
      </w:r>
      <w:proofErr w:type="spellEnd"/>
      <w:r w:rsidR="00734B46">
        <w:rPr>
          <w:rFonts w:ascii="Arial" w:hAnsi="Arial" w:eastAsia="Arial" w:cs="Arial"/>
          <w:sz w:val="24"/>
          <w:szCs w:val="24"/>
        </w:rPr>
        <w:t>.</w:t>
      </w:r>
      <w:r w:rsidR="00C936F1">
        <w:rPr>
          <w:rFonts w:ascii="Arial" w:hAnsi="Arial" w:eastAsia="Arial" w:cs="Arial"/>
          <w:sz w:val="24"/>
          <w:szCs w:val="24"/>
        </w:rPr>
        <w:t xml:space="preserve"> </w:t>
      </w:r>
    </w:p>
    <w:p w:rsidR="00637885" w:rsidRDefault="00637885" w14:paraId="5BCC8BA8" w14:textId="77777777">
      <w:pPr>
        <w:spacing w:before="7" w:line="100" w:lineRule="exact"/>
        <w:rPr>
          <w:sz w:val="11"/>
          <w:szCs w:val="11"/>
        </w:rPr>
      </w:pPr>
    </w:p>
    <w:p w:rsidR="00637885" w:rsidRDefault="00637885" w14:paraId="5116A304" w14:textId="77777777">
      <w:pPr>
        <w:spacing w:line="200" w:lineRule="exact"/>
      </w:pPr>
    </w:p>
    <w:p w:rsidRPr="00E92D8D" w:rsidR="00637885" w:rsidRDefault="005C0058" w14:paraId="6C78BB60" w14:textId="77777777">
      <w:pPr>
        <w:ind w:left="1800" w:right="7822"/>
        <w:jc w:val="both"/>
        <w:rPr>
          <w:rFonts w:ascii="Arial" w:hAnsi="Arial" w:eastAsia="Arial" w:cs="Arial"/>
          <w:color w:val="1F497D" w:themeColor="text2"/>
          <w:sz w:val="24"/>
          <w:szCs w:val="24"/>
        </w:rPr>
      </w:pPr>
      <w:r w:rsidRPr="00E92D8D">
        <w:rPr>
          <w:rFonts w:ascii="Arial" w:hAnsi="Arial" w:eastAsia="Arial" w:cs="Arial"/>
          <w:b/>
          <w:color w:val="1F497D" w:themeColor="text2"/>
          <w:sz w:val="24"/>
          <w:szCs w:val="24"/>
        </w:rPr>
        <w:t>Ind</w:t>
      </w:r>
      <w:r w:rsidRPr="00E92D8D">
        <w:rPr>
          <w:rFonts w:ascii="Arial" w:hAnsi="Arial" w:eastAsia="Arial" w:cs="Arial"/>
          <w:b/>
          <w:color w:val="1F497D" w:themeColor="text2"/>
          <w:spacing w:val="1"/>
          <w:sz w:val="24"/>
          <w:szCs w:val="24"/>
        </w:rPr>
        <w:t>e</w:t>
      </w:r>
      <w:r w:rsidRPr="00E92D8D">
        <w:rPr>
          <w:rFonts w:ascii="Arial" w:hAnsi="Arial" w:eastAsia="Arial" w:cs="Arial"/>
          <w:b/>
          <w:color w:val="1F497D" w:themeColor="text2"/>
          <w:sz w:val="24"/>
          <w:szCs w:val="24"/>
        </w:rPr>
        <w:t>pendent V</w:t>
      </w:r>
      <w:r w:rsidRPr="00E92D8D">
        <w:rPr>
          <w:rFonts w:ascii="Arial" w:hAnsi="Arial" w:eastAsia="Arial" w:cs="Arial"/>
          <w:b/>
          <w:color w:val="1F497D" w:themeColor="text2"/>
          <w:spacing w:val="-1"/>
          <w:sz w:val="24"/>
          <w:szCs w:val="24"/>
        </w:rPr>
        <w:t>i</w:t>
      </w:r>
      <w:r w:rsidRPr="00E92D8D">
        <w:rPr>
          <w:rFonts w:ascii="Arial" w:hAnsi="Arial" w:eastAsia="Arial" w:cs="Arial"/>
          <w:b/>
          <w:color w:val="1F497D" w:themeColor="text2"/>
          <w:spacing w:val="1"/>
          <w:sz w:val="24"/>
          <w:szCs w:val="24"/>
        </w:rPr>
        <w:t>s</w:t>
      </w:r>
      <w:r w:rsidRPr="00E92D8D">
        <w:rPr>
          <w:rFonts w:ascii="Arial" w:hAnsi="Arial" w:eastAsia="Arial" w:cs="Arial"/>
          <w:b/>
          <w:color w:val="1F497D" w:themeColor="text2"/>
          <w:sz w:val="24"/>
          <w:szCs w:val="24"/>
        </w:rPr>
        <w:t>itor</w:t>
      </w:r>
    </w:p>
    <w:p w:rsidR="00637885" w:rsidRDefault="005C0058" w14:paraId="6EB9336E" w14:textId="33365782">
      <w:pPr>
        <w:spacing w:before="43" w:line="275" w:lineRule="auto"/>
        <w:ind w:left="1800" w:right="1764"/>
        <w:jc w:val="both"/>
        <w:rPr>
          <w:rFonts w:ascii="Arial" w:hAnsi="Arial" w:eastAsia="Arial" w:cs="Arial"/>
          <w:sz w:val="24"/>
          <w:szCs w:val="24"/>
        </w:rPr>
        <w:sectPr w:rsidR="00637885" w:rsidSect="00986A38">
          <w:headerReference w:type="default" r:id="rId34"/>
          <w:pgSz w:w="11900" w:h="16860"/>
          <w:pgMar w:top="1940" w:right="0" w:bottom="280" w:left="0" w:header="1" w:footer="987" w:gutter="0"/>
          <w:cols w:space="720"/>
        </w:sectPr>
      </w:pPr>
      <w:r>
        <w:rPr>
          <w:rFonts w:ascii="Arial" w:hAnsi="Arial" w:eastAsia="Arial" w:cs="Arial"/>
          <w:spacing w:val="1"/>
          <w:sz w:val="24"/>
          <w:szCs w:val="24"/>
        </w:rPr>
        <w:t>Loo</w:t>
      </w:r>
      <w:r>
        <w:rPr>
          <w:rFonts w:ascii="Arial" w:hAnsi="Arial" w:eastAsia="Arial" w:cs="Arial"/>
          <w:spacing w:val="-2"/>
          <w:sz w:val="24"/>
          <w:szCs w:val="24"/>
        </w:rPr>
        <w:t>k</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f</w:t>
      </w:r>
      <w:r>
        <w:rPr>
          <w:rFonts w:ascii="Arial" w:hAnsi="Arial" w:eastAsia="Arial" w:cs="Arial"/>
          <w:spacing w:val="1"/>
          <w:sz w:val="24"/>
          <w:szCs w:val="24"/>
        </w:rPr>
        <w:t>te</w:t>
      </w:r>
      <w:r>
        <w:rPr>
          <w:rFonts w:ascii="Arial" w:hAnsi="Arial" w:eastAsia="Arial" w:cs="Arial"/>
          <w:sz w:val="24"/>
          <w:szCs w:val="24"/>
        </w:rPr>
        <w:t xml:space="preserve">r </w:t>
      </w:r>
      <w:r>
        <w:rPr>
          <w:rFonts w:ascii="Arial" w:hAnsi="Arial" w:eastAsia="Arial" w:cs="Arial"/>
          <w:spacing w:val="-3"/>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z w:val="24"/>
          <w:szCs w:val="24"/>
        </w:rPr>
        <w:t>le</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1"/>
          <w:sz w:val="24"/>
          <w:szCs w:val="24"/>
        </w:rPr>
        <w:t xml:space="preserve"> 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lso</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titl</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z w:val="24"/>
          <w:szCs w:val="24"/>
        </w:rPr>
        <w:t>o</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1"/>
          <w:sz w:val="24"/>
          <w:szCs w:val="24"/>
        </w:rPr>
        <w:t>p</w:t>
      </w:r>
      <w:r>
        <w:rPr>
          <w:rFonts w:ascii="Arial" w:hAnsi="Arial" w:eastAsia="Arial" w:cs="Arial"/>
          <w:spacing w:val="1"/>
          <w:sz w:val="24"/>
          <w:szCs w:val="24"/>
        </w:rPr>
        <w:t>po</w:t>
      </w:r>
      <w:r>
        <w:rPr>
          <w:rFonts w:ascii="Arial" w:hAnsi="Arial" w:eastAsia="Arial" w:cs="Arial"/>
          <w:spacing w:val="-3"/>
          <w:sz w:val="24"/>
          <w:szCs w:val="24"/>
        </w:rPr>
        <w:t>r</w:t>
      </w:r>
      <w:r>
        <w:rPr>
          <w:rFonts w:ascii="Arial" w:hAnsi="Arial" w:eastAsia="Arial" w:cs="Arial"/>
          <w:sz w:val="24"/>
          <w:szCs w:val="24"/>
        </w:rPr>
        <w:t xml:space="preserve">t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nd</w:t>
      </w:r>
      <w:r>
        <w:rPr>
          <w:rFonts w:ascii="Arial" w:hAnsi="Arial" w:eastAsia="Arial" w:cs="Arial"/>
          <w:spacing w:val="-1"/>
          <w:sz w:val="24"/>
          <w:szCs w:val="24"/>
        </w:rPr>
        <w:t>e</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z w:val="24"/>
          <w:szCs w:val="24"/>
        </w:rPr>
        <w:t>vis</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This</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l</w:t>
      </w:r>
      <w:r>
        <w:rPr>
          <w:rFonts w:ascii="Arial" w:hAnsi="Arial" w:eastAsia="Arial" w:cs="Arial"/>
          <w:spacing w:val="-2"/>
          <w:sz w:val="24"/>
          <w:szCs w:val="24"/>
        </w:rPr>
        <w:t>u</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who</w:t>
      </w:r>
      <w:r>
        <w:rPr>
          <w:rFonts w:ascii="Arial" w:hAnsi="Arial" w:eastAsia="Arial" w:cs="Arial"/>
          <w:spacing w:val="3"/>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z w:val="24"/>
          <w:szCs w:val="24"/>
        </w:rPr>
        <w:t>in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3"/>
          <w:sz w:val="24"/>
          <w:szCs w:val="24"/>
        </w:rPr>
        <w:t xml:space="preserve"> </w:t>
      </w:r>
      <w:r>
        <w:rPr>
          <w:rFonts w:ascii="Arial" w:hAnsi="Arial" w:eastAsia="Arial" w:cs="Arial"/>
          <w:spacing w:val="1"/>
          <w:sz w:val="24"/>
          <w:szCs w:val="24"/>
        </w:rPr>
        <w:t>o</w:t>
      </w:r>
      <w:r>
        <w:rPr>
          <w:rFonts w:ascii="Arial" w:hAnsi="Arial" w:eastAsia="Arial" w:cs="Arial"/>
          <w:sz w:val="24"/>
          <w:szCs w:val="24"/>
        </w:rPr>
        <w:t>f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3"/>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pacing w:val="-3"/>
          <w:sz w:val="24"/>
          <w:szCs w:val="24"/>
        </w:rPr>
        <w:t>’</w:t>
      </w:r>
      <w:r>
        <w:rPr>
          <w:rFonts w:ascii="Arial" w:hAnsi="Arial" w:eastAsia="Arial" w:cs="Arial"/>
          <w:sz w:val="24"/>
          <w:szCs w:val="24"/>
        </w:rPr>
        <w:t>s 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sit</w:t>
      </w:r>
      <w:r>
        <w:rPr>
          <w:rFonts w:ascii="Arial" w:hAnsi="Arial" w:eastAsia="Arial" w:cs="Arial"/>
          <w:spacing w:val="1"/>
          <w:sz w:val="24"/>
          <w:szCs w:val="24"/>
        </w:rPr>
        <w:t>ua</w:t>
      </w:r>
      <w:r>
        <w:rPr>
          <w:rFonts w:ascii="Arial" w:hAnsi="Arial" w:eastAsia="Arial" w:cs="Arial"/>
          <w:sz w:val="24"/>
          <w:szCs w:val="24"/>
        </w:rPr>
        <w:t>t</w:t>
      </w:r>
      <w:r>
        <w:rPr>
          <w:rFonts w:ascii="Arial" w:hAnsi="Arial" w:eastAsia="Arial" w:cs="Arial"/>
          <w:spacing w:val="-2"/>
          <w:sz w:val="24"/>
          <w:szCs w:val="24"/>
        </w:rPr>
        <w:t>i</w:t>
      </w:r>
      <w:r>
        <w:rPr>
          <w:rFonts w:ascii="Arial" w:hAnsi="Arial" w:eastAsia="Arial" w:cs="Arial"/>
          <w:spacing w:val="1"/>
          <w:sz w:val="24"/>
          <w:szCs w:val="24"/>
        </w:rPr>
        <w:t>o</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 xml:space="preserve">d </w:t>
      </w:r>
      <w:r>
        <w:rPr>
          <w:rFonts w:ascii="Arial" w:hAnsi="Arial" w:eastAsia="Arial" w:cs="Arial"/>
          <w:spacing w:val="1"/>
          <w:sz w:val="24"/>
          <w:szCs w:val="24"/>
        </w:rPr>
        <w:t>a</w:t>
      </w:r>
      <w:r>
        <w:rPr>
          <w:rFonts w:ascii="Arial" w:hAnsi="Arial" w:eastAsia="Arial" w:cs="Arial"/>
          <w:sz w:val="24"/>
          <w:szCs w:val="24"/>
        </w:rPr>
        <w:t>c</w:t>
      </w:r>
      <w:r>
        <w:rPr>
          <w:rFonts w:ascii="Arial" w:hAnsi="Arial" w:eastAsia="Arial" w:cs="Arial"/>
          <w:spacing w:val="-2"/>
          <w:sz w:val="24"/>
          <w:szCs w:val="24"/>
        </w:rPr>
        <w:t>t</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7"/>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e</w:t>
      </w:r>
      <w:r>
        <w:rPr>
          <w:rFonts w:ascii="Arial" w:hAnsi="Arial" w:eastAsia="Arial" w:cs="Arial"/>
          <w:sz w:val="24"/>
          <w:szCs w:val="24"/>
        </w:rPr>
        <w:t>fr</w:t>
      </w:r>
      <w:r>
        <w:rPr>
          <w:rFonts w:ascii="Arial" w:hAnsi="Arial" w:eastAsia="Arial" w:cs="Arial"/>
          <w:spacing w:val="-1"/>
          <w:sz w:val="24"/>
          <w:szCs w:val="24"/>
        </w:rPr>
        <w:t>i</w:t>
      </w:r>
      <w:r>
        <w:rPr>
          <w:rFonts w:ascii="Arial" w:hAnsi="Arial" w:eastAsia="Arial" w:cs="Arial"/>
          <w:spacing w:val="1"/>
          <w:sz w:val="24"/>
          <w:szCs w:val="24"/>
        </w:rPr>
        <w:t>en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vis</w:t>
      </w:r>
      <w:r>
        <w:rPr>
          <w:rFonts w:ascii="Arial" w:hAnsi="Arial" w:eastAsia="Arial" w:cs="Arial"/>
          <w:spacing w:val="-1"/>
          <w:sz w:val="24"/>
          <w:szCs w:val="24"/>
        </w:rPr>
        <w:t>i</w:t>
      </w:r>
      <w:r>
        <w:rPr>
          <w:rFonts w:ascii="Arial" w:hAnsi="Arial" w:eastAsia="Arial" w:cs="Arial"/>
          <w:spacing w:val="-2"/>
          <w:sz w:val="24"/>
          <w:szCs w:val="24"/>
        </w:rPr>
        <w:t>t</w:t>
      </w:r>
      <w:r>
        <w:rPr>
          <w:rFonts w:ascii="Arial" w:hAnsi="Arial" w:eastAsia="Arial" w:cs="Arial"/>
          <w:sz w:val="24"/>
          <w:szCs w:val="24"/>
        </w:rPr>
        <w:t>ing</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m</w:t>
      </w:r>
      <w:r>
        <w:rPr>
          <w:rFonts w:ascii="Arial" w:hAnsi="Arial" w:eastAsia="Arial" w:cs="Arial"/>
          <w:spacing w:val="1"/>
          <w:sz w:val="24"/>
          <w:szCs w:val="24"/>
        </w:rPr>
        <w:t xml:space="preserve"> on</w:t>
      </w:r>
      <w:r>
        <w:rPr>
          <w:rFonts w:ascii="Arial" w:hAnsi="Arial" w:eastAsia="Arial" w:cs="Arial"/>
          <w:sz w:val="24"/>
          <w:szCs w:val="24"/>
        </w:rPr>
        <w:t xml:space="preserve">ce a </w:t>
      </w:r>
      <w:r>
        <w:rPr>
          <w:rFonts w:ascii="Arial" w:hAnsi="Arial" w:eastAsia="Arial" w:cs="Arial"/>
          <w:spacing w:val="1"/>
          <w:sz w:val="24"/>
          <w:szCs w:val="24"/>
        </w:rPr>
        <w:t>mo</w:t>
      </w:r>
      <w:r>
        <w:rPr>
          <w:rFonts w:ascii="Arial" w:hAnsi="Arial" w:eastAsia="Arial" w:cs="Arial"/>
          <w:spacing w:val="-1"/>
          <w:sz w:val="24"/>
          <w:szCs w:val="24"/>
        </w:rPr>
        <w:t>n</w:t>
      </w:r>
      <w:r>
        <w:rPr>
          <w:rFonts w:ascii="Arial" w:hAnsi="Arial" w:eastAsia="Arial" w:cs="Arial"/>
          <w:spacing w:val="-2"/>
          <w:sz w:val="24"/>
          <w:szCs w:val="24"/>
        </w:rPr>
        <w:t>t</w:t>
      </w:r>
      <w:r>
        <w:rPr>
          <w:rFonts w:ascii="Arial" w:hAnsi="Arial" w:eastAsia="Arial" w:cs="Arial"/>
          <w:sz w:val="24"/>
          <w:szCs w:val="24"/>
        </w:rPr>
        <w:t>h</w:t>
      </w:r>
      <w:r>
        <w:rPr>
          <w:rFonts w:ascii="Arial" w:hAnsi="Arial" w:eastAsia="Arial" w:cs="Arial"/>
          <w:spacing w:val="3"/>
          <w:sz w:val="24"/>
          <w:szCs w:val="24"/>
        </w:rPr>
        <w:t xml:space="preserve"> </w:t>
      </w:r>
      <w:r>
        <w:rPr>
          <w:rFonts w:ascii="Arial" w:hAnsi="Arial" w:eastAsia="Arial" w:cs="Arial"/>
          <w:sz w:val="24"/>
          <w:szCs w:val="24"/>
        </w:rPr>
        <w:t>to</w:t>
      </w:r>
      <w:r>
        <w:rPr>
          <w:rFonts w:ascii="Arial" w:hAnsi="Arial" w:eastAsia="Arial" w:cs="Arial"/>
          <w:spacing w:val="3"/>
          <w:sz w:val="24"/>
          <w:szCs w:val="24"/>
        </w:rPr>
        <w:t xml:space="preserve"> </w:t>
      </w:r>
      <w:r>
        <w:rPr>
          <w:rFonts w:ascii="Arial" w:hAnsi="Arial" w:eastAsia="Arial" w:cs="Arial"/>
          <w:spacing w:val="-1"/>
          <w:sz w:val="24"/>
          <w:szCs w:val="24"/>
        </w:rPr>
        <w:t>d</w:t>
      </w:r>
      <w:r>
        <w:rPr>
          <w:rFonts w:ascii="Arial" w:hAnsi="Arial" w:eastAsia="Arial" w:cs="Arial"/>
          <w:sz w:val="24"/>
          <w:szCs w:val="24"/>
        </w:rPr>
        <w:t>o</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n </w:t>
      </w:r>
      <w:r>
        <w:rPr>
          <w:rFonts w:ascii="Arial" w:hAnsi="Arial" w:eastAsia="Arial" w:cs="Arial"/>
          <w:spacing w:val="1"/>
          <w:sz w:val="24"/>
          <w:szCs w:val="24"/>
        </w:rPr>
        <w:t>a</w:t>
      </w:r>
      <w:r>
        <w:rPr>
          <w:rFonts w:ascii="Arial" w:hAnsi="Arial" w:eastAsia="Arial" w:cs="Arial"/>
          <w:sz w:val="24"/>
          <w:szCs w:val="24"/>
        </w:rPr>
        <w:t>ctivity.</w:t>
      </w:r>
      <w:r>
        <w:rPr>
          <w:rFonts w:ascii="Arial" w:hAnsi="Arial" w:eastAsia="Arial" w:cs="Arial"/>
          <w:spacing w:val="1"/>
          <w:sz w:val="24"/>
          <w:szCs w:val="24"/>
        </w:rPr>
        <w:t xml:space="preserve"> </w:t>
      </w:r>
      <w:r>
        <w:rPr>
          <w:rFonts w:ascii="Arial" w:hAnsi="Arial" w:eastAsia="Arial" w:cs="Arial"/>
          <w:sz w:val="24"/>
          <w:szCs w:val="24"/>
        </w:rPr>
        <w:t>I</w:t>
      </w:r>
      <w:r>
        <w:rPr>
          <w:rFonts w:ascii="Arial" w:hAnsi="Arial" w:eastAsia="Arial" w:cs="Arial"/>
          <w:spacing w:val="-1"/>
          <w:sz w:val="24"/>
          <w:szCs w:val="24"/>
        </w:rPr>
        <w:t>n</w:t>
      </w:r>
      <w:r>
        <w:rPr>
          <w:rFonts w:ascii="Arial" w:hAnsi="Arial" w:eastAsia="Arial" w:cs="Arial"/>
          <w:spacing w:val="1"/>
          <w:sz w:val="24"/>
          <w:szCs w:val="24"/>
        </w:rPr>
        <w:t>d</w:t>
      </w:r>
      <w:r>
        <w:rPr>
          <w:rFonts w:ascii="Arial" w:hAnsi="Arial" w:eastAsia="Arial" w:cs="Arial"/>
          <w:spacing w:val="-1"/>
          <w:sz w:val="24"/>
          <w:szCs w:val="24"/>
        </w:rPr>
        <w:t>e</w:t>
      </w:r>
      <w:r>
        <w:rPr>
          <w:rFonts w:ascii="Arial" w:hAnsi="Arial" w:eastAsia="Arial" w:cs="Arial"/>
          <w:spacing w:val="1"/>
          <w:sz w:val="24"/>
          <w:szCs w:val="24"/>
        </w:rPr>
        <w:t>pe</w:t>
      </w:r>
      <w:r>
        <w:rPr>
          <w:rFonts w:ascii="Arial" w:hAnsi="Arial" w:eastAsia="Arial" w:cs="Arial"/>
          <w:spacing w:val="-1"/>
          <w:sz w:val="24"/>
          <w:szCs w:val="24"/>
        </w:rPr>
        <w:t>n</w:t>
      </w:r>
      <w:r>
        <w:rPr>
          <w:rFonts w:ascii="Arial" w:hAnsi="Arial" w:eastAsia="Arial" w:cs="Arial"/>
          <w:spacing w:val="1"/>
          <w:sz w:val="24"/>
          <w:szCs w:val="24"/>
        </w:rPr>
        <w:t>de</w:t>
      </w:r>
      <w:r>
        <w:rPr>
          <w:rFonts w:ascii="Arial" w:hAnsi="Arial" w:eastAsia="Arial" w:cs="Arial"/>
          <w:spacing w:val="-1"/>
          <w:sz w:val="24"/>
          <w:szCs w:val="24"/>
        </w:rPr>
        <w:t>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v</w:t>
      </w:r>
      <w:r>
        <w:rPr>
          <w:rFonts w:ascii="Arial" w:hAnsi="Arial" w:eastAsia="Arial" w:cs="Arial"/>
          <w:spacing w:val="-3"/>
          <w:sz w:val="24"/>
          <w:szCs w:val="24"/>
        </w:rPr>
        <w:t>i</w:t>
      </w:r>
      <w:r>
        <w:rPr>
          <w:rFonts w:ascii="Arial" w:hAnsi="Arial" w:eastAsia="Arial" w:cs="Arial"/>
          <w:sz w:val="24"/>
          <w:szCs w:val="24"/>
        </w:rPr>
        <w:t>sit</w:t>
      </w:r>
      <w:r>
        <w:rPr>
          <w:rFonts w:ascii="Arial" w:hAnsi="Arial" w:eastAsia="Arial" w:cs="Arial"/>
          <w:spacing w:val="1"/>
          <w:sz w:val="24"/>
          <w:szCs w:val="24"/>
        </w:rPr>
        <w:t>o</w:t>
      </w:r>
      <w:r>
        <w:rPr>
          <w:rFonts w:ascii="Arial" w:hAnsi="Arial" w:eastAsia="Arial" w:cs="Arial"/>
          <w:sz w:val="24"/>
          <w:szCs w:val="24"/>
        </w:rPr>
        <w:t xml:space="preserve">rs are </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3"/>
          <w:sz w:val="24"/>
          <w:szCs w:val="24"/>
        </w:rPr>
        <w:t>i</w:t>
      </w:r>
      <w:r>
        <w:rPr>
          <w:rFonts w:ascii="Arial" w:hAnsi="Arial" w:eastAsia="Arial" w:cs="Arial"/>
          <w:spacing w:val="1"/>
          <w:sz w:val="24"/>
          <w:szCs w:val="24"/>
        </w:rPr>
        <w:t>de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1"/>
          <w:sz w:val="24"/>
          <w:szCs w:val="24"/>
        </w:rPr>
        <w:t>ng</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a</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2"/>
          <w:sz w:val="24"/>
          <w:szCs w:val="24"/>
        </w:rPr>
        <w:t xml:space="preserve"> </w:t>
      </w:r>
      <w:r>
        <w:rPr>
          <w:rFonts w:ascii="Arial" w:hAnsi="Arial" w:eastAsia="Arial" w:cs="Arial"/>
          <w:sz w:val="24"/>
          <w:szCs w:val="24"/>
        </w:rPr>
        <w:t>Trus</w:t>
      </w:r>
      <w:r>
        <w:rPr>
          <w:rFonts w:ascii="Arial" w:hAnsi="Arial" w:eastAsia="Arial" w:cs="Arial"/>
          <w:spacing w:val="1"/>
          <w:sz w:val="24"/>
          <w:szCs w:val="24"/>
        </w:rPr>
        <w:t>t</w:t>
      </w:r>
      <w:r>
        <w:rPr>
          <w:rFonts w:ascii="Arial" w:hAnsi="Arial" w:eastAsia="Arial" w:cs="Arial"/>
          <w:sz w:val="24"/>
          <w:szCs w:val="24"/>
        </w:rPr>
        <w:t>.</w:t>
      </w:r>
      <w:r w:rsidR="00A66BA0">
        <w:rPr>
          <w:rFonts w:ascii="Arial" w:hAnsi="Arial" w:eastAsia="Arial" w:cs="Arial"/>
          <w:sz w:val="24"/>
          <w:szCs w:val="24"/>
        </w:rPr>
        <w:t xml:space="preserve">  </w:t>
      </w:r>
      <w:hyperlink w:tooltip="Anglia Care Trust email address" w:history="1" r:id="rId35">
        <w:r w:rsidRPr="00734B46" w:rsidR="00A66BA0">
          <w:rPr>
            <w:rStyle w:val="Hyperlink"/>
            <w:rFonts w:ascii="Arial" w:hAnsi="Arial" w:cs="Arial" w:eastAsiaTheme="majorEastAsia"/>
            <w:color w:val="B91372"/>
            <w:sz w:val="24"/>
            <w:szCs w:val="24"/>
          </w:rPr>
          <w:t>admin@angliacaretrust.org.uk</w:t>
        </w:r>
      </w:hyperlink>
    </w:p>
    <w:p w:rsidR="00637885" w:rsidRDefault="0016048E" w14:paraId="51F6EFFB" w14:textId="6AEE8C6E">
      <w:pPr>
        <w:spacing w:before="10" w:line="120" w:lineRule="exact"/>
        <w:rPr>
          <w:sz w:val="13"/>
          <w:szCs w:val="13"/>
        </w:rPr>
      </w:pPr>
      <w:r>
        <w:rPr>
          <w:noProof/>
        </w:rPr>
        <w:lastRenderedPageBreak/>
        <mc:AlternateContent>
          <mc:Choice Requires="wps">
            <w:drawing>
              <wp:anchor distT="0" distB="0" distL="114300" distR="114300" simplePos="0" relativeHeight="251658272" behindDoc="0" locked="0" layoutInCell="1" allowOverlap="1" wp14:editId="46E30F34" wp14:anchorId="0D2AF28C">
                <wp:simplePos x="0" y="0"/>
                <wp:positionH relativeFrom="margin">
                  <wp:posOffset>7137400</wp:posOffset>
                </wp:positionH>
                <wp:positionV relativeFrom="paragraph">
                  <wp:posOffset>-311150</wp:posOffset>
                </wp:positionV>
                <wp:extent cx="349250" cy="3111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39268F30" w14:textId="12667555">
                            <w:pPr>
                              <w:rPr>
                                <w:color w:val="000000" w:themeColor="text1"/>
                              </w:rPr>
                            </w:pPr>
                            <w:r>
                              <w:rPr>
                                <w:color w:val="000000" w:themeColor="text1"/>
                              </w:rPr>
                              <w:t>2</w:t>
                            </w:r>
                            <w:r w:rsidR="00890CFF">
                              <w:rPr>
                                <w:color w:val="000000" w:themeColor="text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style="position:absolute;margin-left:562pt;margin-top:-24.5pt;width:27.5pt;height:24.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" w14:anchorId="0D2AF28C">
                <v:fill opacity="0"/>
                <v:textbox>
                  <w:txbxContent>
                    <w:p w:rsidRPr="002177B4" w:rsidR="0016048E" w:rsidP="0016048E" w:rsidRDefault="0016048E" w14:paraId="39268F30" w14:textId="12667555">
                      <w:pPr>
                        <w:rPr>
                          <w:color w:val="000000" w:themeColor="text1"/>
                        </w:rPr>
                      </w:pPr>
                      <w:r>
                        <w:rPr>
                          <w:color w:val="000000" w:themeColor="text1"/>
                        </w:rPr>
                        <w:t>2</w:t>
                      </w:r>
                      <w:r w:rsidR="00890CFF">
                        <w:rPr>
                          <w:color w:val="000000" w:themeColor="text1"/>
                        </w:rPr>
                        <w:t>0</w:t>
                      </w:r>
                    </w:p>
                  </w:txbxContent>
                </v:textbox>
                <w10:wrap anchorx="margin"/>
              </v:shape>
            </w:pict>
          </mc:Fallback>
        </mc:AlternateContent>
      </w:r>
    </w:p>
    <w:p w:rsidR="00637885" w:rsidRDefault="00637885" w14:paraId="0961551E" w14:textId="3B4F43F3">
      <w:pPr>
        <w:spacing w:line="200" w:lineRule="exact"/>
      </w:pPr>
    </w:p>
    <w:p w:rsidRPr="00E92D8D" w:rsidR="00637885" w:rsidRDefault="005C0058" w14:paraId="760B06B5" w14:textId="0B6333F4">
      <w:pPr>
        <w:spacing w:before="29"/>
        <w:ind w:left="1800" w:right="8609"/>
        <w:jc w:val="both"/>
        <w:rPr>
          <w:rFonts w:ascii="Arial" w:hAnsi="Arial" w:eastAsia="Arial" w:cs="Arial"/>
          <w:color w:val="1F497D" w:themeColor="text2"/>
          <w:sz w:val="24"/>
          <w:szCs w:val="24"/>
        </w:rPr>
      </w:pPr>
      <w:r w:rsidRPr="00E92D8D">
        <w:rPr>
          <w:rFonts w:ascii="Arial" w:hAnsi="Arial" w:eastAsia="Arial" w:cs="Arial"/>
          <w:b/>
          <w:color w:val="1F497D" w:themeColor="text2"/>
          <w:sz w:val="24"/>
          <w:szCs w:val="24"/>
        </w:rPr>
        <w:t>P</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z w:val="24"/>
          <w:szCs w:val="24"/>
        </w:rPr>
        <w:t>rti</w:t>
      </w:r>
      <w:r w:rsidRPr="00E92D8D">
        <w:rPr>
          <w:rFonts w:ascii="Arial" w:hAnsi="Arial" w:eastAsia="Arial" w:cs="Arial"/>
          <w:b/>
          <w:color w:val="1F497D" w:themeColor="text2"/>
          <w:spacing w:val="1"/>
          <w:sz w:val="24"/>
          <w:szCs w:val="24"/>
        </w:rPr>
        <w:t>c</w:t>
      </w:r>
      <w:r w:rsidRPr="00E92D8D">
        <w:rPr>
          <w:rFonts w:ascii="Arial" w:hAnsi="Arial" w:eastAsia="Arial" w:cs="Arial"/>
          <w:b/>
          <w:color w:val="1F497D" w:themeColor="text2"/>
          <w:sz w:val="24"/>
          <w:szCs w:val="24"/>
        </w:rPr>
        <w:t>i</w:t>
      </w:r>
      <w:r w:rsidRPr="00E92D8D">
        <w:rPr>
          <w:rFonts w:ascii="Arial" w:hAnsi="Arial" w:eastAsia="Arial" w:cs="Arial"/>
          <w:b/>
          <w:color w:val="1F497D" w:themeColor="text2"/>
          <w:spacing w:val="-2"/>
          <w:sz w:val="24"/>
          <w:szCs w:val="24"/>
        </w:rPr>
        <w:t>p</w:t>
      </w:r>
      <w:r w:rsidRPr="00E92D8D">
        <w:rPr>
          <w:rFonts w:ascii="Arial" w:hAnsi="Arial" w:eastAsia="Arial" w:cs="Arial"/>
          <w:b/>
          <w:color w:val="1F497D" w:themeColor="text2"/>
          <w:spacing w:val="1"/>
          <w:sz w:val="24"/>
          <w:szCs w:val="24"/>
        </w:rPr>
        <w:t>a</w:t>
      </w:r>
      <w:r w:rsidRPr="00E92D8D">
        <w:rPr>
          <w:rFonts w:ascii="Arial" w:hAnsi="Arial" w:eastAsia="Arial" w:cs="Arial"/>
          <w:b/>
          <w:color w:val="1F497D" w:themeColor="text2"/>
          <w:sz w:val="24"/>
          <w:szCs w:val="24"/>
        </w:rPr>
        <w:t>tion</w:t>
      </w:r>
    </w:p>
    <w:p w:rsidR="00637885" w:rsidRDefault="005C0058" w14:paraId="200D5168" w14:textId="2EAF14AB">
      <w:pPr>
        <w:spacing w:before="43" w:line="276" w:lineRule="auto"/>
        <w:ind w:left="1800" w:right="1756"/>
        <w:jc w:val="both"/>
        <w:rPr>
          <w:rFonts w:ascii="Arial" w:hAnsi="Arial" w:eastAsia="Arial" w:cs="Arial"/>
          <w:sz w:val="24"/>
          <w:szCs w:val="24"/>
        </w:rPr>
      </w:pPr>
      <w:r>
        <w:rPr>
          <w:rFonts w:ascii="Arial" w:hAnsi="Arial" w:eastAsia="Arial" w:cs="Arial"/>
          <w:sz w:val="24"/>
          <w:szCs w:val="24"/>
        </w:rPr>
        <w:t>Children</w:t>
      </w:r>
      <w:r>
        <w:rPr>
          <w:rFonts w:ascii="Arial" w:hAnsi="Arial" w:eastAsia="Arial" w:cs="Arial"/>
          <w:spacing w:val="3"/>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3"/>
          <w:sz w:val="24"/>
          <w:szCs w:val="24"/>
        </w:rPr>
        <w:t xml:space="preserve"> </w:t>
      </w:r>
      <w:r>
        <w:rPr>
          <w:rFonts w:ascii="Arial" w:hAnsi="Arial" w:eastAsia="Arial" w:cs="Arial"/>
          <w:spacing w:val="-2"/>
          <w:sz w:val="24"/>
          <w:szCs w:val="24"/>
        </w:rPr>
        <w:t>y</w:t>
      </w:r>
      <w:r>
        <w:rPr>
          <w:rFonts w:ascii="Arial" w:hAnsi="Arial" w:eastAsia="Arial" w:cs="Arial"/>
          <w:spacing w:val="1"/>
          <w:sz w:val="24"/>
          <w:szCs w:val="24"/>
        </w:rPr>
        <w:t>ou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eop</w:t>
      </w:r>
      <w:r>
        <w:rPr>
          <w:rFonts w:ascii="Arial" w:hAnsi="Arial" w:eastAsia="Arial" w:cs="Arial"/>
          <w:sz w:val="24"/>
          <w:szCs w:val="24"/>
        </w:rPr>
        <w:t xml:space="preserve">le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3"/>
          <w:sz w:val="24"/>
          <w:szCs w:val="24"/>
        </w:rPr>
        <w:t xml:space="preserve"> </w:t>
      </w:r>
      <w:r>
        <w:rPr>
          <w:rFonts w:ascii="Arial" w:hAnsi="Arial" w:eastAsia="Arial" w:cs="Arial"/>
          <w:spacing w:val="-2"/>
          <w:sz w:val="24"/>
          <w:szCs w:val="24"/>
        </w:rPr>
        <w:t>k</w:t>
      </w:r>
      <w:r>
        <w:rPr>
          <w:rFonts w:ascii="Arial" w:hAnsi="Arial" w:eastAsia="Arial" w:cs="Arial"/>
          <w:spacing w:val="1"/>
          <w:sz w:val="24"/>
          <w:szCs w:val="24"/>
        </w:rPr>
        <w:t>ep</w:t>
      </w:r>
      <w:r>
        <w:rPr>
          <w:rFonts w:ascii="Arial" w:hAnsi="Arial" w:eastAsia="Arial" w:cs="Arial"/>
          <w:sz w:val="24"/>
          <w:szCs w:val="24"/>
        </w:rPr>
        <w:t xml:space="preserve">t </w:t>
      </w:r>
      <w:proofErr w:type="gramStart"/>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pacing w:val="-2"/>
          <w:sz w:val="24"/>
          <w:szCs w:val="24"/>
        </w:rPr>
        <w:t>f</w:t>
      </w:r>
      <w:r>
        <w:rPr>
          <w:rFonts w:ascii="Arial" w:hAnsi="Arial" w:eastAsia="Arial" w:cs="Arial"/>
          <w:spacing w:val="1"/>
          <w:sz w:val="24"/>
          <w:szCs w:val="24"/>
        </w:rPr>
        <w:t>e</w:t>
      </w:r>
      <w:r>
        <w:rPr>
          <w:rFonts w:ascii="Arial" w:hAnsi="Arial" w:eastAsia="Arial" w:cs="Arial"/>
          <w:sz w:val="24"/>
          <w:szCs w:val="24"/>
        </w:rPr>
        <w:t>st</w:t>
      </w:r>
      <w:proofErr w:type="gramEnd"/>
      <w:r>
        <w:rPr>
          <w:rFonts w:ascii="Arial" w:hAnsi="Arial" w:eastAsia="Arial" w:cs="Arial"/>
          <w:sz w:val="24"/>
          <w:szCs w:val="24"/>
        </w:rPr>
        <w:t xml:space="preserve"> wh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ice</w:t>
      </w:r>
      <w:r>
        <w:rPr>
          <w:rFonts w:ascii="Arial" w:hAnsi="Arial" w:eastAsia="Arial" w:cs="Arial"/>
          <w:spacing w:val="3"/>
          <w:sz w:val="24"/>
          <w:szCs w:val="24"/>
        </w:rPr>
        <w:t xml:space="preserve"> </w:t>
      </w:r>
      <w:r>
        <w:rPr>
          <w:rFonts w:ascii="Arial" w:hAnsi="Arial" w:eastAsia="Arial" w:cs="Arial"/>
          <w:sz w:val="24"/>
          <w:szCs w:val="24"/>
        </w:rPr>
        <w:t xml:space="preserve">is </w:t>
      </w:r>
      <w:proofErr w:type="gramStart"/>
      <w:r>
        <w:rPr>
          <w:rFonts w:ascii="Arial" w:hAnsi="Arial" w:eastAsia="Arial" w:cs="Arial"/>
          <w:spacing w:val="1"/>
          <w:sz w:val="24"/>
          <w:szCs w:val="24"/>
        </w:rPr>
        <w:t>hea</w:t>
      </w:r>
      <w:r>
        <w:rPr>
          <w:rFonts w:ascii="Arial" w:hAnsi="Arial" w:eastAsia="Arial" w:cs="Arial"/>
          <w:sz w:val="24"/>
          <w:szCs w:val="24"/>
        </w:rPr>
        <w:t>rd</w:t>
      </w:r>
      <w:proofErr w:type="gramEnd"/>
      <w:r>
        <w:rPr>
          <w:rFonts w:ascii="Arial" w:hAnsi="Arial" w:eastAsia="Arial" w:cs="Arial"/>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 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re </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z w:val="24"/>
          <w:szCs w:val="24"/>
        </w:rPr>
        <w:t xml:space="preserve">st </w:t>
      </w:r>
      <w:r>
        <w:rPr>
          <w:rFonts w:ascii="Arial" w:hAnsi="Arial" w:eastAsia="Arial" w:cs="Arial"/>
          <w:spacing w:val="1"/>
          <w:sz w:val="24"/>
          <w:szCs w:val="24"/>
        </w:rPr>
        <w:t>e</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e</w:t>
      </w:r>
      <w:r>
        <w:rPr>
          <w:rFonts w:ascii="Arial" w:hAnsi="Arial" w:eastAsia="Arial" w:cs="Arial"/>
          <w:sz w:val="24"/>
          <w:szCs w:val="24"/>
        </w:rPr>
        <w:t>ctiv</w:t>
      </w:r>
      <w:r>
        <w:rPr>
          <w:rFonts w:ascii="Arial" w:hAnsi="Arial" w:eastAsia="Arial" w:cs="Arial"/>
          <w:spacing w:val="1"/>
          <w:sz w:val="24"/>
          <w:szCs w:val="24"/>
        </w:rPr>
        <w:t>e</w:t>
      </w:r>
      <w:r>
        <w:rPr>
          <w:rFonts w:ascii="Arial" w:hAnsi="Arial" w:eastAsia="Arial" w:cs="Arial"/>
          <w:sz w:val="24"/>
          <w:szCs w:val="24"/>
        </w:rPr>
        <w:t>ly</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z w:val="24"/>
          <w:szCs w:val="24"/>
        </w:rPr>
        <w:t>rov</w:t>
      </w:r>
      <w:r>
        <w:rPr>
          <w:rFonts w:ascii="Arial" w:hAnsi="Arial" w:eastAsia="Arial" w:cs="Arial"/>
          <w:spacing w:val="-3"/>
          <w:sz w:val="24"/>
          <w:szCs w:val="24"/>
        </w:rPr>
        <w:t>i</w:t>
      </w:r>
      <w:r>
        <w:rPr>
          <w:rFonts w:ascii="Arial" w:hAnsi="Arial" w:eastAsia="Arial" w:cs="Arial"/>
          <w:spacing w:val="1"/>
          <w:sz w:val="24"/>
          <w:szCs w:val="24"/>
        </w:rPr>
        <w:t>de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wh</w:t>
      </w:r>
      <w:r>
        <w:rPr>
          <w:rFonts w:ascii="Arial" w:hAnsi="Arial" w:eastAsia="Arial" w:cs="Arial"/>
          <w:spacing w:val="-1"/>
          <w:sz w:val="24"/>
          <w:szCs w:val="24"/>
        </w:rPr>
        <w:t>e</w:t>
      </w:r>
      <w:r>
        <w:rPr>
          <w:rFonts w:ascii="Arial" w:hAnsi="Arial" w:eastAsia="Arial" w:cs="Arial"/>
          <w:sz w:val="24"/>
          <w:szCs w:val="24"/>
        </w:rPr>
        <w:t>n</w:t>
      </w:r>
      <w:r>
        <w:rPr>
          <w:rFonts w:ascii="Arial" w:hAnsi="Arial" w:eastAsia="Arial" w:cs="Arial"/>
          <w:spacing w:val="3"/>
          <w:sz w:val="24"/>
          <w:szCs w:val="24"/>
        </w:rPr>
        <w:t xml:space="preserve"> </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 xml:space="preserve">y </w:t>
      </w:r>
      <w:r>
        <w:rPr>
          <w:rFonts w:ascii="Arial" w:hAnsi="Arial" w:eastAsia="Arial" w:cs="Arial"/>
          <w:spacing w:val="1"/>
          <w:sz w:val="24"/>
          <w:szCs w:val="24"/>
        </w:rPr>
        <w:t>ha</w:t>
      </w:r>
      <w:r>
        <w:rPr>
          <w:rFonts w:ascii="Arial" w:hAnsi="Arial" w:eastAsia="Arial" w:cs="Arial"/>
          <w:sz w:val="24"/>
          <w:szCs w:val="24"/>
        </w:rPr>
        <w:t>ve</w:t>
      </w:r>
      <w:r>
        <w:rPr>
          <w:rFonts w:ascii="Arial" w:hAnsi="Arial" w:eastAsia="Arial" w:cs="Arial"/>
          <w:spacing w:val="1"/>
          <w:sz w:val="24"/>
          <w:szCs w:val="24"/>
        </w:rPr>
        <w:t xml:space="preserve"> </w:t>
      </w:r>
      <w:r>
        <w:rPr>
          <w:rFonts w:ascii="Arial" w:hAnsi="Arial" w:eastAsia="Arial" w:cs="Arial"/>
          <w:spacing w:val="5"/>
          <w:sz w:val="24"/>
          <w:szCs w:val="24"/>
        </w:rPr>
        <w:t>h</w:t>
      </w:r>
      <w:r>
        <w:rPr>
          <w:rFonts w:ascii="Arial" w:hAnsi="Arial" w:eastAsia="Arial" w:cs="Arial"/>
          <w:spacing w:val="1"/>
          <w:sz w:val="24"/>
          <w:szCs w:val="24"/>
        </w:rPr>
        <w:t>a</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a</w:t>
      </w:r>
      <w:r>
        <w:rPr>
          <w:rFonts w:ascii="Arial" w:hAnsi="Arial" w:eastAsia="Arial" w:cs="Arial"/>
          <w:spacing w:val="3"/>
          <w:sz w:val="24"/>
          <w:szCs w:val="24"/>
        </w:rPr>
        <w:t xml:space="preserve"> </w:t>
      </w:r>
      <w:r>
        <w:rPr>
          <w:rFonts w:ascii="Arial" w:hAnsi="Arial" w:eastAsia="Arial" w:cs="Arial"/>
          <w:spacing w:val="-2"/>
          <w:sz w:val="24"/>
          <w:szCs w:val="24"/>
        </w:rPr>
        <w:t>s</w:t>
      </w:r>
      <w:r>
        <w:rPr>
          <w:rFonts w:ascii="Arial" w:hAnsi="Arial" w:eastAsia="Arial" w:cs="Arial"/>
          <w:spacing w:val="1"/>
          <w:sz w:val="24"/>
          <w:szCs w:val="24"/>
        </w:rPr>
        <w:t>a</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z w:val="24"/>
          <w:szCs w:val="24"/>
        </w:rPr>
        <w:t>in t</w:t>
      </w:r>
      <w:r>
        <w:rPr>
          <w:rFonts w:ascii="Arial" w:hAnsi="Arial" w:eastAsia="Arial" w:cs="Arial"/>
          <w:spacing w:val="1"/>
          <w:sz w:val="24"/>
          <w:szCs w:val="24"/>
        </w:rPr>
        <w:t>he</w:t>
      </w:r>
      <w:r>
        <w:rPr>
          <w:rFonts w:ascii="Arial" w:hAnsi="Arial" w:eastAsia="Arial" w:cs="Arial"/>
          <w:spacing w:val="-3"/>
          <w:sz w:val="24"/>
          <w:szCs w:val="24"/>
        </w:rPr>
        <w:t>i</w:t>
      </w:r>
      <w:r>
        <w:rPr>
          <w:rFonts w:ascii="Arial" w:hAnsi="Arial" w:eastAsia="Arial" w:cs="Arial"/>
          <w:sz w:val="24"/>
          <w:szCs w:val="24"/>
        </w:rPr>
        <w:t xml:space="preserve">r </w:t>
      </w:r>
      <w:r>
        <w:rPr>
          <w:rFonts w:ascii="Arial" w:hAnsi="Arial" w:eastAsia="Arial" w:cs="Arial"/>
          <w:spacing w:val="1"/>
          <w:sz w:val="24"/>
          <w:szCs w:val="24"/>
        </w:rPr>
        <w:t>de</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l</w:t>
      </w:r>
      <w:r>
        <w:rPr>
          <w:rFonts w:ascii="Arial" w:hAnsi="Arial" w:eastAsia="Arial" w:cs="Arial"/>
          <w:spacing w:val="-2"/>
          <w:sz w:val="24"/>
          <w:szCs w:val="24"/>
        </w:rPr>
        <w:t>o</w:t>
      </w:r>
      <w:r>
        <w:rPr>
          <w:rFonts w:ascii="Arial" w:hAnsi="Arial" w:eastAsia="Arial" w:cs="Arial"/>
          <w:spacing w:val="1"/>
          <w:sz w:val="24"/>
          <w:szCs w:val="24"/>
        </w:rPr>
        <w:t>p</w:t>
      </w:r>
      <w:r>
        <w:rPr>
          <w:rFonts w:ascii="Arial" w:hAnsi="Arial" w:eastAsia="Arial" w:cs="Arial"/>
          <w:spacing w:val="-1"/>
          <w:sz w:val="24"/>
          <w:szCs w:val="24"/>
        </w:rPr>
        <w:t>m</w:t>
      </w:r>
      <w:r>
        <w:rPr>
          <w:rFonts w:ascii="Arial" w:hAnsi="Arial" w:eastAsia="Arial" w:cs="Arial"/>
          <w:spacing w:val="1"/>
          <w:sz w:val="24"/>
          <w:szCs w:val="24"/>
        </w:rPr>
        <w:t>en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de</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pacing w:val="-2"/>
          <w:sz w:val="24"/>
          <w:szCs w:val="24"/>
        </w:rPr>
        <w:t>v</w:t>
      </w:r>
      <w:r>
        <w:rPr>
          <w:rFonts w:ascii="Arial" w:hAnsi="Arial" w:eastAsia="Arial" w:cs="Arial"/>
          <w:spacing w:val="1"/>
          <w:sz w:val="24"/>
          <w:szCs w:val="24"/>
        </w:rPr>
        <w:t>e</w:t>
      </w:r>
      <w:r>
        <w:rPr>
          <w:rFonts w:ascii="Arial" w:hAnsi="Arial" w:eastAsia="Arial" w:cs="Arial"/>
          <w:sz w:val="24"/>
          <w:szCs w:val="24"/>
        </w:rPr>
        <w:t>ry. Us</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t</w:t>
      </w:r>
      <w:r>
        <w:rPr>
          <w:rFonts w:ascii="Arial" w:hAnsi="Arial" w:eastAsia="Arial" w:cs="Arial"/>
          <w:spacing w:val="-1"/>
          <w:sz w:val="24"/>
          <w:szCs w:val="24"/>
        </w:rPr>
        <w:t>h</w:t>
      </w:r>
      <w:r>
        <w:rPr>
          <w:rFonts w:ascii="Arial" w:hAnsi="Arial" w:eastAsia="Arial" w:cs="Arial"/>
          <w:sz w:val="24"/>
          <w:szCs w:val="24"/>
        </w:rPr>
        <w:t>e</w:t>
      </w:r>
      <w:r>
        <w:rPr>
          <w:rFonts w:ascii="Arial" w:hAnsi="Arial" w:eastAsia="Arial" w:cs="Arial"/>
          <w:spacing w:val="1"/>
          <w:sz w:val="24"/>
          <w:szCs w:val="24"/>
        </w:rPr>
        <w:t xml:space="preserve"> p</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cipl</w:t>
      </w:r>
      <w:r>
        <w:rPr>
          <w:rFonts w:ascii="Arial" w:hAnsi="Arial" w:eastAsia="Arial" w:cs="Arial"/>
          <w:spacing w:val="-1"/>
          <w:sz w:val="24"/>
          <w:szCs w:val="24"/>
        </w:rPr>
        <w:t>e</w:t>
      </w:r>
      <w:r>
        <w:rPr>
          <w:rFonts w:ascii="Arial" w:hAnsi="Arial" w:eastAsia="Arial" w:cs="Arial"/>
          <w:sz w:val="24"/>
          <w:szCs w:val="24"/>
        </w:rPr>
        <w:t xml:space="preserve">s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z w:val="24"/>
          <w:szCs w:val="24"/>
        </w:rPr>
        <w:t>u</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a</w:t>
      </w:r>
      <w:r>
        <w:rPr>
          <w:rFonts w:ascii="Arial" w:hAnsi="Arial" w:eastAsia="Arial" w:cs="Arial"/>
          <w:sz w:val="24"/>
          <w:szCs w:val="24"/>
        </w:rPr>
        <w:t>id</w:t>
      </w:r>
      <w:r w:rsidR="00B071AD">
        <w:rPr>
          <w:rFonts w:ascii="Arial" w:hAnsi="Arial" w:eastAsia="Arial" w:cs="Arial"/>
          <w:sz w:val="24"/>
          <w:szCs w:val="24"/>
        </w:rPr>
        <w:t xml:space="preserve">, </w:t>
      </w:r>
      <w:r>
        <w:rPr>
          <w:rFonts w:ascii="Arial" w:hAnsi="Arial" w:eastAsia="Arial" w:cs="Arial"/>
          <w:sz w:val="24"/>
          <w:szCs w:val="24"/>
        </w:rPr>
        <w:t>We</w:t>
      </w:r>
      <w:r>
        <w:rPr>
          <w:rFonts w:ascii="Arial" w:hAnsi="Arial" w:eastAsia="Arial" w:cs="Arial"/>
          <w:spacing w:val="1"/>
          <w:sz w:val="24"/>
          <w:szCs w:val="24"/>
        </w:rPr>
        <w:t xml:space="preserve"> d</w:t>
      </w:r>
      <w:r>
        <w:rPr>
          <w:rFonts w:ascii="Arial" w:hAnsi="Arial" w:eastAsia="Arial" w:cs="Arial"/>
          <w:spacing w:val="-3"/>
          <w:sz w:val="24"/>
          <w:szCs w:val="24"/>
        </w:rPr>
        <w:t>i</w:t>
      </w:r>
      <w:r>
        <w:rPr>
          <w:rFonts w:ascii="Arial" w:hAnsi="Arial" w:eastAsia="Arial" w:cs="Arial"/>
          <w:spacing w:val="1"/>
          <w:sz w:val="24"/>
          <w:szCs w:val="24"/>
        </w:rPr>
        <w:t>d</w:t>
      </w:r>
      <w:r>
        <w:rPr>
          <w:rFonts w:ascii="Arial" w:hAnsi="Arial" w:eastAsia="Arial" w:cs="Arial"/>
          <w:sz w:val="24"/>
          <w:szCs w:val="24"/>
        </w:rPr>
        <w:t>’ 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w:t>
      </w:r>
      <w:r>
        <w:rPr>
          <w:rFonts w:ascii="Arial" w:hAnsi="Arial" w:eastAsia="Arial" w:cs="Arial"/>
          <w:spacing w:val="-2"/>
          <w:sz w:val="24"/>
          <w:szCs w:val="24"/>
        </w:rPr>
        <w:t>e</w:t>
      </w:r>
      <w:r>
        <w:rPr>
          <w:rFonts w:ascii="Arial" w:hAnsi="Arial" w:eastAsia="Arial" w:cs="Arial"/>
          <w:sz w:val="24"/>
          <w:szCs w:val="24"/>
        </w:rPr>
        <w:t xml:space="preserve">n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pe</w:t>
      </w:r>
      <w:r>
        <w:rPr>
          <w:rFonts w:ascii="Arial" w:hAnsi="Arial" w:eastAsia="Arial" w:cs="Arial"/>
          <w:spacing w:val="-1"/>
          <w:sz w:val="24"/>
          <w:szCs w:val="24"/>
        </w:rPr>
        <w:t>o</w:t>
      </w:r>
      <w:r>
        <w:rPr>
          <w:rFonts w:ascii="Arial" w:hAnsi="Arial" w:eastAsia="Arial" w:cs="Arial"/>
          <w:spacing w:val="1"/>
          <w:sz w:val="24"/>
          <w:szCs w:val="24"/>
        </w:rPr>
        <w:t>p</w:t>
      </w:r>
      <w:r>
        <w:rPr>
          <w:rFonts w:ascii="Arial" w:hAnsi="Arial" w:eastAsia="Arial" w:cs="Arial"/>
          <w:sz w:val="24"/>
          <w:szCs w:val="24"/>
        </w:rPr>
        <w:t>le</w:t>
      </w:r>
      <w:r>
        <w:rPr>
          <w:rFonts w:ascii="Arial" w:hAnsi="Arial" w:eastAsia="Arial" w:cs="Arial"/>
          <w:spacing w:val="1"/>
          <w:sz w:val="24"/>
          <w:szCs w:val="24"/>
        </w:rPr>
        <w:t xml:space="preserve"> a</w:t>
      </w:r>
      <w:r>
        <w:rPr>
          <w:rFonts w:ascii="Arial" w:hAnsi="Arial" w:eastAsia="Arial" w:cs="Arial"/>
          <w:spacing w:val="-3"/>
          <w:sz w:val="24"/>
          <w:szCs w:val="24"/>
        </w:rPr>
        <w:t>r</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invit</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
          <w:sz w:val="24"/>
          <w:szCs w:val="24"/>
        </w:rPr>
        <w:t xml:space="preserve"> pa</w:t>
      </w:r>
      <w:r>
        <w:rPr>
          <w:rFonts w:ascii="Arial" w:hAnsi="Arial" w:eastAsia="Arial" w:cs="Arial"/>
          <w:sz w:val="24"/>
          <w:szCs w:val="24"/>
        </w:rPr>
        <w:t>rt</w:t>
      </w:r>
      <w:r>
        <w:rPr>
          <w:rFonts w:ascii="Arial" w:hAnsi="Arial" w:eastAsia="Arial" w:cs="Arial"/>
          <w:spacing w:val="-1"/>
          <w:sz w:val="24"/>
          <w:szCs w:val="24"/>
        </w:rPr>
        <w:t>i</w:t>
      </w:r>
      <w:r>
        <w:rPr>
          <w:rFonts w:ascii="Arial" w:hAnsi="Arial" w:eastAsia="Arial" w:cs="Arial"/>
          <w:sz w:val="24"/>
          <w:szCs w:val="24"/>
        </w:rPr>
        <w:t>cip</w:t>
      </w:r>
      <w:r>
        <w:rPr>
          <w:rFonts w:ascii="Arial" w:hAnsi="Arial" w:eastAsia="Arial" w:cs="Arial"/>
          <w:spacing w:val="-1"/>
          <w:sz w:val="24"/>
          <w:szCs w:val="24"/>
        </w:rPr>
        <w:t>a</w:t>
      </w:r>
      <w:r>
        <w:rPr>
          <w:rFonts w:ascii="Arial" w:hAnsi="Arial" w:eastAsia="Arial" w:cs="Arial"/>
          <w:spacing w:val="-2"/>
          <w:sz w:val="24"/>
          <w:szCs w:val="24"/>
        </w:rPr>
        <w:t>t</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w:t>
      </w:r>
      <w:r>
        <w:rPr>
          <w:rFonts w:ascii="Arial" w:hAnsi="Arial" w:eastAsia="Arial" w:cs="Arial"/>
          <w:spacing w:val="-1"/>
          <w:sz w:val="24"/>
          <w:szCs w:val="24"/>
        </w:rPr>
        <w:t>’</w:t>
      </w:r>
      <w:r>
        <w:rPr>
          <w:rFonts w:ascii="Arial" w:hAnsi="Arial" w:eastAsia="Arial" w:cs="Arial"/>
          <w:sz w:val="24"/>
          <w:szCs w:val="24"/>
        </w:rPr>
        <w:t>s Children</w:t>
      </w:r>
      <w:r>
        <w:rPr>
          <w:rFonts w:ascii="Arial" w:hAnsi="Arial" w:eastAsia="Arial" w:cs="Arial"/>
          <w:spacing w:val="1"/>
          <w:sz w:val="24"/>
          <w:szCs w:val="24"/>
        </w:rPr>
        <w:t xml:space="preserve"> </w:t>
      </w:r>
      <w:r>
        <w:rPr>
          <w:rFonts w:ascii="Arial" w:hAnsi="Arial" w:eastAsia="Arial" w:cs="Arial"/>
          <w:sz w:val="24"/>
          <w:szCs w:val="24"/>
        </w:rPr>
        <w:t>in</w:t>
      </w:r>
      <w:r>
        <w:rPr>
          <w:rFonts w:ascii="Arial" w:hAnsi="Arial" w:eastAsia="Arial" w:cs="Arial"/>
          <w:spacing w:val="1"/>
          <w:sz w:val="24"/>
          <w:szCs w:val="24"/>
        </w:rPr>
        <w:t xml:space="preserve"> </w:t>
      </w:r>
      <w:r>
        <w:rPr>
          <w:rFonts w:ascii="Arial" w:hAnsi="Arial" w:eastAsia="Arial" w:cs="Arial"/>
          <w:sz w:val="24"/>
          <w:szCs w:val="24"/>
        </w:rPr>
        <w:t>Care Co</w:t>
      </w:r>
      <w:r>
        <w:rPr>
          <w:rFonts w:ascii="Arial" w:hAnsi="Arial" w:eastAsia="Arial" w:cs="Arial"/>
          <w:spacing w:val="1"/>
          <w:sz w:val="24"/>
          <w:szCs w:val="24"/>
        </w:rPr>
        <w:t>un</w:t>
      </w:r>
      <w:r>
        <w:rPr>
          <w:rFonts w:ascii="Arial" w:hAnsi="Arial" w:eastAsia="Arial" w:cs="Arial"/>
          <w:sz w:val="24"/>
          <w:szCs w:val="24"/>
        </w:rPr>
        <w:t>ci</w:t>
      </w:r>
      <w:r>
        <w:rPr>
          <w:rFonts w:ascii="Arial" w:hAnsi="Arial" w:eastAsia="Arial" w:cs="Arial"/>
          <w:spacing w:val="-1"/>
          <w:sz w:val="24"/>
          <w:szCs w:val="24"/>
        </w:rPr>
        <w:t>l</w:t>
      </w:r>
      <w:r>
        <w:rPr>
          <w:rFonts w:ascii="Arial" w:hAnsi="Arial" w:eastAsia="Arial" w:cs="Arial"/>
          <w:sz w:val="24"/>
          <w:szCs w:val="24"/>
        </w:rPr>
        <w:t>s</w:t>
      </w:r>
      <w:r>
        <w:rPr>
          <w:rFonts w:ascii="Arial" w:hAnsi="Arial" w:eastAsia="Arial" w:cs="Arial"/>
          <w:spacing w:val="1"/>
          <w:sz w:val="24"/>
          <w:szCs w:val="24"/>
        </w:rPr>
        <w:t xml:space="preserve"> </w:t>
      </w:r>
      <w:r>
        <w:rPr>
          <w:rFonts w:ascii="Arial" w:hAnsi="Arial" w:eastAsia="Arial" w:cs="Arial"/>
          <w:sz w:val="24"/>
          <w:szCs w:val="24"/>
        </w:rPr>
        <w:t>- Br</w:t>
      </w:r>
      <w:r>
        <w:rPr>
          <w:rFonts w:ascii="Arial" w:hAnsi="Arial" w:eastAsia="Arial" w:cs="Arial"/>
          <w:spacing w:val="-1"/>
          <w:sz w:val="24"/>
          <w:szCs w:val="24"/>
        </w:rPr>
        <w:t>i</w:t>
      </w:r>
      <w:r>
        <w:rPr>
          <w:rFonts w:ascii="Arial" w:hAnsi="Arial" w:eastAsia="Arial" w:cs="Arial"/>
          <w:spacing w:val="1"/>
          <w:sz w:val="24"/>
          <w:szCs w:val="24"/>
        </w:rPr>
        <w:t>gh</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 Fu</w:t>
      </w:r>
      <w:r>
        <w:rPr>
          <w:rFonts w:ascii="Arial" w:hAnsi="Arial" w:eastAsia="Arial" w:cs="Arial"/>
          <w:spacing w:val="-1"/>
          <w:sz w:val="24"/>
          <w:szCs w:val="24"/>
        </w:rPr>
        <w:t>t</w:t>
      </w:r>
      <w:r>
        <w:rPr>
          <w:rFonts w:ascii="Arial" w:hAnsi="Arial" w:eastAsia="Arial" w:cs="Arial"/>
          <w:spacing w:val="1"/>
          <w:sz w:val="24"/>
          <w:szCs w:val="24"/>
        </w:rPr>
        <w:t>u</w:t>
      </w:r>
      <w:r>
        <w:rPr>
          <w:rFonts w:ascii="Arial" w:hAnsi="Arial" w:eastAsia="Arial" w:cs="Arial"/>
          <w:sz w:val="24"/>
          <w:szCs w:val="24"/>
        </w:rPr>
        <w:t>res</w:t>
      </w:r>
      <w:r>
        <w:rPr>
          <w:rFonts w:ascii="Arial" w:hAnsi="Arial" w:eastAsia="Arial" w:cs="Arial"/>
          <w:spacing w:val="1"/>
          <w:sz w:val="24"/>
          <w:szCs w:val="24"/>
        </w:rPr>
        <w:t xml:space="preserve"> 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2</w:t>
      </w:r>
      <w:r>
        <w:rPr>
          <w:rFonts w:ascii="Arial" w:hAnsi="Arial" w:eastAsia="Arial" w:cs="Arial"/>
          <w:sz w:val="24"/>
          <w:szCs w:val="24"/>
        </w:rPr>
        <w:t>C.</w:t>
      </w:r>
    </w:p>
    <w:p w:rsidR="00637885" w:rsidRDefault="00637885" w14:paraId="39F8BBCD" w14:textId="77777777">
      <w:pPr>
        <w:spacing w:before="7" w:line="100" w:lineRule="exact"/>
        <w:rPr>
          <w:sz w:val="11"/>
          <w:szCs w:val="11"/>
        </w:rPr>
      </w:pPr>
    </w:p>
    <w:p w:rsidR="00637885" w:rsidRDefault="00637885" w14:paraId="16498A15" w14:textId="77777777">
      <w:pPr>
        <w:spacing w:line="200" w:lineRule="exact"/>
      </w:pPr>
    </w:p>
    <w:p w:rsidR="00637885" w:rsidRDefault="005C0058" w14:paraId="1E42FC9B" w14:textId="42BB8736">
      <w:pPr>
        <w:spacing w:line="276" w:lineRule="auto"/>
        <w:ind w:left="1800" w:right="1759"/>
        <w:jc w:val="both"/>
        <w:rPr>
          <w:rFonts w:ascii="Arial" w:hAnsi="Arial" w:eastAsia="Arial" w:cs="Arial"/>
          <w:sz w:val="24"/>
          <w:szCs w:val="24"/>
        </w:rPr>
      </w:pPr>
      <w:r>
        <w:rPr>
          <w:rFonts w:ascii="Arial" w:hAnsi="Arial" w:eastAsia="Arial" w:cs="Arial"/>
          <w:sz w:val="24"/>
          <w:szCs w:val="24"/>
        </w:rPr>
        <w:t>Dur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sidDel="00DB7E92">
        <w:rPr>
          <w:rFonts w:ascii="Arial" w:hAnsi="Arial" w:eastAsia="Arial" w:cs="Arial"/>
          <w:spacing w:val="1"/>
          <w:sz w:val="24"/>
          <w:szCs w:val="24"/>
        </w:rPr>
        <w:t>2</w:t>
      </w:r>
      <w:r w:rsidDel="00DB7E92">
        <w:rPr>
          <w:rFonts w:ascii="Arial" w:hAnsi="Arial" w:eastAsia="Arial" w:cs="Arial"/>
          <w:spacing w:val="-1"/>
          <w:sz w:val="24"/>
          <w:szCs w:val="24"/>
        </w:rPr>
        <w:t>0</w:t>
      </w:r>
      <w:r w:rsidDel="00DB7E92">
        <w:rPr>
          <w:rFonts w:ascii="Arial" w:hAnsi="Arial" w:eastAsia="Arial" w:cs="Arial"/>
          <w:spacing w:val="1"/>
          <w:sz w:val="24"/>
          <w:szCs w:val="24"/>
        </w:rPr>
        <w:t>2</w:t>
      </w:r>
      <w:r w:rsidR="00DE5B46">
        <w:rPr>
          <w:rFonts w:ascii="Arial" w:hAnsi="Arial" w:eastAsia="Arial" w:cs="Arial"/>
          <w:spacing w:val="2"/>
          <w:sz w:val="24"/>
          <w:szCs w:val="24"/>
        </w:rPr>
        <w:t>4</w:t>
      </w:r>
      <w:r>
        <w:rPr>
          <w:rFonts w:ascii="Arial" w:hAnsi="Arial" w:eastAsia="Arial" w:cs="Arial"/>
          <w:spacing w:val="-1"/>
          <w:sz w:val="24"/>
          <w:szCs w:val="24"/>
        </w:rPr>
        <w:t>-</w:t>
      </w:r>
      <w:r w:rsidR="00DB7E92">
        <w:rPr>
          <w:rFonts w:ascii="Arial" w:hAnsi="Arial" w:eastAsia="Arial" w:cs="Arial"/>
          <w:spacing w:val="1"/>
          <w:sz w:val="24"/>
          <w:szCs w:val="24"/>
        </w:rPr>
        <w:t>2</w:t>
      </w:r>
      <w:r w:rsidR="00DB7E92">
        <w:rPr>
          <w:rFonts w:ascii="Arial" w:hAnsi="Arial" w:eastAsia="Arial" w:cs="Arial"/>
          <w:spacing w:val="-1"/>
          <w:sz w:val="24"/>
          <w:szCs w:val="24"/>
        </w:rPr>
        <w:t>0</w:t>
      </w:r>
      <w:r w:rsidR="00DB7E92">
        <w:rPr>
          <w:rFonts w:ascii="Arial" w:hAnsi="Arial" w:eastAsia="Arial" w:cs="Arial"/>
          <w:spacing w:val="1"/>
          <w:sz w:val="24"/>
          <w:szCs w:val="24"/>
        </w:rPr>
        <w:t>2</w:t>
      </w:r>
      <w:r w:rsidR="00DE5B46">
        <w:rPr>
          <w:rFonts w:ascii="Arial" w:hAnsi="Arial" w:eastAsia="Arial" w:cs="Arial"/>
          <w:sz w:val="24"/>
          <w:szCs w:val="24"/>
        </w:rPr>
        <w:t>5</w:t>
      </w:r>
      <w:r w:rsidR="00DB7E92">
        <w:rPr>
          <w:rFonts w:ascii="Arial" w:hAnsi="Arial" w:eastAsia="Arial" w:cs="Arial"/>
          <w:spacing w:val="2"/>
          <w:sz w:val="24"/>
          <w:szCs w:val="24"/>
        </w:rPr>
        <w:t xml:space="preserve"> </w:t>
      </w:r>
      <w:r>
        <w:rPr>
          <w:rFonts w:ascii="Arial" w:hAnsi="Arial" w:eastAsia="Arial" w:cs="Arial"/>
          <w:spacing w:val="-2"/>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2"/>
          <w:sz w:val="24"/>
          <w:szCs w:val="24"/>
        </w:rPr>
        <w:t xml:space="preserve"> </w:t>
      </w:r>
      <w:r>
        <w:rPr>
          <w:rFonts w:ascii="Arial" w:hAnsi="Arial" w:eastAsia="Arial" w:cs="Arial"/>
          <w:sz w:val="24"/>
          <w:szCs w:val="24"/>
        </w:rPr>
        <w:t>y</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2"/>
          <w:sz w:val="24"/>
          <w:szCs w:val="24"/>
        </w:rPr>
        <w:t xml:space="preserve"> </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pacing w:val="1"/>
          <w:sz w:val="24"/>
          <w:szCs w:val="24"/>
        </w:rPr>
        <w:t>op</w:t>
      </w:r>
      <w:r>
        <w:rPr>
          <w:rFonts w:ascii="Arial" w:hAnsi="Arial" w:eastAsia="Arial" w:cs="Arial"/>
          <w:spacing w:val="-3"/>
          <w:sz w:val="24"/>
          <w:szCs w:val="24"/>
        </w:rPr>
        <w:t>l</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ll</w:t>
      </w:r>
      <w:r>
        <w:rPr>
          <w:rFonts w:ascii="Arial" w:hAnsi="Arial" w:eastAsia="Arial" w:cs="Arial"/>
          <w:spacing w:val="6"/>
          <w:sz w:val="24"/>
          <w:szCs w:val="24"/>
        </w:rPr>
        <w:t xml:space="preserve"> </w:t>
      </w:r>
      <w:r>
        <w:rPr>
          <w:rFonts w:ascii="Arial" w:hAnsi="Arial" w:eastAsia="Arial" w:cs="Arial"/>
          <w:sz w:val="24"/>
          <w:szCs w:val="24"/>
        </w:rPr>
        <w:t>c</w:t>
      </w:r>
      <w:r>
        <w:rPr>
          <w:rFonts w:ascii="Arial" w:hAnsi="Arial" w:eastAsia="Arial" w:cs="Arial"/>
          <w:spacing w:val="1"/>
          <w:sz w:val="24"/>
          <w:szCs w:val="24"/>
        </w:rPr>
        <w:t>on</w:t>
      </w:r>
      <w:r>
        <w:rPr>
          <w:rFonts w:ascii="Arial" w:hAnsi="Arial" w:eastAsia="Arial" w:cs="Arial"/>
          <w:sz w:val="24"/>
          <w:szCs w:val="24"/>
        </w:rPr>
        <w:t>ti</w:t>
      </w:r>
      <w:r>
        <w:rPr>
          <w:rFonts w:ascii="Arial" w:hAnsi="Arial" w:eastAsia="Arial" w:cs="Arial"/>
          <w:spacing w:val="1"/>
          <w:sz w:val="24"/>
          <w:szCs w:val="24"/>
        </w:rPr>
        <w:t>nu</w:t>
      </w:r>
      <w:r>
        <w:rPr>
          <w:rFonts w:ascii="Arial" w:hAnsi="Arial" w:eastAsia="Arial" w:cs="Arial"/>
          <w:sz w:val="24"/>
          <w:szCs w:val="24"/>
        </w:rPr>
        <w:t xml:space="preserve">e to </w:t>
      </w:r>
      <w:r>
        <w:rPr>
          <w:rFonts w:ascii="Arial" w:hAnsi="Arial" w:eastAsia="Arial" w:cs="Arial"/>
          <w:spacing w:val="1"/>
          <w:sz w:val="24"/>
          <w:szCs w:val="24"/>
        </w:rPr>
        <w:t>b</w:t>
      </w:r>
      <w:r>
        <w:rPr>
          <w:rFonts w:ascii="Arial" w:hAnsi="Arial" w:eastAsia="Arial" w:cs="Arial"/>
          <w:sz w:val="24"/>
          <w:szCs w:val="24"/>
        </w:rPr>
        <w:t>e</w:t>
      </w:r>
      <w:r>
        <w:rPr>
          <w:rFonts w:ascii="Arial" w:hAnsi="Arial" w:eastAsia="Arial" w:cs="Arial"/>
          <w:spacing w:val="2"/>
          <w:sz w:val="24"/>
          <w:szCs w:val="24"/>
        </w:rPr>
        <w:t xml:space="preserve"> </w:t>
      </w:r>
      <w:r>
        <w:rPr>
          <w:rFonts w:ascii="Arial" w:hAnsi="Arial" w:eastAsia="Arial" w:cs="Arial"/>
          <w:spacing w:val="-3"/>
          <w:sz w:val="24"/>
          <w:szCs w:val="24"/>
        </w:rPr>
        <w:t>i</w:t>
      </w:r>
      <w:r>
        <w:rPr>
          <w:rFonts w:ascii="Arial" w:hAnsi="Arial" w:eastAsia="Arial" w:cs="Arial"/>
          <w:spacing w:val="1"/>
          <w:sz w:val="24"/>
          <w:szCs w:val="24"/>
        </w:rPr>
        <w:t>n</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z w:val="24"/>
          <w:szCs w:val="24"/>
        </w:rPr>
        <w:t>lved</w:t>
      </w:r>
      <w:r>
        <w:rPr>
          <w:rFonts w:ascii="Arial" w:hAnsi="Arial" w:eastAsia="Arial" w:cs="Arial"/>
          <w:spacing w:val="2"/>
          <w:sz w:val="24"/>
          <w:szCs w:val="24"/>
        </w:rPr>
        <w:t xml:space="preserve"> </w:t>
      </w:r>
      <w:r>
        <w:rPr>
          <w:rFonts w:ascii="Arial" w:hAnsi="Arial" w:eastAsia="Arial" w:cs="Arial"/>
          <w:spacing w:val="-3"/>
          <w:sz w:val="24"/>
          <w:szCs w:val="24"/>
        </w:rPr>
        <w:t>i</w:t>
      </w:r>
      <w:r>
        <w:rPr>
          <w:rFonts w:ascii="Arial" w:hAnsi="Arial" w:eastAsia="Arial" w:cs="Arial"/>
          <w:sz w:val="24"/>
          <w:szCs w:val="24"/>
        </w:rPr>
        <w:t>n t</w:t>
      </w:r>
      <w:r>
        <w:rPr>
          <w:rFonts w:ascii="Arial" w:hAnsi="Arial" w:eastAsia="Arial" w:cs="Arial"/>
          <w:spacing w:val="1"/>
          <w:sz w:val="24"/>
          <w:szCs w:val="24"/>
        </w:rPr>
        <w:t>a</w:t>
      </w:r>
      <w:r>
        <w:rPr>
          <w:rFonts w:ascii="Arial" w:hAnsi="Arial" w:eastAsia="Arial" w:cs="Arial"/>
          <w:sz w:val="24"/>
          <w:szCs w:val="24"/>
        </w:rPr>
        <w:t>lk</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b</w:t>
      </w:r>
      <w:r>
        <w:rPr>
          <w:rFonts w:ascii="Arial" w:hAnsi="Arial" w:eastAsia="Arial" w:cs="Arial"/>
          <w:spacing w:val="1"/>
          <w:sz w:val="24"/>
          <w:szCs w:val="24"/>
        </w:rPr>
        <w:t>ou</w:t>
      </w:r>
      <w:r>
        <w:rPr>
          <w:rFonts w:ascii="Arial" w:hAnsi="Arial" w:eastAsia="Arial" w:cs="Arial"/>
          <w:sz w:val="24"/>
          <w:szCs w:val="24"/>
        </w:rPr>
        <w:t>t</w:t>
      </w:r>
      <w:r>
        <w:rPr>
          <w:rFonts w:ascii="Arial" w:hAnsi="Arial" w:eastAsia="Arial" w:cs="Arial"/>
          <w:spacing w:val="-2"/>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h</w:t>
      </w:r>
      <w:r>
        <w:rPr>
          <w:rFonts w:ascii="Arial" w:hAnsi="Arial" w:eastAsia="Arial" w:cs="Arial"/>
          <w:spacing w:val="1"/>
          <w:sz w:val="24"/>
          <w:szCs w:val="24"/>
        </w:rPr>
        <w:t>e</w:t>
      </w:r>
      <w:r>
        <w:rPr>
          <w:rFonts w:ascii="Arial" w:hAnsi="Arial" w:eastAsia="Arial" w:cs="Arial"/>
          <w:sz w:val="24"/>
          <w:szCs w:val="24"/>
        </w:rPr>
        <w:t>ir</w:t>
      </w:r>
      <w:r>
        <w:rPr>
          <w:rFonts w:ascii="Arial" w:hAnsi="Arial" w:eastAsia="Arial" w:cs="Arial"/>
          <w:spacing w:val="-1"/>
          <w:sz w:val="24"/>
          <w:szCs w:val="24"/>
        </w:rPr>
        <w:t xml:space="preserve"> </w:t>
      </w:r>
      <w:r>
        <w:rPr>
          <w:rFonts w:ascii="Arial" w:hAnsi="Arial" w:eastAsia="Arial" w:cs="Arial"/>
          <w:spacing w:val="1"/>
          <w:sz w:val="24"/>
          <w:szCs w:val="24"/>
        </w:rPr>
        <w:t>e</w:t>
      </w:r>
      <w:r>
        <w:rPr>
          <w:rFonts w:ascii="Arial" w:hAnsi="Arial" w:eastAsia="Arial" w:cs="Arial"/>
          <w:spacing w:val="-2"/>
          <w:sz w:val="24"/>
          <w:szCs w:val="24"/>
        </w:rPr>
        <w:t>x</w:t>
      </w:r>
      <w:r>
        <w:rPr>
          <w:rFonts w:ascii="Arial" w:hAnsi="Arial" w:eastAsia="Arial" w:cs="Arial"/>
          <w:spacing w:val="-1"/>
          <w:sz w:val="24"/>
          <w:szCs w:val="24"/>
        </w:rPr>
        <w:t>p</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en</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2"/>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2"/>
          <w:sz w:val="24"/>
          <w:szCs w:val="24"/>
        </w:rPr>
        <w:t xml:space="preserve"> </w:t>
      </w:r>
      <w:r>
        <w:rPr>
          <w:rFonts w:ascii="Arial" w:hAnsi="Arial" w:eastAsia="Arial" w:cs="Arial"/>
          <w:spacing w:val="1"/>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 xml:space="preserve">r </w:t>
      </w:r>
      <w:r>
        <w:rPr>
          <w:rFonts w:ascii="Arial" w:hAnsi="Arial" w:eastAsia="Arial" w:cs="Arial"/>
          <w:spacing w:val="-3"/>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an</w:t>
      </w:r>
      <w:r>
        <w:rPr>
          <w:rFonts w:ascii="Arial" w:hAnsi="Arial" w:eastAsia="Arial" w:cs="Arial"/>
          <w:sz w:val="24"/>
          <w:szCs w:val="24"/>
        </w:rPr>
        <w:t>d</w:t>
      </w:r>
      <w:r>
        <w:rPr>
          <w:rFonts w:ascii="Arial" w:hAnsi="Arial" w:eastAsia="Arial" w:cs="Arial"/>
          <w:spacing w:val="-1"/>
          <w:sz w:val="24"/>
          <w:szCs w:val="24"/>
        </w:rPr>
        <w:t xml:space="preserve"> h</w:t>
      </w:r>
      <w:r>
        <w:rPr>
          <w:rFonts w:ascii="Arial" w:hAnsi="Arial" w:eastAsia="Arial" w:cs="Arial"/>
          <w:spacing w:val="1"/>
          <w:sz w:val="24"/>
          <w:szCs w:val="24"/>
        </w:rPr>
        <w:t>o</w:t>
      </w:r>
      <w:r>
        <w:rPr>
          <w:rFonts w:ascii="Arial" w:hAnsi="Arial" w:eastAsia="Arial" w:cs="Arial"/>
          <w:sz w:val="24"/>
          <w:szCs w:val="24"/>
        </w:rPr>
        <w:t>w well</w:t>
      </w:r>
      <w:r>
        <w:rPr>
          <w:rFonts w:ascii="Arial" w:hAnsi="Arial" w:eastAsia="Arial" w:cs="Arial"/>
          <w:spacing w:val="-2"/>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w:t>
      </w:r>
      <w:r>
        <w:rPr>
          <w:rFonts w:ascii="Arial" w:hAnsi="Arial" w:eastAsia="Arial" w:cs="Arial"/>
          <w:spacing w:val="1"/>
          <w:sz w:val="24"/>
          <w:szCs w:val="24"/>
        </w:rPr>
        <w:t>o</w:t>
      </w:r>
      <w:r>
        <w:rPr>
          <w:rFonts w:ascii="Arial" w:hAnsi="Arial" w:eastAsia="Arial" w:cs="Arial"/>
          <w:sz w:val="24"/>
          <w:szCs w:val="24"/>
        </w:rPr>
        <w:t>lk is</w:t>
      </w:r>
      <w:r>
        <w:rPr>
          <w:rFonts w:ascii="Arial" w:hAnsi="Arial" w:eastAsia="Arial" w:cs="Arial"/>
          <w:spacing w:val="-3"/>
          <w:sz w:val="24"/>
          <w:szCs w:val="24"/>
        </w:rPr>
        <w:t xml:space="preserve"> </w:t>
      </w:r>
      <w:r>
        <w:rPr>
          <w:rFonts w:ascii="Arial" w:hAnsi="Arial" w:eastAsia="Arial" w:cs="Arial"/>
          <w:spacing w:val="1"/>
          <w:sz w:val="24"/>
          <w:szCs w:val="24"/>
        </w:rPr>
        <w:t>de</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in</w:t>
      </w:r>
      <w:r>
        <w:rPr>
          <w:rFonts w:ascii="Arial" w:hAnsi="Arial" w:eastAsia="Arial" w:cs="Arial"/>
          <w:sz w:val="24"/>
          <w:szCs w:val="24"/>
        </w:rPr>
        <w:t>g its</w:t>
      </w:r>
      <w:r>
        <w:rPr>
          <w:rFonts w:ascii="Arial" w:hAnsi="Arial" w:eastAsia="Arial" w:cs="Arial"/>
          <w:spacing w:val="-16"/>
          <w:sz w:val="24"/>
          <w:szCs w:val="24"/>
        </w:rPr>
        <w:t xml:space="preserve"> </w:t>
      </w:r>
      <w:r>
        <w:rPr>
          <w:rFonts w:ascii="Arial" w:hAnsi="Arial" w:eastAsia="Arial" w:cs="Arial"/>
          <w:sz w:val="24"/>
          <w:szCs w:val="24"/>
        </w:rPr>
        <w:t>Pro</w:t>
      </w:r>
      <w:r>
        <w:rPr>
          <w:rFonts w:ascii="Arial" w:hAnsi="Arial" w:eastAsia="Arial" w:cs="Arial"/>
          <w:spacing w:val="2"/>
          <w:sz w:val="24"/>
          <w:szCs w:val="24"/>
        </w:rPr>
        <w:t>m</w:t>
      </w:r>
      <w:r>
        <w:rPr>
          <w:rFonts w:ascii="Arial" w:hAnsi="Arial" w:eastAsia="Arial" w:cs="Arial"/>
          <w:sz w:val="24"/>
          <w:szCs w:val="24"/>
        </w:rPr>
        <w:t>ise</w:t>
      </w:r>
      <w:r>
        <w:rPr>
          <w:rFonts w:ascii="Arial" w:hAnsi="Arial" w:eastAsia="Arial" w:cs="Arial"/>
          <w:spacing w:val="-16"/>
          <w:sz w:val="24"/>
          <w:szCs w:val="24"/>
        </w:rPr>
        <w:t xml:space="preserve"> </w:t>
      </w:r>
      <w:r>
        <w:rPr>
          <w:rFonts w:ascii="Arial" w:hAnsi="Arial" w:eastAsia="Arial" w:cs="Arial"/>
          <w:spacing w:val="-2"/>
          <w:sz w:val="24"/>
          <w:szCs w:val="24"/>
        </w:rPr>
        <w:t>t</w:t>
      </w:r>
      <w:r>
        <w:rPr>
          <w:rFonts w:ascii="Arial" w:hAnsi="Arial" w:eastAsia="Arial" w:cs="Arial"/>
          <w:sz w:val="24"/>
          <w:szCs w:val="24"/>
        </w:rPr>
        <w:t>o</w:t>
      </w:r>
      <w:r>
        <w:rPr>
          <w:rFonts w:ascii="Arial" w:hAnsi="Arial" w:eastAsia="Arial" w:cs="Arial"/>
          <w:spacing w:val="-15"/>
          <w:sz w:val="24"/>
          <w:szCs w:val="24"/>
        </w:rPr>
        <w:t xml:space="preserve"> </w:t>
      </w:r>
      <w:r>
        <w:rPr>
          <w:rFonts w:ascii="Arial" w:hAnsi="Arial" w:eastAsia="Arial" w:cs="Arial"/>
          <w:sz w:val="24"/>
          <w:szCs w:val="24"/>
        </w:rPr>
        <w:t>c</w:t>
      </w:r>
      <w:r>
        <w:rPr>
          <w:rFonts w:ascii="Arial" w:hAnsi="Arial" w:eastAsia="Arial" w:cs="Arial"/>
          <w:spacing w:val="1"/>
          <w:sz w:val="24"/>
          <w:szCs w:val="24"/>
        </w:rPr>
        <w:t>h</w:t>
      </w:r>
      <w:r>
        <w:rPr>
          <w:rFonts w:ascii="Arial" w:hAnsi="Arial" w:eastAsia="Arial" w:cs="Arial"/>
          <w:sz w:val="24"/>
          <w:szCs w:val="24"/>
        </w:rPr>
        <w:t>i</w:t>
      </w:r>
      <w:r>
        <w:rPr>
          <w:rFonts w:ascii="Arial" w:hAnsi="Arial" w:eastAsia="Arial" w:cs="Arial"/>
          <w:spacing w:val="-1"/>
          <w:sz w:val="24"/>
          <w:szCs w:val="24"/>
        </w:rPr>
        <w:t>l</w:t>
      </w:r>
      <w:r>
        <w:rPr>
          <w:rFonts w:ascii="Arial" w:hAnsi="Arial" w:eastAsia="Arial" w:cs="Arial"/>
          <w:spacing w:val="1"/>
          <w:sz w:val="24"/>
          <w:szCs w:val="24"/>
        </w:rPr>
        <w:t>d</w:t>
      </w:r>
      <w:r>
        <w:rPr>
          <w:rFonts w:ascii="Arial" w:hAnsi="Arial" w:eastAsia="Arial" w:cs="Arial"/>
          <w:sz w:val="24"/>
          <w:szCs w:val="24"/>
        </w:rPr>
        <w:t>ren</w:t>
      </w:r>
      <w:r>
        <w:rPr>
          <w:rFonts w:ascii="Arial" w:hAnsi="Arial" w:eastAsia="Arial" w:cs="Arial"/>
          <w:spacing w:val="-15"/>
          <w:sz w:val="24"/>
          <w:szCs w:val="24"/>
        </w:rPr>
        <w:t xml:space="preserve"> </w:t>
      </w:r>
      <w:r>
        <w:rPr>
          <w:rFonts w:ascii="Arial" w:hAnsi="Arial" w:eastAsia="Arial" w:cs="Arial"/>
          <w:spacing w:val="-3"/>
          <w:sz w:val="24"/>
          <w:szCs w:val="24"/>
        </w:rPr>
        <w:t>i</w:t>
      </w:r>
      <w:r>
        <w:rPr>
          <w:rFonts w:ascii="Arial" w:hAnsi="Arial" w:eastAsia="Arial" w:cs="Arial"/>
          <w:sz w:val="24"/>
          <w:szCs w:val="24"/>
        </w:rPr>
        <w:t>n</w:t>
      </w:r>
      <w:r>
        <w:rPr>
          <w:rFonts w:ascii="Arial" w:hAnsi="Arial" w:eastAsia="Arial" w:cs="Arial"/>
          <w:spacing w:val="-15"/>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3"/>
          <w:sz w:val="24"/>
          <w:szCs w:val="24"/>
        </w:rPr>
        <w:t xml:space="preserve"> </w:t>
      </w:r>
      <w:r>
        <w:rPr>
          <w:rFonts w:ascii="Arial" w:hAnsi="Arial" w:eastAsia="Arial" w:cs="Arial"/>
          <w:b/>
          <w:sz w:val="24"/>
          <w:szCs w:val="24"/>
        </w:rPr>
        <w:t>For</w:t>
      </w:r>
      <w:r>
        <w:rPr>
          <w:rFonts w:ascii="Arial" w:hAnsi="Arial" w:eastAsia="Arial" w:cs="Arial"/>
          <w:b/>
          <w:spacing w:val="-16"/>
          <w:sz w:val="24"/>
          <w:szCs w:val="24"/>
        </w:rPr>
        <w:t xml:space="preserve"> </w:t>
      </w:r>
      <w:r>
        <w:rPr>
          <w:rFonts w:ascii="Arial" w:hAnsi="Arial" w:eastAsia="Arial" w:cs="Arial"/>
          <w:b/>
          <w:sz w:val="24"/>
          <w:szCs w:val="24"/>
        </w:rPr>
        <w:t>more</w:t>
      </w:r>
      <w:r>
        <w:rPr>
          <w:rFonts w:ascii="Arial" w:hAnsi="Arial" w:eastAsia="Arial" w:cs="Arial"/>
          <w:b/>
          <w:spacing w:val="-15"/>
          <w:sz w:val="24"/>
          <w:szCs w:val="24"/>
        </w:rPr>
        <w:t xml:space="preserve"> </w:t>
      </w:r>
      <w:r>
        <w:rPr>
          <w:rFonts w:ascii="Arial" w:hAnsi="Arial" w:eastAsia="Arial" w:cs="Arial"/>
          <w:b/>
          <w:sz w:val="24"/>
          <w:szCs w:val="24"/>
        </w:rPr>
        <w:t>det</w:t>
      </w:r>
      <w:r>
        <w:rPr>
          <w:rFonts w:ascii="Arial" w:hAnsi="Arial" w:eastAsia="Arial" w:cs="Arial"/>
          <w:b/>
          <w:spacing w:val="-2"/>
          <w:sz w:val="24"/>
          <w:szCs w:val="24"/>
        </w:rPr>
        <w:t>ai</w:t>
      </w:r>
      <w:r>
        <w:rPr>
          <w:rFonts w:ascii="Arial" w:hAnsi="Arial" w:eastAsia="Arial" w:cs="Arial"/>
          <w:b/>
          <w:sz w:val="24"/>
          <w:szCs w:val="24"/>
        </w:rPr>
        <w:t>ls</w:t>
      </w:r>
      <w:r>
        <w:rPr>
          <w:rFonts w:ascii="Arial" w:hAnsi="Arial" w:eastAsia="Arial" w:cs="Arial"/>
          <w:b/>
          <w:spacing w:val="-15"/>
          <w:sz w:val="24"/>
          <w:szCs w:val="24"/>
        </w:rPr>
        <w:t xml:space="preserve"> </w:t>
      </w:r>
      <w:r>
        <w:rPr>
          <w:rFonts w:ascii="Arial" w:hAnsi="Arial" w:eastAsia="Arial" w:cs="Arial"/>
          <w:b/>
          <w:sz w:val="24"/>
          <w:szCs w:val="24"/>
        </w:rPr>
        <w:t>of</w:t>
      </w:r>
      <w:r>
        <w:rPr>
          <w:rFonts w:ascii="Arial" w:hAnsi="Arial" w:eastAsia="Arial" w:cs="Arial"/>
          <w:b/>
          <w:spacing w:val="-17"/>
          <w:sz w:val="24"/>
          <w:szCs w:val="24"/>
        </w:rPr>
        <w:t xml:space="preserve"> </w:t>
      </w:r>
      <w:r>
        <w:rPr>
          <w:rFonts w:ascii="Arial" w:hAnsi="Arial" w:eastAsia="Arial" w:cs="Arial"/>
          <w:b/>
          <w:spacing w:val="1"/>
          <w:sz w:val="24"/>
          <w:szCs w:val="24"/>
        </w:rPr>
        <w:t>c</w:t>
      </w:r>
      <w:r>
        <w:rPr>
          <w:rFonts w:ascii="Arial" w:hAnsi="Arial" w:eastAsia="Arial" w:cs="Arial"/>
          <w:b/>
          <w:sz w:val="24"/>
          <w:szCs w:val="24"/>
        </w:rPr>
        <w:t>hildr</w:t>
      </w:r>
      <w:r>
        <w:rPr>
          <w:rFonts w:ascii="Arial" w:hAnsi="Arial" w:eastAsia="Arial" w:cs="Arial"/>
          <w:b/>
          <w:spacing w:val="1"/>
          <w:sz w:val="24"/>
          <w:szCs w:val="24"/>
        </w:rPr>
        <w:t>e</w:t>
      </w:r>
      <w:r>
        <w:rPr>
          <w:rFonts w:ascii="Arial" w:hAnsi="Arial" w:eastAsia="Arial" w:cs="Arial"/>
          <w:b/>
          <w:sz w:val="24"/>
          <w:szCs w:val="24"/>
        </w:rPr>
        <w:t>n</w:t>
      </w:r>
      <w:r>
        <w:rPr>
          <w:rFonts w:ascii="Arial" w:hAnsi="Arial" w:eastAsia="Arial" w:cs="Arial"/>
          <w:b/>
          <w:spacing w:val="-16"/>
          <w:sz w:val="24"/>
          <w:szCs w:val="24"/>
        </w:rPr>
        <w:t xml:space="preserve"> </w:t>
      </w:r>
      <w:r>
        <w:rPr>
          <w:rFonts w:ascii="Arial" w:hAnsi="Arial" w:eastAsia="Arial" w:cs="Arial"/>
          <w:b/>
          <w:sz w:val="24"/>
          <w:szCs w:val="24"/>
        </w:rPr>
        <w:t>&amp;</w:t>
      </w:r>
      <w:r>
        <w:rPr>
          <w:rFonts w:ascii="Arial" w:hAnsi="Arial" w:eastAsia="Arial" w:cs="Arial"/>
          <w:b/>
          <w:spacing w:val="-17"/>
          <w:sz w:val="24"/>
          <w:szCs w:val="24"/>
        </w:rPr>
        <w:t xml:space="preserve"> </w:t>
      </w:r>
      <w:r>
        <w:rPr>
          <w:rFonts w:ascii="Arial" w:hAnsi="Arial" w:eastAsia="Arial" w:cs="Arial"/>
          <w:b/>
          <w:spacing w:val="1"/>
          <w:sz w:val="24"/>
          <w:szCs w:val="24"/>
        </w:rPr>
        <w:t>y</w:t>
      </w:r>
      <w:r>
        <w:rPr>
          <w:rFonts w:ascii="Arial" w:hAnsi="Arial" w:eastAsia="Arial" w:cs="Arial"/>
          <w:b/>
          <w:sz w:val="24"/>
          <w:szCs w:val="24"/>
        </w:rPr>
        <w:t>oung</w:t>
      </w:r>
      <w:r>
        <w:rPr>
          <w:rFonts w:ascii="Arial" w:hAnsi="Arial" w:eastAsia="Arial" w:cs="Arial"/>
          <w:b/>
          <w:spacing w:val="-19"/>
          <w:sz w:val="24"/>
          <w:szCs w:val="24"/>
        </w:rPr>
        <w:t xml:space="preserve"> </w:t>
      </w:r>
      <w:r>
        <w:rPr>
          <w:rFonts w:ascii="Arial" w:hAnsi="Arial" w:eastAsia="Arial" w:cs="Arial"/>
          <w:b/>
          <w:sz w:val="24"/>
          <w:szCs w:val="24"/>
        </w:rPr>
        <w:t>peopl</w:t>
      </w:r>
      <w:r>
        <w:rPr>
          <w:rFonts w:ascii="Arial" w:hAnsi="Arial" w:eastAsia="Arial" w:cs="Arial"/>
          <w:b/>
          <w:spacing w:val="1"/>
          <w:sz w:val="24"/>
          <w:szCs w:val="24"/>
        </w:rPr>
        <w:t>e</w:t>
      </w:r>
      <w:r>
        <w:rPr>
          <w:rFonts w:ascii="Arial" w:hAnsi="Arial" w:eastAsia="Arial" w:cs="Arial"/>
          <w:b/>
          <w:sz w:val="24"/>
          <w:szCs w:val="24"/>
        </w:rPr>
        <w:t>’s ind</w:t>
      </w:r>
      <w:r>
        <w:rPr>
          <w:rFonts w:ascii="Arial" w:hAnsi="Arial" w:eastAsia="Arial" w:cs="Arial"/>
          <w:b/>
          <w:spacing w:val="1"/>
          <w:sz w:val="24"/>
          <w:szCs w:val="24"/>
        </w:rPr>
        <w:t>e</w:t>
      </w:r>
      <w:r>
        <w:rPr>
          <w:rFonts w:ascii="Arial" w:hAnsi="Arial" w:eastAsia="Arial" w:cs="Arial"/>
          <w:b/>
          <w:sz w:val="24"/>
          <w:szCs w:val="24"/>
        </w:rPr>
        <w:t>pendent</w:t>
      </w:r>
      <w:r>
        <w:rPr>
          <w:rFonts w:ascii="Arial" w:hAnsi="Arial" w:eastAsia="Arial" w:cs="Arial"/>
          <w:b/>
          <w:spacing w:val="1"/>
          <w:sz w:val="24"/>
          <w:szCs w:val="24"/>
        </w:rPr>
        <w:t xml:space="preserve"> a</w:t>
      </w:r>
      <w:r>
        <w:rPr>
          <w:rFonts w:ascii="Arial" w:hAnsi="Arial" w:eastAsia="Arial" w:cs="Arial"/>
          <w:b/>
          <w:sz w:val="24"/>
          <w:szCs w:val="24"/>
        </w:rPr>
        <w:t>dv</w:t>
      </w:r>
      <w:r>
        <w:rPr>
          <w:rFonts w:ascii="Arial" w:hAnsi="Arial" w:eastAsia="Arial" w:cs="Arial"/>
          <w:b/>
          <w:spacing w:val="-3"/>
          <w:sz w:val="24"/>
          <w:szCs w:val="24"/>
        </w:rPr>
        <w:t>o</w:t>
      </w:r>
      <w:r>
        <w:rPr>
          <w:rFonts w:ascii="Arial" w:hAnsi="Arial" w:eastAsia="Arial" w:cs="Arial"/>
          <w:b/>
          <w:spacing w:val="1"/>
          <w:sz w:val="24"/>
          <w:szCs w:val="24"/>
        </w:rPr>
        <w:t>c</w:t>
      </w:r>
      <w:r>
        <w:rPr>
          <w:rFonts w:ascii="Arial" w:hAnsi="Arial" w:eastAsia="Arial" w:cs="Arial"/>
          <w:b/>
          <w:spacing w:val="-1"/>
          <w:sz w:val="24"/>
          <w:szCs w:val="24"/>
        </w:rPr>
        <w:t>a</w:t>
      </w:r>
      <w:r>
        <w:rPr>
          <w:rFonts w:ascii="Arial" w:hAnsi="Arial" w:eastAsia="Arial" w:cs="Arial"/>
          <w:b/>
          <w:spacing w:val="1"/>
          <w:sz w:val="24"/>
          <w:szCs w:val="24"/>
        </w:rPr>
        <w:t>cy</w:t>
      </w:r>
      <w:r>
        <w:rPr>
          <w:rFonts w:ascii="Arial" w:hAnsi="Arial" w:eastAsia="Arial" w:cs="Arial"/>
          <w:b/>
          <w:sz w:val="24"/>
          <w:szCs w:val="24"/>
        </w:rPr>
        <w:t>,</w:t>
      </w:r>
      <w:r>
        <w:rPr>
          <w:rFonts w:ascii="Arial" w:hAnsi="Arial" w:eastAsia="Arial" w:cs="Arial"/>
          <w:b/>
          <w:spacing w:val="1"/>
          <w:sz w:val="24"/>
          <w:szCs w:val="24"/>
        </w:rPr>
        <w:t xml:space="preserve"> </w:t>
      </w:r>
      <w:r>
        <w:rPr>
          <w:rFonts w:ascii="Arial" w:hAnsi="Arial" w:eastAsia="Arial" w:cs="Arial"/>
          <w:b/>
          <w:sz w:val="24"/>
          <w:szCs w:val="24"/>
        </w:rPr>
        <w:t>in</w:t>
      </w:r>
      <w:r>
        <w:rPr>
          <w:rFonts w:ascii="Arial" w:hAnsi="Arial" w:eastAsia="Arial" w:cs="Arial"/>
          <w:b/>
          <w:spacing w:val="-2"/>
          <w:sz w:val="24"/>
          <w:szCs w:val="24"/>
        </w:rPr>
        <w:t>d</w:t>
      </w:r>
      <w:r>
        <w:rPr>
          <w:rFonts w:ascii="Arial" w:hAnsi="Arial" w:eastAsia="Arial" w:cs="Arial"/>
          <w:b/>
          <w:spacing w:val="1"/>
          <w:sz w:val="24"/>
          <w:szCs w:val="24"/>
        </w:rPr>
        <w:t>e</w:t>
      </w:r>
      <w:r>
        <w:rPr>
          <w:rFonts w:ascii="Arial" w:hAnsi="Arial" w:eastAsia="Arial" w:cs="Arial"/>
          <w:b/>
          <w:sz w:val="24"/>
          <w:szCs w:val="24"/>
        </w:rPr>
        <w:t>pendent</w:t>
      </w:r>
      <w:r>
        <w:rPr>
          <w:rFonts w:ascii="Arial" w:hAnsi="Arial" w:eastAsia="Arial" w:cs="Arial"/>
          <w:b/>
          <w:spacing w:val="1"/>
          <w:sz w:val="24"/>
          <w:szCs w:val="24"/>
        </w:rPr>
        <w:t xml:space="preserve"> </w:t>
      </w:r>
      <w:r>
        <w:rPr>
          <w:rFonts w:ascii="Arial" w:hAnsi="Arial" w:eastAsia="Arial" w:cs="Arial"/>
          <w:b/>
          <w:spacing w:val="-1"/>
          <w:sz w:val="24"/>
          <w:szCs w:val="24"/>
        </w:rPr>
        <w:t>v</w:t>
      </w:r>
      <w:r>
        <w:rPr>
          <w:rFonts w:ascii="Arial" w:hAnsi="Arial" w:eastAsia="Arial" w:cs="Arial"/>
          <w:b/>
          <w:sz w:val="24"/>
          <w:szCs w:val="24"/>
        </w:rPr>
        <w:t>i</w:t>
      </w:r>
      <w:r>
        <w:rPr>
          <w:rFonts w:ascii="Arial" w:hAnsi="Arial" w:eastAsia="Arial" w:cs="Arial"/>
          <w:b/>
          <w:spacing w:val="1"/>
          <w:sz w:val="24"/>
          <w:szCs w:val="24"/>
        </w:rPr>
        <w:t>s</w:t>
      </w:r>
      <w:r>
        <w:rPr>
          <w:rFonts w:ascii="Arial" w:hAnsi="Arial" w:eastAsia="Arial" w:cs="Arial"/>
          <w:b/>
          <w:spacing w:val="-2"/>
          <w:sz w:val="24"/>
          <w:szCs w:val="24"/>
        </w:rPr>
        <w:t>i</w:t>
      </w:r>
      <w:r>
        <w:rPr>
          <w:rFonts w:ascii="Arial" w:hAnsi="Arial" w:eastAsia="Arial" w:cs="Arial"/>
          <w:b/>
          <w:sz w:val="24"/>
          <w:szCs w:val="24"/>
        </w:rPr>
        <w:t xml:space="preserve">ting </w:t>
      </w:r>
      <w:r>
        <w:rPr>
          <w:rFonts w:ascii="Arial" w:hAnsi="Arial" w:eastAsia="Arial" w:cs="Arial"/>
          <w:b/>
          <w:spacing w:val="1"/>
          <w:sz w:val="24"/>
          <w:szCs w:val="24"/>
        </w:rPr>
        <w:t>a</w:t>
      </w:r>
      <w:r>
        <w:rPr>
          <w:rFonts w:ascii="Arial" w:hAnsi="Arial" w:eastAsia="Arial" w:cs="Arial"/>
          <w:b/>
          <w:sz w:val="24"/>
          <w:szCs w:val="24"/>
        </w:rPr>
        <w:t>nd</w:t>
      </w:r>
      <w:r>
        <w:rPr>
          <w:rFonts w:ascii="Arial" w:hAnsi="Arial" w:eastAsia="Arial" w:cs="Arial"/>
          <w:b/>
          <w:spacing w:val="1"/>
          <w:sz w:val="24"/>
          <w:szCs w:val="24"/>
        </w:rPr>
        <w:t xml:space="preserve"> </w:t>
      </w:r>
      <w:r>
        <w:rPr>
          <w:rFonts w:ascii="Arial" w:hAnsi="Arial" w:eastAsia="Arial" w:cs="Arial"/>
          <w:b/>
          <w:sz w:val="24"/>
          <w:szCs w:val="24"/>
        </w:rPr>
        <w:t>parti</w:t>
      </w:r>
      <w:r>
        <w:rPr>
          <w:rFonts w:ascii="Arial" w:hAnsi="Arial" w:eastAsia="Arial" w:cs="Arial"/>
          <w:b/>
          <w:spacing w:val="1"/>
          <w:sz w:val="24"/>
          <w:szCs w:val="24"/>
        </w:rPr>
        <w:t>c</w:t>
      </w:r>
      <w:r>
        <w:rPr>
          <w:rFonts w:ascii="Arial" w:hAnsi="Arial" w:eastAsia="Arial" w:cs="Arial"/>
          <w:b/>
          <w:sz w:val="24"/>
          <w:szCs w:val="24"/>
        </w:rPr>
        <w:t>i</w:t>
      </w:r>
      <w:r>
        <w:rPr>
          <w:rFonts w:ascii="Arial" w:hAnsi="Arial" w:eastAsia="Arial" w:cs="Arial"/>
          <w:b/>
          <w:spacing w:val="-2"/>
          <w:sz w:val="24"/>
          <w:szCs w:val="24"/>
        </w:rPr>
        <w:t>p</w:t>
      </w:r>
      <w:r>
        <w:rPr>
          <w:rFonts w:ascii="Arial" w:hAnsi="Arial" w:eastAsia="Arial" w:cs="Arial"/>
          <w:b/>
          <w:spacing w:val="1"/>
          <w:sz w:val="24"/>
          <w:szCs w:val="24"/>
        </w:rPr>
        <w:t>a</w:t>
      </w:r>
      <w:r>
        <w:rPr>
          <w:rFonts w:ascii="Arial" w:hAnsi="Arial" w:eastAsia="Arial" w:cs="Arial"/>
          <w:b/>
          <w:sz w:val="24"/>
          <w:szCs w:val="24"/>
        </w:rPr>
        <w:t>tion pl</w:t>
      </w:r>
      <w:r>
        <w:rPr>
          <w:rFonts w:ascii="Arial" w:hAnsi="Arial" w:eastAsia="Arial" w:cs="Arial"/>
          <w:b/>
          <w:spacing w:val="1"/>
          <w:sz w:val="24"/>
          <w:szCs w:val="24"/>
        </w:rPr>
        <w:t>ea</w:t>
      </w:r>
      <w:r>
        <w:rPr>
          <w:rFonts w:ascii="Arial" w:hAnsi="Arial" w:eastAsia="Arial" w:cs="Arial"/>
          <w:b/>
          <w:spacing w:val="-4"/>
          <w:sz w:val="24"/>
          <w:szCs w:val="24"/>
        </w:rPr>
        <w:t>s</w:t>
      </w:r>
      <w:r>
        <w:rPr>
          <w:rFonts w:ascii="Arial" w:hAnsi="Arial" w:eastAsia="Arial" w:cs="Arial"/>
          <w:b/>
          <w:sz w:val="24"/>
          <w:szCs w:val="24"/>
        </w:rPr>
        <w:t xml:space="preserve">e </w:t>
      </w:r>
      <w:r>
        <w:rPr>
          <w:rFonts w:ascii="Arial" w:hAnsi="Arial" w:eastAsia="Arial" w:cs="Arial"/>
          <w:b/>
          <w:spacing w:val="1"/>
          <w:sz w:val="24"/>
          <w:szCs w:val="24"/>
        </w:rPr>
        <w:t>c</w:t>
      </w:r>
      <w:r>
        <w:rPr>
          <w:rFonts w:ascii="Arial" w:hAnsi="Arial" w:eastAsia="Arial" w:cs="Arial"/>
          <w:b/>
          <w:sz w:val="24"/>
          <w:szCs w:val="24"/>
        </w:rPr>
        <w:t>on</w:t>
      </w:r>
      <w:r>
        <w:rPr>
          <w:rFonts w:ascii="Arial" w:hAnsi="Arial" w:eastAsia="Arial" w:cs="Arial"/>
          <w:b/>
          <w:spacing w:val="-1"/>
          <w:sz w:val="24"/>
          <w:szCs w:val="24"/>
        </w:rPr>
        <w:t>t</w:t>
      </w:r>
      <w:r>
        <w:rPr>
          <w:rFonts w:ascii="Arial" w:hAnsi="Arial" w:eastAsia="Arial" w:cs="Arial"/>
          <w:b/>
          <w:spacing w:val="1"/>
          <w:sz w:val="24"/>
          <w:szCs w:val="24"/>
        </w:rPr>
        <w:t>ac</w:t>
      </w:r>
      <w:r>
        <w:rPr>
          <w:rFonts w:ascii="Arial" w:hAnsi="Arial" w:eastAsia="Arial" w:cs="Arial"/>
          <w:b/>
          <w:sz w:val="24"/>
          <w:szCs w:val="24"/>
        </w:rPr>
        <w:t xml:space="preserve">t </w:t>
      </w:r>
      <w:r>
        <w:rPr>
          <w:rFonts w:ascii="Arial" w:hAnsi="Arial" w:eastAsia="Arial" w:cs="Arial"/>
          <w:b/>
          <w:spacing w:val="-1"/>
          <w:sz w:val="24"/>
          <w:szCs w:val="24"/>
        </w:rPr>
        <w:t>t</w:t>
      </w:r>
      <w:r>
        <w:rPr>
          <w:rFonts w:ascii="Arial" w:hAnsi="Arial" w:eastAsia="Arial" w:cs="Arial"/>
          <w:b/>
          <w:sz w:val="24"/>
          <w:szCs w:val="24"/>
        </w:rPr>
        <w:t>he</w:t>
      </w:r>
      <w:r>
        <w:rPr>
          <w:rFonts w:ascii="Arial" w:hAnsi="Arial" w:eastAsia="Arial" w:cs="Arial"/>
          <w:b/>
          <w:spacing w:val="1"/>
          <w:sz w:val="24"/>
          <w:szCs w:val="24"/>
        </w:rPr>
        <w:t xml:space="preserve"> E</w:t>
      </w:r>
      <w:r>
        <w:rPr>
          <w:rFonts w:ascii="Arial" w:hAnsi="Arial" w:eastAsia="Arial" w:cs="Arial"/>
          <w:b/>
          <w:sz w:val="24"/>
          <w:szCs w:val="24"/>
        </w:rPr>
        <w:t>nga</w:t>
      </w:r>
      <w:r>
        <w:rPr>
          <w:rFonts w:ascii="Arial" w:hAnsi="Arial" w:eastAsia="Arial" w:cs="Arial"/>
          <w:b/>
          <w:spacing w:val="-2"/>
          <w:sz w:val="24"/>
          <w:szCs w:val="24"/>
        </w:rPr>
        <w:t>g</w:t>
      </w:r>
      <w:r>
        <w:rPr>
          <w:rFonts w:ascii="Arial" w:hAnsi="Arial" w:eastAsia="Arial" w:cs="Arial"/>
          <w:b/>
          <w:spacing w:val="1"/>
          <w:sz w:val="24"/>
          <w:szCs w:val="24"/>
        </w:rPr>
        <w:t>e</w:t>
      </w:r>
      <w:r>
        <w:rPr>
          <w:rFonts w:ascii="Arial" w:hAnsi="Arial" w:eastAsia="Arial" w:cs="Arial"/>
          <w:b/>
          <w:spacing w:val="-2"/>
          <w:sz w:val="24"/>
          <w:szCs w:val="24"/>
        </w:rPr>
        <w:t>m</w:t>
      </w:r>
      <w:r>
        <w:rPr>
          <w:rFonts w:ascii="Arial" w:hAnsi="Arial" w:eastAsia="Arial" w:cs="Arial"/>
          <w:b/>
          <w:spacing w:val="1"/>
          <w:sz w:val="24"/>
          <w:szCs w:val="24"/>
        </w:rPr>
        <w:t>e</w:t>
      </w:r>
      <w:r>
        <w:rPr>
          <w:rFonts w:ascii="Arial" w:hAnsi="Arial" w:eastAsia="Arial" w:cs="Arial"/>
          <w:b/>
          <w:sz w:val="24"/>
          <w:szCs w:val="24"/>
        </w:rPr>
        <w:t>nt</w:t>
      </w:r>
      <w:r>
        <w:rPr>
          <w:rFonts w:ascii="Arial" w:hAnsi="Arial" w:eastAsia="Arial" w:cs="Arial"/>
          <w:b/>
          <w:spacing w:val="-1"/>
          <w:sz w:val="24"/>
          <w:szCs w:val="24"/>
        </w:rPr>
        <w:t xml:space="preserve"> </w:t>
      </w:r>
      <w:r>
        <w:rPr>
          <w:rFonts w:ascii="Arial" w:hAnsi="Arial" w:eastAsia="Arial" w:cs="Arial"/>
          <w:b/>
          <w:sz w:val="24"/>
          <w:szCs w:val="24"/>
        </w:rPr>
        <w:t>Hub on Fr</w:t>
      </w:r>
      <w:r>
        <w:rPr>
          <w:rFonts w:ascii="Arial" w:hAnsi="Arial" w:eastAsia="Arial" w:cs="Arial"/>
          <w:b/>
          <w:spacing w:val="1"/>
          <w:sz w:val="24"/>
          <w:szCs w:val="24"/>
        </w:rPr>
        <w:t>ee</w:t>
      </w:r>
      <w:r>
        <w:rPr>
          <w:rFonts w:ascii="Arial" w:hAnsi="Arial" w:eastAsia="Arial" w:cs="Arial"/>
          <w:b/>
          <w:sz w:val="24"/>
          <w:szCs w:val="24"/>
        </w:rPr>
        <w:t>pho</w:t>
      </w:r>
      <w:r>
        <w:rPr>
          <w:rFonts w:ascii="Arial" w:hAnsi="Arial" w:eastAsia="Arial" w:cs="Arial"/>
          <w:b/>
          <w:spacing w:val="-1"/>
          <w:sz w:val="24"/>
          <w:szCs w:val="24"/>
        </w:rPr>
        <w:t>n</w:t>
      </w:r>
      <w:r>
        <w:rPr>
          <w:rFonts w:ascii="Arial" w:hAnsi="Arial" w:eastAsia="Arial" w:cs="Arial"/>
          <w:b/>
          <w:sz w:val="24"/>
          <w:szCs w:val="24"/>
        </w:rPr>
        <w:t>e</w:t>
      </w:r>
      <w:r>
        <w:rPr>
          <w:rFonts w:ascii="Arial" w:hAnsi="Arial" w:eastAsia="Arial" w:cs="Arial"/>
          <w:b/>
          <w:spacing w:val="1"/>
          <w:sz w:val="24"/>
          <w:szCs w:val="24"/>
        </w:rPr>
        <w:t xml:space="preserve"> 0</w:t>
      </w:r>
      <w:r>
        <w:rPr>
          <w:rFonts w:ascii="Arial" w:hAnsi="Arial" w:eastAsia="Arial" w:cs="Arial"/>
          <w:b/>
          <w:spacing w:val="-1"/>
          <w:sz w:val="24"/>
          <w:szCs w:val="24"/>
        </w:rPr>
        <w:t>8</w:t>
      </w:r>
      <w:r>
        <w:rPr>
          <w:rFonts w:ascii="Arial" w:hAnsi="Arial" w:eastAsia="Arial" w:cs="Arial"/>
          <w:b/>
          <w:spacing w:val="1"/>
          <w:sz w:val="24"/>
          <w:szCs w:val="24"/>
        </w:rPr>
        <w:t>0</w:t>
      </w:r>
      <w:r>
        <w:rPr>
          <w:rFonts w:ascii="Arial" w:hAnsi="Arial" w:eastAsia="Arial" w:cs="Arial"/>
          <w:b/>
          <w:sz w:val="24"/>
          <w:szCs w:val="24"/>
        </w:rPr>
        <w:t>0</w:t>
      </w:r>
      <w:r>
        <w:rPr>
          <w:rFonts w:ascii="Arial" w:hAnsi="Arial" w:eastAsia="Arial" w:cs="Arial"/>
          <w:b/>
          <w:spacing w:val="-1"/>
          <w:sz w:val="24"/>
          <w:szCs w:val="24"/>
        </w:rPr>
        <w:t xml:space="preserve"> </w:t>
      </w:r>
      <w:r>
        <w:rPr>
          <w:rFonts w:ascii="Arial" w:hAnsi="Arial" w:eastAsia="Arial" w:cs="Arial"/>
          <w:b/>
          <w:spacing w:val="1"/>
          <w:sz w:val="24"/>
          <w:szCs w:val="24"/>
        </w:rPr>
        <w:t>91</w:t>
      </w:r>
      <w:r>
        <w:rPr>
          <w:rFonts w:ascii="Arial" w:hAnsi="Arial" w:eastAsia="Arial" w:cs="Arial"/>
          <w:b/>
          <w:spacing w:val="-1"/>
          <w:sz w:val="24"/>
          <w:szCs w:val="24"/>
        </w:rPr>
        <w:t>7</w:t>
      </w:r>
      <w:r>
        <w:rPr>
          <w:rFonts w:ascii="Arial" w:hAnsi="Arial" w:eastAsia="Arial" w:cs="Arial"/>
          <w:b/>
          <w:spacing w:val="1"/>
          <w:sz w:val="24"/>
          <w:szCs w:val="24"/>
        </w:rPr>
        <w:t>1</w:t>
      </w:r>
      <w:r>
        <w:rPr>
          <w:rFonts w:ascii="Arial" w:hAnsi="Arial" w:eastAsia="Arial" w:cs="Arial"/>
          <w:b/>
          <w:spacing w:val="-1"/>
          <w:sz w:val="24"/>
          <w:szCs w:val="24"/>
        </w:rPr>
        <w:t>1</w:t>
      </w:r>
      <w:r>
        <w:rPr>
          <w:rFonts w:ascii="Arial" w:hAnsi="Arial" w:eastAsia="Arial" w:cs="Arial"/>
          <w:b/>
          <w:spacing w:val="1"/>
          <w:sz w:val="24"/>
          <w:szCs w:val="24"/>
        </w:rPr>
        <w:t>19</w:t>
      </w:r>
      <w:r>
        <w:rPr>
          <w:rFonts w:ascii="Arial" w:hAnsi="Arial" w:eastAsia="Arial" w:cs="Arial"/>
          <w:b/>
          <w:sz w:val="24"/>
          <w:szCs w:val="24"/>
        </w:rPr>
        <w:t>.</w:t>
      </w:r>
    </w:p>
    <w:p w:rsidR="00637885" w:rsidRDefault="00637885" w14:paraId="0AE189E6" w14:textId="77777777">
      <w:pPr>
        <w:spacing w:before="6" w:line="100" w:lineRule="exact"/>
        <w:rPr>
          <w:sz w:val="11"/>
          <w:szCs w:val="11"/>
        </w:rPr>
      </w:pPr>
    </w:p>
    <w:p w:rsidR="00637885" w:rsidRDefault="00637885" w14:paraId="0973E9E4" w14:textId="77777777">
      <w:pPr>
        <w:spacing w:line="200" w:lineRule="exact"/>
      </w:pPr>
    </w:p>
    <w:p w:rsidR="00637885" w:rsidRDefault="005C0058" w14:paraId="3EE07F2F" w14:textId="77777777">
      <w:pPr>
        <w:ind w:left="1800" w:right="8152"/>
        <w:jc w:val="both"/>
        <w:rPr>
          <w:rFonts w:ascii="Tahoma" w:hAnsi="Tahoma" w:eastAsia="Tahoma" w:cs="Tahoma"/>
          <w:sz w:val="26"/>
          <w:szCs w:val="26"/>
        </w:rPr>
      </w:pPr>
      <w:r>
        <w:rPr>
          <w:rFonts w:ascii="Tahoma" w:hAnsi="Tahoma" w:eastAsia="Tahoma" w:cs="Tahoma"/>
          <w:color w:val="365F91"/>
          <w:spacing w:val="-1"/>
          <w:sz w:val="26"/>
          <w:szCs w:val="26"/>
        </w:rPr>
        <w:t>W</w:t>
      </w:r>
      <w:r>
        <w:rPr>
          <w:rFonts w:ascii="Tahoma" w:hAnsi="Tahoma" w:eastAsia="Tahoma" w:cs="Tahoma"/>
          <w:color w:val="365F91"/>
          <w:sz w:val="26"/>
          <w:szCs w:val="26"/>
        </w:rPr>
        <w:t>here</w:t>
      </w:r>
      <w:r>
        <w:rPr>
          <w:rFonts w:ascii="Tahoma" w:hAnsi="Tahoma" w:eastAsia="Tahoma" w:cs="Tahoma"/>
          <w:color w:val="365F91"/>
          <w:spacing w:val="-7"/>
          <w:sz w:val="26"/>
          <w:szCs w:val="26"/>
        </w:rPr>
        <w:t xml:space="preserve"> </w:t>
      </w:r>
      <w:r>
        <w:rPr>
          <w:rFonts w:ascii="Tahoma" w:hAnsi="Tahoma" w:eastAsia="Tahoma" w:cs="Tahoma"/>
          <w:color w:val="365F91"/>
          <w:sz w:val="26"/>
          <w:szCs w:val="26"/>
        </w:rPr>
        <w:t>to</w:t>
      </w:r>
      <w:r>
        <w:rPr>
          <w:rFonts w:ascii="Tahoma" w:hAnsi="Tahoma" w:eastAsia="Tahoma" w:cs="Tahoma"/>
          <w:color w:val="365F91"/>
          <w:spacing w:val="-2"/>
          <w:sz w:val="26"/>
          <w:szCs w:val="26"/>
        </w:rPr>
        <w:t xml:space="preserve"> </w:t>
      </w:r>
      <w:r>
        <w:rPr>
          <w:rFonts w:ascii="Tahoma" w:hAnsi="Tahoma" w:eastAsia="Tahoma" w:cs="Tahoma"/>
          <w:color w:val="365F91"/>
          <w:spacing w:val="-1"/>
          <w:sz w:val="26"/>
          <w:szCs w:val="26"/>
        </w:rPr>
        <w:t>f</w:t>
      </w:r>
      <w:r>
        <w:rPr>
          <w:rFonts w:ascii="Tahoma" w:hAnsi="Tahoma" w:eastAsia="Tahoma" w:cs="Tahoma"/>
          <w:color w:val="365F91"/>
          <w:spacing w:val="3"/>
          <w:sz w:val="26"/>
          <w:szCs w:val="26"/>
        </w:rPr>
        <w:t>i</w:t>
      </w:r>
      <w:r>
        <w:rPr>
          <w:rFonts w:ascii="Tahoma" w:hAnsi="Tahoma" w:eastAsia="Tahoma" w:cs="Tahoma"/>
          <w:color w:val="365F91"/>
          <w:sz w:val="26"/>
          <w:szCs w:val="26"/>
        </w:rPr>
        <w:t>nd</w:t>
      </w:r>
      <w:r>
        <w:rPr>
          <w:rFonts w:ascii="Tahoma" w:hAnsi="Tahoma" w:eastAsia="Tahoma" w:cs="Tahoma"/>
          <w:color w:val="365F91"/>
          <w:spacing w:val="-4"/>
          <w:sz w:val="26"/>
          <w:szCs w:val="26"/>
        </w:rPr>
        <w:t xml:space="preserve"> </w:t>
      </w:r>
      <w:r>
        <w:rPr>
          <w:rFonts w:ascii="Tahoma" w:hAnsi="Tahoma" w:eastAsia="Tahoma" w:cs="Tahoma"/>
          <w:color w:val="365F91"/>
          <w:sz w:val="26"/>
          <w:szCs w:val="26"/>
        </w:rPr>
        <w:t>us</w:t>
      </w:r>
    </w:p>
    <w:p w:rsidR="00637885" w:rsidRDefault="00637885" w14:paraId="457C001F" w14:textId="77777777">
      <w:pPr>
        <w:spacing w:before="6" w:line="140" w:lineRule="exact"/>
        <w:rPr>
          <w:sz w:val="15"/>
          <w:szCs w:val="15"/>
        </w:rPr>
      </w:pPr>
    </w:p>
    <w:p w:rsidR="00637885" w:rsidRDefault="00637885" w14:paraId="411D7B21" w14:textId="77777777">
      <w:pPr>
        <w:spacing w:line="200" w:lineRule="exact"/>
      </w:pPr>
    </w:p>
    <w:p w:rsidR="00637885" w:rsidRDefault="00000000" w14:paraId="230980F9" w14:textId="77777777">
      <w:pPr>
        <w:ind w:left="7253"/>
      </w:pPr>
      <w:r>
        <w:pict w14:anchorId="6FF54AA2">
          <v:group id="_x0000_s2108" style="position:absolute;left:0;text-align:left;margin-left:90pt;margin-top:-3.95pt;width:265.6pt;height:102.1pt;z-index:-251658165;mso-position-horizontal-relative:page" coordsize="5312,2042" coordorigin="1800,-79">
            <v:shape id="_x0000_s2110" style="position:absolute;left:1800;top:-80;width:3040;height:2044" type="#_x0000_t75">
              <v:imagedata o:title="" r:id="rId36"/>
            </v:shape>
            <v:shape id="_x0000_s2109" style="position:absolute;left:4840;top:-27;width:2272;height:1991" type="#_x0000_t75">
              <v:imagedata o:title="" r:id="rId37"/>
            </v:shape>
            <w10:wrap anchorx="page"/>
          </v:group>
        </w:pict>
      </w:r>
      <w:r w:rsidR="00487906">
        <w:pict w14:anchorId="303D1978">
          <v:shape id="_x0000_i1025" style="width:123.65pt;height:97.35pt" type="#_x0000_t75">
            <v:imagedata o:title="" r:id="rId38"/>
          </v:shape>
        </w:pict>
      </w:r>
    </w:p>
    <w:p w:rsidR="00637885" w:rsidRDefault="00637885" w14:paraId="3EA59E15" w14:textId="77777777">
      <w:pPr>
        <w:spacing w:before="18" w:line="260" w:lineRule="exact"/>
        <w:rPr>
          <w:sz w:val="26"/>
          <w:szCs w:val="26"/>
        </w:rPr>
      </w:pPr>
    </w:p>
    <w:p w:rsidR="00637885" w:rsidRDefault="005C0058" w14:paraId="72AE6C5C" w14:textId="77777777">
      <w:pPr>
        <w:ind w:left="1800" w:right="3365"/>
        <w:jc w:val="both"/>
        <w:rPr>
          <w:rFonts w:ascii="Arial" w:hAnsi="Arial" w:eastAsia="Arial" w:cs="Arial"/>
          <w:sz w:val="24"/>
          <w:szCs w:val="24"/>
        </w:rPr>
      </w:pPr>
      <w:r>
        <w:rPr>
          <w:rFonts w:ascii="Arial" w:hAnsi="Arial" w:eastAsia="Arial" w:cs="Arial"/>
          <w:sz w:val="24"/>
          <w:szCs w:val="24"/>
        </w:rPr>
        <w:t>The</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1"/>
          <w:sz w:val="24"/>
          <w:szCs w:val="24"/>
        </w:rPr>
        <w:t xml:space="preserve"> </w:t>
      </w:r>
      <w:r>
        <w:rPr>
          <w:rFonts w:ascii="Arial" w:hAnsi="Arial" w:eastAsia="Arial" w:cs="Arial"/>
          <w:spacing w:val="-1"/>
          <w:sz w:val="24"/>
          <w:szCs w:val="24"/>
        </w:rPr>
        <w:t>t</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m</w:t>
      </w:r>
      <w:r>
        <w:rPr>
          <w:rFonts w:ascii="Arial" w:hAnsi="Arial" w:eastAsia="Arial" w:cs="Arial"/>
          <w:spacing w:val="2"/>
          <w:sz w:val="24"/>
          <w:szCs w:val="24"/>
        </w:rPr>
        <w:t xml:space="preserve"> </w:t>
      </w:r>
      <w:r>
        <w:rPr>
          <w:rFonts w:ascii="Arial" w:hAnsi="Arial" w:eastAsia="Arial" w:cs="Arial"/>
          <w:sz w:val="24"/>
          <w:szCs w:val="24"/>
        </w:rPr>
        <w:t>is</w:t>
      </w:r>
      <w:r>
        <w:rPr>
          <w:rFonts w:ascii="Arial" w:hAnsi="Arial" w:eastAsia="Arial" w:cs="Arial"/>
          <w:spacing w:val="-2"/>
          <w:sz w:val="24"/>
          <w:szCs w:val="24"/>
        </w:rPr>
        <w:t xml:space="preserve"> </w:t>
      </w:r>
      <w:r>
        <w:rPr>
          <w:rFonts w:ascii="Arial" w:hAnsi="Arial" w:eastAsia="Arial" w:cs="Arial"/>
          <w:sz w:val="24"/>
          <w:szCs w:val="24"/>
        </w:rPr>
        <w:t>c</w:t>
      </w:r>
      <w:r>
        <w:rPr>
          <w:rFonts w:ascii="Arial" w:hAnsi="Arial" w:eastAsia="Arial" w:cs="Arial"/>
          <w:spacing w:val="1"/>
          <w:sz w:val="24"/>
          <w:szCs w:val="24"/>
        </w:rPr>
        <w:t>oun</w:t>
      </w:r>
      <w:r>
        <w:rPr>
          <w:rFonts w:ascii="Arial" w:hAnsi="Arial" w:eastAsia="Arial" w:cs="Arial"/>
          <w:sz w:val="24"/>
          <w:szCs w:val="24"/>
        </w:rPr>
        <w:t>tywi</w:t>
      </w:r>
      <w:r>
        <w:rPr>
          <w:rFonts w:ascii="Arial" w:hAnsi="Arial" w:eastAsia="Arial" w:cs="Arial"/>
          <w:spacing w:val="-2"/>
          <w:sz w:val="24"/>
          <w:szCs w:val="24"/>
        </w:rPr>
        <w:t>d</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1"/>
          <w:sz w:val="24"/>
          <w:szCs w:val="24"/>
        </w:rPr>
        <w:t>b</w:t>
      </w:r>
      <w:r>
        <w:rPr>
          <w:rFonts w:ascii="Arial" w:hAnsi="Arial" w:eastAsia="Arial" w:cs="Arial"/>
          <w:spacing w:val="1"/>
          <w:sz w:val="24"/>
          <w:szCs w:val="24"/>
        </w:rPr>
        <w:t>a</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a</w:t>
      </w:r>
      <w:r>
        <w:rPr>
          <w:rFonts w:ascii="Arial" w:hAnsi="Arial" w:eastAsia="Arial" w:cs="Arial"/>
          <w:sz w:val="24"/>
          <w:szCs w:val="24"/>
        </w:rPr>
        <w:t>t</w:t>
      </w:r>
      <w:r>
        <w:rPr>
          <w:rFonts w:ascii="Arial" w:hAnsi="Arial" w:eastAsia="Arial" w:cs="Arial"/>
          <w:spacing w:val="-4"/>
          <w:sz w:val="24"/>
          <w:szCs w:val="24"/>
        </w:rPr>
        <w:t xml:space="preserve"> </w:t>
      </w:r>
      <w:r>
        <w:rPr>
          <w:rFonts w:ascii="Arial" w:hAnsi="Arial" w:eastAsia="Arial" w:cs="Arial"/>
          <w:sz w:val="24"/>
          <w:szCs w:val="24"/>
        </w:rPr>
        <w:t>E</w:t>
      </w:r>
      <w:r>
        <w:rPr>
          <w:rFonts w:ascii="Arial" w:hAnsi="Arial" w:eastAsia="Arial" w:cs="Arial"/>
          <w:spacing w:val="1"/>
          <w:sz w:val="24"/>
          <w:szCs w:val="24"/>
        </w:rPr>
        <w:t>nd</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 xml:space="preserve">r </w:t>
      </w:r>
      <w:r>
        <w:rPr>
          <w:rFonts w:ascii="Arial" w:hAnsi="Arial" w:eastAsia="Arial" w:cs="Arial"/>
          <w:spacing w:val="-1"/>
          <w:sz w:val="24"/>
          <w:szCs w:val="24"/>
        </w:rPr>
        <w:t>H</w:t>
      </w:r>
      <w:r>
        <w:rPr>
          <w:rFonts w:ascii="Arial" w:hAnsi="Arial" w:eastAsia="Arial" w:cs="Arial"/>
          <w:spacing w:val="1"/>
          <w:sz w:val="24"/>
          <w:szCs w:val="24"/>
        </w:rPr>
        <w:t>ou</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w:t>
      </w:r>
    </w:p>
    <w:p w:rsidR="00637885" w:rsidRDefault="00637885" w14:paraId="287FF25F" w14:textId="77777777">
      <w:pPr>
        <w:spacing w:before="16" w:line="260" w:lineRule="exact"/>
        <w:rPr>
          <w:sz w:val="26"/>
          <w:szCs w:val="26"/>
        </w:rPr>
      </w:pPr>
    </w:p>
    <w:p w:rsidR="00637885" w:rsidRDefault="005C0058" w14:paraId="4F81DE2F" w14:textId="77777777">
      <w:pPr>
        <w:ind w:left="1800" w:right="6096"/>
        <w:jc w:val="both"/>
        <w:rPr>
          <w:rFonts w:ascii="Arial" w:hAnsi="Arial" w:eastAsia="Arial" w:cs="Arial"/>
          <w:sz w:val="24"/>
          <w:szCs w:val="24"/>
        </w:rPr>
      </w:pPr>
      <w:r>
        <w:rPr>
          <w:rFonts w:ascii="Arial" w:hAnsi="Arial" w:eastAsia="Arial" w:cs="Arial"/>
          <w:b/>
          <w:sz w:val="24"/>
          <w:szCs w:val="24"/>
        </w:rPr>
        <w:t>Our</w:t>
      </w:r>
      <w:r>
        <w:rPr>
          <w:rFonts w:ascii="Arial" w:hAnsi="Arial" w:eastAsia="Arial" w:cs="Arial"/>
          <w:b/>
          <w:spacing w:val="1"/>
          <w:sz w:val="24"/>
          <w:szCs w:val="24"/>
        </w:rPr>
        <w:t xml:space="preserve"> </w:t>
      </w:r>
      <w:r>
        <w:rPr>
          <w:rFonts w:ascii="Arial" w:hAnsi="Arial" w:eastAsia="Arial" w:cs="Arial"/>
          <w:b/>
          <w:sz w:val="24"/>
          <w:szCs w:val="24"/>
        </w:rPr>
        <w:t>Foste</w:t>
      </w:r>
      <w:r>
        <w:rPr>
          <w:rFonts w:ascii="Arial" w:hAnsi="Arial" w:eastAsia="Arial" w:cs="Arial"/>
          <w:b/>
          <w:spacing w:val="1"/>
          <w:sz w:val="24"/>
          <w:szCs w:val="24"/>
        </w:rPr>
        <w:t>r</w:t>
      </w:r>
      <w:r>
        <w:rPr>
          <w:rFonts w:ascii="Arial" w:hAnsi="Arial" w:eastAsia="Arial" w:cs="Arial"/>
          <w:b/>
          <w:sz w:val="24"/>
          <w:szCs w:val="24"/>
        </w:rPr>
        <w:t>ing</w:t>
      </w:r>
      <w:r>
        <w:rPr>
          <w:rFonts w:ascii="Arial" w:hAnsi="Arial" w:eastAsia="Arial" w:cs="Arial"/>
          <w:b/>
          <w:spacing w:val="-2"/>
          <w:sz w:val="24"/>
          <w:szCs w:val="24"/>
        </w:rPr>
        <w:t xml:space="preserve"> </w:t>
      </w:r>
      <w:r>
        <w:rPr>
          <w:rFonts w:ascii="Arial" w:hAnsi="Arial" w:eastAsia="Arial" w:cs="Arial"/>
          <w:b/>
          <w:spacing w:val="2"/>
          <w:sz w:val="24"/>
          <w:szCs w:val="24"/>
        </w:rPr>
        <w:t>T</w:t>
      </w:r>
      <w:r>
        <w:rPr>
          <w:rFonts w:ascii="Arial" w:hAnsi="Arial" w:eastAsia="Arial" w:cs="Arial"/>
          <w:b/>
          <w:spacing w:val="-1"/>
          <w:sz w:val="24"/>
          <w:szCs w:val="24"/>
        </w:rPr>
        <w:t>e</w:t>
      </w:r>
      <w:r>
        <w:rPr>
          <w:rFonts w:ascii="Arial" w:hAnsi="Arial" w:eastAsia="Arial" w:cs="Arial"/>
          <w:b/>
          <w:spacing w:val="1"/>
          <w:sz w:val="24"/>
          <w:szCs w:val="24"/>
        </w:rPr>
        <w:t>a</w:t>
      </w:r>
      <w:r>
        <w:rPr>
          <w:rFonts w:ascii="Arial" w:hAnsi="Arial" w:eastAsia="Arial" w:cs="Arial"/>
          <w:b/>
          <w:sz w:val="24"/>
          <w:szCs w:val="24"/>
        </w:rPr>
        <w:t>ms</w:t>
      </w:r>
      <w:r>
        <w:rPr>
          <w:rFonts w:ascii="Arial" w:hAnsi="Arial" w:eastAsia="Arial" w:cs="Arial"/>
          <w:b/>
          <w:spacing w:val="-1"/>
          <w:sz w:val="24"/>
          <w:szCs w:val="24"/>
        </w:rPr>
        <w:t xml:space="preserve"> </w:t>
      </w:r>
      <w:r>
        <w:rPr>
          <w:rFonts w:ascii="Arial" w:hAnsi="Arial" w:eastAsia="Arial" w:cs="Arial"/>
          <w:b/>
          <w:spacing w:val="1"/>
          <w:sz w:val="24"/>
          <w:szCs w:val="24"/>
        </w:rPr>
        <w:t>a</w:t>
      </w:r>
      <w:r>
        <w:rPr>
          <w:rFonts w:ascii="Arial" w:hAnsi="Arial" w:eastAsia="Arial" w:cs="Arial"/>
          <w:b/>
          <w:sz w:val="24"/>
          <w:szCs w:val="24"/>
        </w:rPr>
        <w:t>re</w:t>
      </w:r>
      <w:r>
        <w:rPr>
          <w:rFonts w:ascii="Arial" w:hAnsi="Arial" w:eastAsia="Arial" w:cs="Arial"/>
          <w:b/>
          <w:spacing w:val="1"/>
          <w:sz w:val="24"/>
          <w:szCs w:val="24"/>
        </w:rPr>
        <w:t xml:space="preserve"> </w:t>
      </w:r>
      <w:r>
        <w:rPr>
          <w:rFonts w:ascii="Arial" w:hAnsi="Arial" w:eastAsia="Arial" w:cs="Arial"/>
          <w:b/>
          <w:spacing w:val="-2"/>
          <w:sz w:val="24"/>
          <w:szCs w:val="24"/>
        </w:rPr>
        <w:t>b</w:t>
      </w:r>
      <w:r>
        <w:rPr>
          <w:rFonts w:ascii="Arial" w:hAnsi="Arial" w:eastAsia="Arial" w:cs="Arial"/>
          <w:b/>
          <w:spacing w:val="1"/>
          <w:sz w:val="24"/>
          <w:szCs w:val="24"/>
        </w:rPr>
        <w:t>ase</w:t>
      </w:r>
      <w:r>
        <w:rPr>
          <w:rFonts w:ascii="Arial" w:hAnsi="Arial" w:eastAsia="Arial" w:cs="Arial"/>
          <w:b/>
          <w:sz w:val="24"/>
          <w:szCs w:val="24"/>
        </w:rPr>
        <w:t>d</w:t>
      </w:r>
      <w:r>
        <w:rPr>
          <w:rFonts w:ascii="Arial" w:hAnsi="Arial" w:eastAsia="Arial" w:cs="Arial"/>
          <w:b/>
          <w:spacing w:val="-2"/>
          <w:sz w:val="24"/>
          <w:szCs w:val="24"/>
        </w:rPr>
        <w:t xml:space="preserve"> </w:t>
      </w:r>
      <w:r>
        <w:rPr>
          <w:rFonts w:ascii="Arial" w:hAnsi="Arial" w:eastAsia="Arial" w:cs="Arial"/>
          <w:b/>
          <w:spacing w:val="1"/>
          <w:sz w:val="24"/>
          <w:szCs w:val="24"/>
        </w:rPr>
        <w:t>a</w:t>
      </w:r>
      <w:r>
        <w:rPr>
          <w:rFonts w:ascii="Arial" w:hAnsi="Arial" w:eastAsia="Arial" w:cs="Arial"/>
          <w:b/>
          <w:sz w:val="24"/>
          <w:szCs w:val="24"/>
        </w:rPr>
        <w:t>t:</w:t>
      </w:r>
    </w:p>
    <w:p w:rsidR="00637885" w:rsidRDefault="00637885" w14:paraId="44358957" w14:textId="77777777">
      <w:pPr>
        <w:spacing w:before="16" w:line="260" w:lineRule="exact"/>
        <w:rPr>
          <w:sz w:val="26"/>
          <w:szCs w:val="26"/>
        </w:rPr>
      </w:pPr>
    </w:p>
    <w:p w:rsidR="00637885" w:rsidRDefault="005C0058" w14:paraId="54E2A765" w14:textId="77777777">
      <w:pPr>
        <w:ind w:left="1800" w:right="8139"/>
        <w:jc w:val="both"/>
        <w:rPr>
          <w:rFonts w:ascii="Arial" w:hAnsi="Arial" w:eastAsia="Arial" w:cs="Arial"/>
          <w:sz w:val="24"/>
          <w:szCs w:val="24"/>
        </w:rPr>
      </w:pPr>
      <w:r>
        <w:rPr>
          <w:rFonts w:ascii="Arial" w:hAnsi="Arial" w:eastAsia="Arial" w:cs="Arial"/>
          <w:sz w:val="24"/>
          <w:szCs w:val="24"/>
        </w:rPr>
        <w:t>E</w:t>
      </w:r>
      <w:r>
        <w:rPr>
          <w:rFonts w:ascii="Arial" w:hAnsi="Arial" w:eastAsia="Arial" w:cs="Arial"/>
          <w:spacing w:val="1"/>
          <w:sz w:val="24"/>
          <w:szCs w:val="24"/>
        </w:rPr>
        <w:t>nd</w:t>
      </w:r>
      <w:r>
        <w:rPr>
          <w:rFonts w:ascii="Arial" w:hAnsi="Arial" w:eastAsia="Arial" w:cs="Arial"/>
          <w:spacing w:val="-1"/>
          <w:sz w:val="24"/>
          <w:szCs w:val="24"/>
        </w:rPr>
        <w:t>e</w:t>
      </w:r>
      <w:r>
        <w:rPr>
          <w:rFonts w:ascii="Arial" w:hAnsi="Arial" w:eastAsia="Arial" w:cs="Arial"/>
          <w:spacing w:val="1"/>
          <w:sz w:val="24"/>
          <w:szCs w:val="24"/>
        </w:rPr>
        <w:t>a</w:t>
      </w:r>
      <w:r>
        <w:rPr>
          <w:rFonts w:ascii="Arial" w:hAnsi="Arial" w:eastAsia="Arial" w:cs="Arial"/>
          <w:sz w:val="24"/>
          <w:szCs w:val="24"/>
        </w:rPr>
        <w:t>v</w:t>
      </w:r>
      <w:r>
        <w:rPr>
          <w:rFonts w:ascii="Arial" w:hAnsi="Arial" w:eastAsia="Arial" w:cs="Arial"/>
          <w:spacing w:val="-1"/>
          <w:sz w:val="24"/>
          <w:szCs w:val="24"/>
        </w:rPr>
        <w:t>o</w:t>
      </w:r>
      <w:r>
        <w:rPr>
          <w:rFonts w:ascii="Arial" w:hAnsi="Arial" w:eastAsia="Arial" w:cs="Arial"/>
          <w:spacing w:val="1"/>
          <w:sz w:val="24"/>
          <w:szCs w:val="24"/>
        </w:rPr>
        <w:t>u</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Ho</w:t>
      </w:r>
      <w:r>
        <w:rPr>
          <w:rFonts w:ascii="Arial" w:hAnsi="Arial" w:eastAsia="Arial" w:cs="Arial"/>
          <w:spacing w:val="1"/>
          <w:sz w:val="24"/>
          <w:szCs w:val="24"/>
        </w:rPr>
        <w:t>u</w:t>
      </w:r>
      <w:r>
        <w:rPr>
          <w:rFonts w:ascii="Arial" w:hAnsi="Arial" w:eastAsia="Arial" w:cs="Arial"/>
          <w:sz w:val="24"/>
          <w:szCs w:val="24"/>
        </w:rPr>
        <w:t>se</w:t>
      </w:r>
    </w:p>
    <w:p w:rsidR="00637885" w:rsidRDefault="005C0058" w14:paraId="163CB0E6" w14:textId="77777777">
      <w:pPr>
        <w:ind w:left="1800" w:right="8430"/>
        <w:jc w:val="both"/>
        <w:rPr>
          <w:rFonts w:ascii="Arial" w:hAnsi="Arial" w:eastAsia="Arial" w:cs="Arial"/>
          <w:sz w:val="24"/>
          <w:szCs w:val="24"/>
        </w:rPr>
      </w:pPr>
      <w:r>
        <w:rPr>
          <w:rFonts w:ascii="Arial" w:hAnsi="Arial" w:eastAsia="Arial" w:cs="Arial"/>
          <w:sz w:val="24"/>
          <w:szCs w:val="24"/>
        </w:rPr>
        <w:t>8</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u</w:t>
      </w:r>
      <w:r>
        <w:rPr>
          <w:rFonts w:ascii="Arial" w:hAnsi="Arial" w:eastAsia="Arial" w:cs="Arial"/>
          <w:sz w:val="24"/>
          <w:szCs w:val="24"/>
        </w:rPr>
        <w:t>ss</w:t>
      </w:r>
      <w:r>
        <w:rPr>
          <w:rFonts w:ascii="Arial" w:hAnsi="Arial" w:eastAsia="Arial" w:cs="Arial"/>
          <w:spacing w:val="1"/>
          <w:sz w:val="24"/>
          <w:szCs w:val="24"/>
        </w:rPr>
        <w:t>e</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z w:val="24"/>
          <w:szCs w:val="24"/>
        </w:rPr>
        <w:t>d</w:t>
      </w:r>
    </w:p>
    <w:p w:rsidR="00637885" w:rsidRDefault="005C0058" w14:paraId="315B2DEA" w14:textId="77777777">
      <w:pPr>
        <w:ind w:left="1800" w:right="9176"/>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p</w:t>
      </w:r>
      <w:r>
        <w:rPr>
          <w:rFonts w:ascii="Arial" w:hAnsi="Arial" w:eastAsia="Arial" w:cs="Arial"/>
          <w:sz w:val="24"/>
          <w:szCs w:val="24"/>
        </w:rPr>
        <w:t>sw</w:t>
      </w:r>
      <w:r>
        <w:rPr>
          <w:rFonts w:ascii="Arial" w:hAnsi="Arial" w:eastAsia="Arial" w:cs="Arial"/>
          <w:spacing w:val="-1"/>
          <w:sz w:val="24"/>
          <w:szCs w:val="24"/>
        </w:rPr>
        <w:t>i</w:t>
      </w:r>
      <w:r>
        <w:rPr>
          <w:rFonts w:ascii="Arial" w:hAnsi="Arial" w:eastAsia="Arial" w:cs="Arial"/>
          <w:sz w:val="24"/>
          <w:szCs w:val="24"/>
        </w:rPr>
        <w:t>ch 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 I</w:t>
      </w:r>
      <w:r>
        <w:rPr>
          <w:rFonts w:ascii="Arial" w:hAnsi="Arial" w:eastAsia="Arial" w:cs="Arial"/>
          <w:spacing w:val="1"/>
          <w:sz w:val="24"/>
          <w:szCs w:val="24"/>
        </w:rPr>
        <w:t>P</w:t>
      </w:r>
      <w:r>
        <w:rPr>
          <w:rFonts w:ascii="Arial" w:hAnsi="Arial" w:eastAsia="Arial" w:cs="Arial"/>
          <w:sz w:val="24"/>
          <w:szCs w:val="24"/>
        </w:rPr>
        <w:t>1</w:t>
      </w:r>
      <w:r>
        <w:rPr>
          <w:rFonts w:ascii="Arial" w:hAnsi="Arial" w:eastAsia="Arial" w:cs="Arial"/>
          <w:spacing w:val="1"/>
          <w:sz w:val="24"/>
          <w:szCs w:val="24"/>
        </w:rPr>
        <w:t xml:space="preserve"> </w:t>
      </w:r>
      <w:r>
        <w:rPr>
          <w:rFonts w:ascii="Arial" w:hAnsi="Arial" w:eastAsia="Arial" w:cs="Arial"/>
          <w:spacing w:val="-1"/>
          <w:sz w:val="24"/>
          <w:szCs w:val="24"/>
        </w:rPr>
        <w:t>2</w:t>
      </w:r>
      <w:r>
        <w:rPr>
          <w:rFonts w:ascii="Arial" w:hAnsi="Arial" w:eastAsia="Arial" w:cs="Arial"/>
          <w:sz w:val="24"/>
          <w:szCs w:val="24"/>
        </w:rPr>
        <w:t>BX</w:t>
      </w:r>
    </w:p>
    <w:p w:rsidR="00637885" w:rsidRDefault="00637885" w14:paraId="11FD32FE" w14:textId="77777777">
      <w:pPr>
        <w:spacing w:before="17" w:line="260" w:lineRule="exact"/>
        <w:rPr>
          <w:sz w:val="26"/>
          <w:szCs w:val="26"/>
        </w:rPr>
      </w:pPr>
    </w:p>
    <w:p w:rsidR="00637885" w:rsidRDefault="005C0058" w14:paraId="3999EA9A" w14:textId="77777777">
      <w:pPr>
        <w:ind w:left="1800" w:right="8101"/>
        <w:jc w:val="both"/>
        <w:rPr>
          <w:rFonts w:ascii="Arial" w:hAnsi="Arial" w:eastAsia="Arial" w:cs="Arial"/>
          <w:sz w:val="24"/>
          <w:szCs w:val="24"/>
        </w:rPr>
      </w:pP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z w:val="24"/>
          <w:szCs w:val="24"/>
        </w:rPr>
        <w:t>rs</w:t>
      </w:r>
      <w:r>
        <w:rPr>
          <w:rFonts w:ascii="Arial" w:hAnsi="Arial" w:eastAsia="Arial" w:cs="Arial"/>
          <w:spacing w:val="-1"/>
          <w:sz w:val="24"/>
          <w:szCs w:val="24"/>
        </w:rPr>
        <w:t>i</w:t>
      </w:r>
      <w:r>
        <w:rPr>
          <w:rFonts w:ascii="Arial" w:hAnsi="Arial" w:eastAsia="Arial" w:cs="Arial"/>
          <w:spacing w:val="1"/>
          <w:sz w:val="24"/>
          <w:szCs w:val="24"/>
        </w:rPr>
        <w:t>d</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m</w:t>
      </w:r>
      <w:r>
        <w:rPr>
          <w:rFonts w:ascii="Arial" w:hAnsi="Arial" w:eastAsia="Arial" w:cs="Arial"/>
          <w:spacing w:val="1"/>
          <w:sz w:val="24"/>
          <w:szCs w:val="24"/>
        </w:rPr>
        <w:t>pu</w:t>
      </w:r>
      <w:r>
        <w:rPr>
          <w:rFonts w:ascii="Arial" w:hAnsi="Arial" w:eastAsia="Arial" w:cs="Arial"/>
          <w:sz w:val="24"/>
          <w:szCs w:val="24"/>
        </w:rPr>
        <w:t>s</w:t>
      </w:r>
    </w:p>
    <w:p w:rsidR="00637885" w:rsidRDefault="005C0058" w14:paraId="60C9F5DA" w14:textId="77777777">
      <w:pPr>
        <w:ind w:left="1800" w:right="8322"/>
        <w:jc w:val="both"/>
        <w:rPr>
          <w:rFonts w:ascii="Arial" w:hAnsi="Arial" w:eastAsia="Arial" w:cs="Arial"/>
          <w:sz w:val="24"/>
          <w:szCs w:val="24"/>
        </w:rPr>
      </w:pPr>
      <w:r>
        <w:rPr>
          <w:rFonts w:ascii="Arial" w:hAnsi="Arial" w:eastAsia="Arial" w:cs="Arial"/>
          <w:sz w:val="24"/>
          <w:szCs w:val="24"/>
        </w:rPr>
        <w:t>4</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pacing w:val="1"/>
          <w:sz w:val="24"/>
          <w:szCs w:val="24"/>
        </w:rPr>
        <w:t>n</w:t>
      </w:r>
      <w:r>
        <w:rPr>
          <w:rFonts w:ascii="Arial" w:hAnsi="Arial" w:eastAsia="Arial" w:cs="Arial"/>
          <w:sz w:val="24"/>
          <w:szCs w:val="24"/>
        </w:rPr>
        <w:t>ing</w:t>
      </w:r>
      <w:r>
        <w:rPr>
          <w:rFonts w:ascii="Arial" w:hAnsi="Arial" w:eastAsia="Arial" w:cs="Arial"/>
          <w:spacing w:val="1"/>
          <w:sz w:val="24"/>
          <w:szCs w:val="24"/>
        </w:rPr>
        <w:t xml:space="preserve"> </w:t>
      </w:r>
      <w:r>
        <w:rPr>
          <w:rFonts w:ascii="Arial" w:hAnsi="Arial" w:eastAsia="Arial" w:cs="Arial"/>
          <w:sz w:val="24"/>
          <w:szCs w:val="24"/>
        </w:rPr>
        <w:t>R</w:t>
      </w:r>
      <w:r>
        <w:rPr>
          <w:rFonts w:ascii="Arial" w:hAnsi="Arial" w:eastAsia="Arial" w:cs="Arial"/>
          <w:spacing w:val="-1"/>
          <w:sz w:val="24"/>
          <w:szCs w:val="24"/>
        </w:rPr>
        <w:t>o</w:t>
      </w:r>
      <w:r>
        <w:rPr>
          <w:rFonts w:ascii="Arial" w:hAnsi="Arial" w:eastAsia="Arial" w:cs="Arial"/>
          <w:spacing w:val="1"/>
          <w:sz w:val="24"/>
          <w:szCs w:val="24"/>
        </w:rPr>
        <w:t>a</w:t>
      </w:r>
      <w:r>
        <w:rPr>
          <w:rFonts w:ascii="Arial" w:hAnsi="Arial" w:eastAsia="Arial" w:cs="Arial"/>
          <w:sz w:val="24"/>
          <w:szCs w:val="24"/>
        </w:rPr>
        <w:t>d</w:t>
      </w:r>
    </w:p>
    <w:p w:rsidR="00637885" w:rsidRDefault="005C0058" w14:paraId="3EE99937" w14:textId="77777777">
      <w:pPr>
        <w:ind w:left="1800" w:right="9029"/>
        <w:jc w:val="both"/>
        <w:rPr>
          <w:rFonts w:ascii="Arial" w:hAnsi="Arial" w:eastAsia="Arial" w:cs="Arial"/>
          <w:sz w:val="24"/>
          <w:szCs w:val="24"/>
        </w:rPr>
      </w:pPr>
      <w:r>
        <w:rPr>
          <w:rFonts w:ascii="Arial" w:hAnsi="Arial" w:eastAsia="Arial" w:cs="Arial"/>
          <w:spacing w:val="1"/>
          <w:sz w:val="24"/>
          <w:szCs w:val="24"/>
        </w:rPr>
        <w:t>Lo</w:t>
      </w:r>
      <w:r>
        <w:rPr>
          <w:rFonts w:ascii="Arial" w:hAnsi="Arial" w:eastAsia="Arial" w:cs="Arial"/>
          <w:sz w:val="24"/>
          <w:szCs w:val="24"/>
        </w:rPr>
        <w:t>wes</w:t>
      </w:r>
      <w:r>
        <w:rPr>
          <w:rFonts w:ascii="Arial" w:hAnsi="Arial" w:eastAsia="Arial" w:cs="Arial"/>
          <w:spacing w:val="-1"/>
          <w:sz w:val="24"/>
          <w:szCs w:val="24"/>
        </w:rPr>
        <w:t>t</w:t>
      </w:r>
      <w:r>
        <w:rPr>
          <w:rFonts w:ascii="Arial" w:hAnsi="Arial" w:eastAsia="Arial" w:cs="Arial"/>
          <w:spacing w:val="1"/>
          <w:sz w:val="24"/>
          <w:szCs w:val="24"/>
        </w:rPr>
        <w:t>o</w:t>
      </w:r>
      <w:r>
        <w:rPr>
          <w:rFonts w:ascii="Arial" w:hAnsi="Arial" w:eastAsia="Arial" w:cs="Arial"/>
          <w:sz w:val="24"/>
          <w:szCs w:val="24"/>
        </w:rPr>
        <w:t>ft</w:t>
      </w:r>
    </w:p>
    <w:p w:rsidR="00637885" w:rsidRDefault="005C0058" w14:paraId="22A7B7D6" w14:textId="77777777">
      <w:pPr>
        <w:ind w:left="1800" w:right="8900"/>
        <w:jc w:val="both"/>
        <w:rPr>
          <w:rFonts w:ascii="Arial" w:hAnsi="Arial" w:eastAsia="Arial" w:cs="Arial"/>
          <w:sz w:val="24"/>
          <w:szCs w:val="24"/>
        </w:rPr>
      </w:pPr>
      <w:r>
        <w:rPr>
          <w:rFonts w:ascii="Arial" w:hAnsi="Arial" w:eastAsia="Arial" w:cs="Arial"/>
          <w:sz w:val="24"/>
          <w:szCs w:val="24"/>
        </w:rPr>
        <w:t>N</w:t>
      </w:r>
      <w:r>
        <w:rPr>
          <w:rFonts w:ascii="Arial" w:hAnsi="Arial" w:eastAsia="Arial" w:cs="Arial"/>
          <w:spacing w:val="-1"/>
          <w:sz w:val="24"/>
          <w:szCs w:val="24"/>
        </w:rPr>
        <w:t>R</w:t>
      </w:r>
      <w:r>
        <w:rPr>
          <w:rFonts w:ascii="Arial" w:hAnsi="Arial" w:eastAsia="Arial" w:cs="Arial"/>
          <w:spacing w:val="1"/>
          <w:sz w:val="24"/>
          <w:szCs w:val="24"/>
        </w:rPr>
        <w:t>3</w:t>
      </w:r>
      <w:r>
        <w:rPr>
          <w:rFonts w:ascii="Arial" w:hAnsi="Arial" w:eastAsia="Arial" w:cs="Arial"/>
          <w:sz w:val="24"/>
          <w:szCs w:val="24"/>
        </w:rPr>
        <w:t>3</w:t>
      </w:r>
      <w:r>
        <w:rPr>
          <w:rFonts w:ascii="Arial" w:hAnsi="Arial" w:eastAsia="Arial" w:cs="Arial"/>
          <w:spacing w:val="1"/>
          <w:sz w:val="24"/>
          <w:szCs w:val="24"/>
        </w:rPr>
        <w:t xml:space="preserve"> 0</w:t>
      </w:r>
      <w:r>
        <w:rPr>
          <w:rFonts w:ascii="Arial" w:hAnsi="Arial" w:eastAsia="Arial" w:cs="Arial"/>
          <w:sz w:val="24"/>
          <w:szCs w:val="24"/>
        </w:rPr>
        <w:t>EQ</w:t>
      </w:r>
    </w:p>
    <w:p w:rsidR="00637885" w:rsidRDefault="00637885" w14:paraId="174452F4" w14:textId="77777777">
      <w:pPr>
        <w:spacing w:before="16" w:line="260" w:lineRule="exact"/>
        <w:rPr>
          <w:sz w:val="26"/>
          <w:szCs w:val="26"/>
        </w:rPr>
      </w:pPr>
    </w:p>
    <w:p w:rsidR="00637885" w:rsidRDefault="005C0058" w14:paraId="332F15AF" w14:textId="77777777">
      <w:pPr>
        <w:ind w:left="1800" w:right="7950"/>
        <w:jc w:val="both"/>
        <w:rPr>
          <w:rFonts w:ascii="Arial" w:hAnsi="Arial" w:eastAsia="Arial" w:cs="Arial"/>
          <w:sz w:val="24"/>
          <w:szCs w:val="24"/>
        </w:rPr>
      </w:pPr>
      <w:r>
        <w:rPr>
          <w:rFonts w:ascii="Arial" w:hAnsi="Arial" w:eastAsia="Arial" w:cs="Arial"/>
          <w:spacing w:val="1"/>
          <w:sz w:val="24"/>
          <w:szCs w:val="24"/>
        </w:rPr>
        <w:t>We</w:t>
      </w:r>
      <w:r>
        <w:rPr>
          <w:rFonts w:ascii="Arial" w:hAnsi="Arial" w:eastAsia="Arial" w:cs="Arial"/>
          <w:sz w:val="24"/>
          <w:szCs w:val="24"/>
        </w:rPr>
        <w:t>st</w:t>
      </w:r>
      <w:r>
        <w:rPr>
          <w:rFonts w:ascii="Arial" w:hAnsi="Arial" w:eastAsia="Arial" w:cs="Arial"/>
          <w:spacing w:val="-1"/>
          <w:sz w:val="24"/>
          <w:szCs w:val="24"/>
        </w:rPr>
        <w:t xml:space="preserve"> </w:t>
      </w: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pacing w:val="-2"/>
          <w:sz w:val="24"/>
          <w:szCs w:val="24"/>
        </w:rPr>
        <w:t>f</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lk Ho</w:t>
      </w:r>
      <w:r>
        <w:rPr>
          <w:rFonts w:ascii="Arial" w:hAnsi="Arial" w:eastAsia="Arial" w:cs="Arial"/>
          <w:spacing w:val="1"/>
          <w:sz w:val="24"/>
          <w:szCs w:val="24"/>
        </w:rPr>
        <w:t>u</w:t>
      </w:r>
      <w:r>
        <w:rPr>
          <w:rFonts w:ascii="Arial" w:hAnsi="Arial" w:eastAsia="Arial" w:cs="Arial"/>
          <w:spacing w:val="-2"/>
          <w:sz w:val="24"/>
          <w:szCs w:val="24"/>
        </w:rPr>
        <w:t>s</w:t>
      </w:r>
      <w:r>
        <w:rPr>
          <w:rFonts w:ascii="Arial" w:hAnsi="Arial" w:eastAsia="Arial" w:cs="Arial"/>
          <w:sz w:val="24"/>
          <w:szCs w:val="24"/>
        </w:rPr>
        <w:t>e</w:t>
      </w:r>
    </w:p>
    <w:p w:rsidR="00637885" w:rsidRDefault="005C0058" w14:paraId="305FB982" w14:textId="77777777">
      <w:pPr>
        <w:ind w:left="1800" w:right="8622"/>
        <w:jc w:val="both"/>
        <w:rPr>
          <w:rFonts w:ascii="Arial" w:hAnsi="Arial" w:eastAsia="Arial" w:cs="Arial"/>
          <w:sz w:val="24"/>
          <w:szCs w:val="24"/>
        </w:rPr>
      </w:pPr>
      <w:r>
        <w:rPr>
          <w:rFonts w:ascii="Arial" w:hAnsi="Arial" w:eastAsia="Arial" w:cs="Arial"/>
          <w:spacing w:val="1"/>
          <w:sz w:val="24"/>
          <w:szCs w:val="24"/>
        </w:rPr>
        <w:t>We</w:t>
      </w:r>
      <w:r>
        <w:rPr>
          <w:rFonts w:ascii="Arial" w:hAnsi="Arial" w:eastAsia="Arial" w:cs="Arial"/>
          <w:sz w:val="24"/>
          <w:szCs w:val="24"/>
        </w:rPr>
        <w:t>s</w:t>
      </w:r>
      <w:r>
        <w:rPr>
          <w:rFonts w:ascii="Arial" w:hAnsi="Arial" w:eastAsia="Arial" w:cs="Arial"/>
          <w:spacing w:val="-2"/>
          <w:sz w:val="24"/>
          <w:szCs w:val="24"/>
        </w:rPr>
        <w:t>t</w:t>
      </w:r>
      <w:r>
        <w:rPr>
          <w:rFonts w:ascii="Arial" w:hAnsi="Arial" w:eastAsia="Arial" w:cs="Arial"/>
          <w:spacing w:val="1"/>
          <w:sz w:val="24"/>
          <w:szCs w:val="24"/>
        </w:rPr>
        <w:t>e</w:t>
      </w:r>
      <w:r>
        <w:rPr>
          <w:rFonts w:ascii="Arial" w:hAnsi="Arial" w:eastAsia="Arial" w:cs="Arial"/>
          <w:sz w:val="24"/>
          <w:szCs w:val="24"/>
        </w:rPr>
        <w:t>rn Way</w:t>
      </w:r>
    </w:p>
    <w:p w:rsidR="00637885" w:rsidRDefault="005C0058" w14:paraId="635C8F62" w14:textId="77777777">
      <w:pPr>
        <w:ind w:left="1800" w:right="8122"/>
        <w:jc w:val="both"/>
        <w:rPr>
          <w:rFonts w:ascii="Arial" w:hAnsi="Arial" w:eastAsia="Arial" w:cs="Arial"/>
          <w:sz w:val="24"/>
          <w:szCs w:val="24"/>
        </w:rPr>
      </w:pPr>
      <w:r>
        <w:rPr>
          <w:rFonts w:ascii="Arial" w:hAnsi="Arial" w:eastAsia="Arial" w:cs="Arial"/>
          <w:sz w:val="24"/>
          <w:szCs w:val="24"/>
        </w:rPr>
        <w:t>B</w:t>
      </w:r>
      <w:r>
        <w:rPr>
          <w:rFonts w:ascii="Arial" w:hAnsi="Arial" w:eastAsia="Arial" w:cs="Arial"/>
          <w:spacing w:val="1"/>
          <w:sz w:val="24"/>
          <w:szCs w:val="24"/>
        </w:rPr>
        <w:t>u</w:t>
      </w:r>
      <w:r>
        <w:rPr>
          <w:rFonts w:ascii="Arial" w:hAnsi="Arial" w:eastAsia="Arial" w:cs="Arial"/>
          <w:sz w:val="24"/>
          <w:szCs w:val="24"/>
        </w:rPr>
        <w:t>ry S</w:t>
      </w:r>
      <w:r>
        <w:rPr>
          <w:rFonts w:ascii="Arial" w:hAnsi="Arial" w:eastAsia="Arial" w:cs="Arial"/>
          <w:spacing w:val="1"/>
          <w:sz w:val="24"/>
          <w:szCs w:val="24"/>
        </w:rPr>
        <w:t>t</w:t>
      </w:r>
      <w:r>
        <w:rPr>
          <w:rFonts w:ascii="Arial" w:hAnsi="Arial" w:eastAsia="Arial" w:cs="Arial"/>
          <w:sz w:val="24"/>
          <w:szCs w:val="24"/>
        </w:rPr>
        <w:t>.</w:t>
      </w:r>
      <w:r>
        <w:rPr>
          <w:rFonts w:ascii="Arial" w:hAnsi="Arial" w:eastAsia="Arial" w:cs="Arial"/>
          <w:spacing w:val="-2"/>
          <w:sz w:val="24"/>
          <w:szCs w:val="24"/>
        </w:rPr>
        <w:t xml:space="preserve"> </w:t>
      </w:r>
      <w:r>
        <w:rPr>
          <w:rFonts w:ascii="Arial" w:hAnsi="Arial" w:eastAsia="Arial" w:cs="Arial"/>
          <w:spacing w:val="1"/>
          <w:sz w:val="24"/>
          <w:szCs w:val="24"/>
        </w:rPr>
        <w:t>E</w:t>
      </w:r>
      <w:r>
        <w:rPr>
          <w:rFonts w:ascii="Arial" w:hAnsi="Arial" w:eastAsia="Arial" w:cs="Arial"/>
          <w:spacing w:val="-1"/>
          <w:sz w:val="24"/>
          <w:szCs w:val="24"/>
        </w:rPr>
        <w:t>d</w:t>
      </w:r>
      <w:r>
        <w:rPr>
          <w:rFonts w:ascii="Arial" w:hAnsi="Arial" w:eastAsia="Arial" w:cs="Arial"/>
          <w:spacing w:val="1"/>
          <w:sz w:val="24"/>
          <w:szCs w:val="24"/>
        </w:rPr>
        <w:t>m</w:t>
      </w:r>
      <w:r>
        <w:rPr>
          <w:rFonts w:ascii="Arial" w:hAnsi="Arial" w:eastAsia="Arial" w:cs="Arial"/>
          <w:spacing w:val="-1"/>
          <w:sz w:val="24"/>
          <w:szCs w:val="24"/>
        </w:rPr>
        <w:t>u</w:t>
      </w:r>
      <w:r>
        <w:rPr>
          <w:rFonts w:ascii="Arial" w:hAnsi="Arial" w:eastAsia="Arial" w:cs="Arial"/>
          <w:spacing w:val="1"/>
          <w:sz w:val="24"/>
          <w:szCs w:val="24"/>
        </w:rPr>
        <w:t>nd</w:t>
      </w:r>
      <w:r>
        <w:rPr>
          <w:rFonts w:ascii="Arial" w:hAnsi="Arial" w:eastAsia="Arial" w:cs="Arial"/>
          <w:sz w:val="24"/>
          <w:szCs w:val="24"/>
        </w:rPr>
        <w:t>s</w:t>
      </w:r>
    </w:p>
    <w:p w:rsidR="00637885" w:rsidRDefault="005C0058" w14:paraId="70F596AA" w14:textId="77777777">
      <w:pPr>
        <w:ind w:left="1800" w:right="9034"/>
        <w:jc w:val="both"/>
        <w:rPr>
          <w:rFonts w:ascii="Arial" w:hAnsi="Arial" w:eastAsia="Arial" w:cs="Arial"/>
          <w:sz w:val="24"/>
          <w:szCs w:val="24"/>
        </w:rPr>
        <w:sectPr w:rsidR="00637885" w:rsidSect="00986A38">
          <w:headerReference w:type="default" r:id="rId39"/>
          <w:pgSz w:w="11900" w:h="16860"/>
          <w:pgMar w:top="2060" w:right="0" w:bottom="280" w:left="0" w:header="1" w:footer="987" w:gutter="0"/>
          <w:cols w:space="720"/>
        </w:sectPr>
      </w:pPr>
      <w:r>
        <w:rPr>
          <w:rFonts w:ascii="Arial" w:hAnsi="Arial" w:eastAsia="Arial" w:cs="Arial"/>
          <w:sz w:val="24"/>
          <w:szCs w:val="24"/>
        </w:rPr>
        <w:t>I</w:t>
      </w:r>
      <w:r>
        <w:rPr>
          <w:rFonts w:ascii="Arial" w:hAnsi="Arial" w:eastAsia="Arial" w:cs="Arial"/>
          <w:spacing w:val="1"/>
          <w:sz w:val="24"/>
          <w:szCs w:val="24"/>
        </w:rPr>
        <w:t>P3</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3</w:t>
      </w:r>
      <w:r>
        <w:rPr>
          <w:rFonts w:ascii="Arial" w:hAnsi="Arial" w:eastAsia="Arial" w:cs="Arial"/>
          <w:sz w:val="24"/>
          <w:szCs w:val="24"/>
        </w:rPr>
        <w:t>YU</w:t>
      </w:r>
    </w:p>
    <w:p w:rsidR="00637885" w:rsidRDefault="00000000" w14:paraId="18A1DF76" w14:textId="0C11535B">
      <w:pPr>
        <w:spacing w:before="9" w:line="160" w:lineRule="exact"/>
        <w:rPr>
          <w:sz w:val="16"/>
          <w:szCs w:val="16"/>
        </w:rPr>
      </w:pPr>
      <w:r>
        <w:rPr>
          <w:noProof/>
        </w:rPr>
        <w:lastRenderedPageBreak/>
        <w:pict w14:anchorId="6CBDA0E4">
          <v:shape id="_x0000_s2104" style="position:absolute;margin-left:-127pt;margin-top:-36pt;width:638.15pt;height:103.1pt;z-index:-251658160" type="#_x0000_t75">
            <v:imagedata o:title="" r:id="rId24"/>
          </v:shape>
        </w:pict>
      </w:r>
      <w:r w:rsidR="0016048E">
        <w:rPr>
          <w:noProof/>
        </w:rPr>
        <mc:AlternateContent>
          <mc:Choice Requires="wps">
            <w:drawing>
              <wp:anchor distT="0" distB="0" distL="114300" distR="114300" simplePos="0" relativeHeight="251658273" behindDoc="0" locked="0" layoutInCell="1" allowOverlap="1" wp14:editId="2F1A6CE8" wp14:anchorId="25172973">
                <wp:simplePos x="0" y="0"/>
                <wp:positionH relativeFrom="margin">
                  <wp:posOffset>6985000</wp:posOffset>
                </wp:positionH>
                <wp:positionV relativeFrom="paragraph">
                  <wp:posOffset>-325120</wp:posOffset>
                </wp:positionV>
                <wp:extent cx="349250" cy="311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602B3482" w14:textId="23EC4564">
                            <w:pPr>
                              <w:rPr>
                                <w:color w:val="000000" w:themeColor="text1"/>
                              </w:rPr>
                            </w:pPr>
                            <w:r>
                              <w:rPr>
                                <w:color w:val="000000" w:themeColor="text1"/>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margin-left:550pt;margin-top:-25.6pt;width:27.5pt;height:24.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" w14:anchorId="25172973">
                <v:fill opacity="0"/>
                <v:textbox>
                  <w:txbxContent>
                    <w:p w:rsidRPr="002177B4" w:rsidR="0016048E" w:rsidP="0016048E" w:rsidRDefault="0016048E" w14:paraId="602B3482" w14:textId="23EC4564">
                      <w:pPr>
                        <w:rPr>
                          <w:color w:val="000000" w:themeColor="text1"/>
                        </w:rPr>
                      </w:pPr>
                      <w:r>
                        <w:rPr>
                          <w:color w:val="000000" w:themeColor="text1"/>
                        </w:rPr>
                        <w:t>22</w:t>
                      </w:r>
                    </w:p>
                  </w:txbxContent>
                </v:textbox>
                <w10:wrap anchorx="margin"/>
              </v:shape>
            </w:pict>
          </mc:Fallback>
        </mc:AlternateContent>
      </w:r>
    </w:p>
    <w:p w:rsidR="003B4024" w:rsidP="003B4024" w:rsidRDefault="003B4024" w14:paraId="0E2F58BF" w14:textId="77777777">
      <w:pPr>
        <w:ind w:right="3969"/>
        <w:rPr>
          <w:rFonts w:ascii="Arial" w:hAnsi="Arial" w:eastAsia="Arial" w:cs="Arial"/>
          <w:sz w:val="24"/>
          <w:szCs w:val="24"/>
        </w:rPr>
      </w:pPr>
    </w:p>
    <w:p w:rsidR="003B4024" w:rsidP="003B4024" w:rsidRDefault="003B4024" w14:paraId="5A1C367B" w14:textId="77777777">
      <w:pPr>
        <w:ind w:right="3969"/>
        <w:rPr>
          <w:rFonts w:ascii="Arial" w:hAnsi="Arial" w:eastAsia="Arial" w:cs="Arial"/>
          <w:sz w:val="24"/>
          <w:szCs w:val="24"/>
        </w:rPr>
      </w:pPr>
    </w:p>
    <w:p w:rsidR="003B4024" w:rsidP="003B4024" w:rsidRDefault="003B4024" w14:paraId="7C7F62D1" w14:textId="0542EFDF">
      <w:pPr>
        <w:ind w:right="3969"/>
        <w:rPr>
          <w:rFonts w:ascii="Arial" w:hAnsi="Arial" w:eastAsia="Arial" w:cs="Arial"/>
          <w:sz w:val="24"/>
          <w:szCs w:val="24"/>
        </w:rPr>
      </w:pPr>
      <w:r>
        <w:rPr>
          <w:noProof/>
        </w:rPr>
        <mc:AlternateContent>
          <mc:Choice Requires="wps">
            <w:drawing>
              <wp:anchor distT="0" distB="0" distL="114300" distR="114300" simplePos="0" relativeHeight="251658276" behindDoc="0" locked="0" layoutInCell="1" allowOverlap="1" wp14:editId="28B95D4E" wp14:anchorId="615A664C">
                <wp:simplePos x="0" y="0"/>
                <wp:positionH relativeFrom="margin">
                  <wp:posOffset>5988050</wp:posOffset>
                </wp:positionH>
                <wp:positionV relativeFrom="paragraph">
                  <wp:posOffset>128270</wp:posOffset>
                </wp:positionV>
                <wp:extent cx="317500" cy="3111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7500" cy="311150"/>
                        </a:xfrm>
                        <a:prstGeom prst="rect">
                          <a:avLst/>
                        </a:prstGeom>
                        <a:solidFill>
                          <a:schemeClr val="lt1">
                            <a:alpha val="0"/>
                          </a:schemeClr>
                        </a:solidFill>
                        <a:ln w="6350">
                          <a:noFill/>
                        </a:ln>
                      </wps:spPr>
                      <wps:txbx>
                        <w:txbxContent>
                          <w:p w:rsidR="00670FF4" w:rsidP="00670FF4" w:rsidRDefault="001D7AC5" w14:paraId="1F8DC8F0" w14:textId="5FD6BF64">
                            <w:pPr>
                              <w:rPr>
                                <w:color w:val="000000" w:themeColor="text1"/>
                              </w:rPr>
                            </w:pPr>
                            <w:r>
                              <w:rPr>
                                <w:color w:val="000000" w:themeColor="text1"/>
                              </w:rPr>
                              <w:t>2</w:t>
                            </w:r>
                            <w:r w:rsidR="00890CFF">
                              <w:rPr>
                                <w:color w:val="000000" w:themeColor="text1"/>
                              </w:rPr>
                              <w:t>1</w:t>
                            </w:r>
                          </w:p>
                          <w:p w:rsidRPr="002177B4" w:rsidR="00890CFF" w:rsidP="00670FF4" w:rsidRDefault="00890CFF" w14:paraId="62DAA98C" w14:textId="7777777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style="position:absolute;margin-left:471.5pt;margin-top:10.1pt;width:25pt;height:24.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" w14:anchorId="615A664C">
                <v:fill opacity="0"/>
                <v:textbox>
                  <w:txbxContent>
                    <w:p w:rsidR="00670FF4" w:rsidP="00670FF4" w:rsidRDefault="001D7AC5" w14:paraId="1F8DC8F0" w14:textId="5FD6BF64">
                      <w:pPr>
                        <w:rPr>
                          <w:color w:val="000000" w:themeColor="text1"/>
                        </w:rPr>
                      </w:pPr>
                      <w:r>
                        <w:rPr>
                          <w:color w:val="000000" w:themeColor="text1"/>
                        </w:rPr>
                        <w:t>2</w:t>
                      </w:r>
                      <w:r w:rsidR="00890CFF">
                        <w:rPr>
                          <w:color w:val="000000" w:themeColor="text1"/>
                        </w:rPr>
                        <w:t>1</w:t>
                      </w:r>
                    </w:p>
                    <w:p w:rsidRPr="002177B4" w:rsidR="00890CFF" w:rsidP="00670FF4" w:rsidRDefault="00890CFF" w14:paraId="62DAA98C" w14:textId="77777777">
                      <w:pPr>
                        <w:rPr>
                          <w:color w:val="000000" w:themeColor="text1"/>
                        </w:rPr>
                      </w:pPr>
                    </w:p>
                  </w:txbxContent>
                </v:textbox>
                <w10:wrap anchorx="margin"/>
              </v:shape>
            </w:pict>
          </mc:Fallback>
        </mc:AlternateContent>
      </w:r>
    </w:p>
    <w:p w:rsidR="003B4024" w:rsidP="003B4024" w:rsidRDefault="003B4024" w14:paraId="76D269E0" w14:textId="21F76628">
      <w:pPr>
        <w:ind w:right="3969"/>
        <w:rPr>
          <w:rFonts w:ascii="Arial" w:hAnsi="Arial" w:eastAsia="Arial" w:cs="Arial"/>
          <w:sz w:val="24"/>
          <w:szCs w:val="24"/>
        </w:rPr>
      </w:pPr>
    </w:p>
    <w:p w:rsidR="003B4024" w:rsidP="003B4024" w:rsidRDefault="003B4024" w14:paraId="5B47E060" w14:textId="3A5DC55A">
      <w:pPr>
        <w:ind w:right="3969"/>
        <w:rPr>
          <w:rFonts w:ascii="Arial" w:hAnsi="Arial" w:eastAsia="Arial" w:cs="Arial"/>
          <w:sz w:val="24"/>
          <w:szCs w:val="24"/>
        </w:rPr>
      </w:pPr>
    </w:p>
    <w:p w:rsidR="00CC2B8E" w:rsidP="003B4024" w:rsidRDefault="009D62C5" w14:paraId="31742CBB" w14:textId="36D7A9C2">
      <w:pPr>
        <w:ind w:right="3969"/>
        <w:rPr>
          <w:rFonts w:ascii="Arial" w:hAnsi="Arial" w:eastAsia="Arial" w:cs="Arial"/>
          <w:sz w:val="24"/>
          <w:szCs w:val="24"/>
        </w:rPr>
      </w:pPr>
      <w:r>
        <w:rPr>
          <w:rFonts w:ascii="Arial" w:hAnsi="Arial" w:eastAsia="Arial" w:cs="Arial"/>
          <w:sz w:val="24"/>
          <w:szCs w:val="24"/>
        </w:rPr>
        <w:t>Saxon House</w:t>
      </w:r>
    </w:p>
    <w:p w:rsidR="009D62C5" w:rsidP="003B4024" w:rsidRDefault="009D62C5" w14:paraId="209FE237" w14:textId="344746D0">
      <w:pPr>
        <w:ind w:right="3969"/>
        <w:rPr>
          <w:rFonts w:ascii="Arial" w:hAnsi="Arial" w:eastAsia="Arial" w:cs="Arial"/>
          <w:sz w:val="24"/>
          <w:szCs w:val="24"/>
        </w:rPr>
      </w:pPr>
      <w:r w:rsidRPr="009D62C5">
        <w:rPr>
          <w:rFonts w:ascii="Arial" w:hAnsi="Arial" w:eastAsia="Arial" w:cs="Arial"/>
          <w:sz w:val="24"/>
          <w:szCs w:val="24"/>
        </w:rPr>
        <w:t>1 Whittle Road, Hadleigh Road Industrial Estate</w:t>
      </w:r>
    </w:p>
    <w:p w:rsidR="009D62C5" w:rsidP="003B4024" w:rsidRDefault="009D62C5" w14:paraId="325DE786" w14:textId="2D49CDEF">
      <w:pPr>
        <w:ind w:right="3969"/>
        <w:rPr>
          <w:rFonts w:ascii="Arial" w:hAnsi="Arial" w:eastAsia="Arial" w:cs="Arial"/>
          <w:sz w:val="24"/>
          <w:szCs w:val="24"/>
        </w:rPr>
      </w:pPr>
      <w:r w:rsidRPr="009D62C5">
        <w:rPr>
          <w:rFonts w:ascii="Arial" w:hAnsi="Arial" w:eastAsia="Arial" w:cs="Arial"/>
          <w:sz w:val="24"/>
          <w:szCs w:val="24"/>
        </w:rPr>
        <w:t>Ipswich</w:t>
      </w:r>
    </w:p>
    <w:p w:rsidR="009D62C5" w:rsidP="003B4024" w:rsidRDefault="009D62C5" w14:paraId="683EAC35" w14:textId="0DBA4FF1">
      <w:pPr>
        <w:ind w:right="3969"/>
        <w:rPr>
          <w:rFonts w:ascii="Arial" w:hAnsi="Arial" w:eastAsia="Arial" w:cs="Arial"/>
          <w:sz w:val="24"/>
          <w:szCs w:val="24"/>
        </w:rPr>
      </w:pPr>
      <w:r w:rsidRPr="009D62C5">
        <w:rPr>
          <w:rFonts w:ascii="Arial" w:hAnsi="Arial" w:eastAsia="Arial" w:cs="Arial"/>
          <w:sz w:val="24"/>
          <w:szCs w:val="24"/>
        </w:rPr>
        <w:t>IP2 0UH</w:t>
      </w:r>
    </w:p>
    <w:p w:rsidR="00637885" w:rsidRDefault="00637885" w14:paraId="33A998C7" w14:textId="2C03ED2C">
      <w:pPr>
        <w:spacing w:before="16" w:line="260" w:lineRule="exact"/>
        <w:rPr>
          <w:sz w:val="26"/>
          <w:szCs w:val="26"/>
        </w:rPr>
      </w:pPr>
    </w:p>
    <w:p w:rsidR="00637885" w:rsidP="003B4024" w:rsidRDefault="005C0058" w14:paraId="0C56D11B" w14:textId="7F28E3D3">
      <w:pPr>
        <w:rPr>
          <w:rFonts w:ascii="Arial" w:hAnsi="Arial" w:eastAsia="Arial" w:cs="Arial"/>
          <w:sz w:val="24"/>
          <w:szCs w:val="24"/>
        </w:rPr>
      </w:pPr>
      <w:proofErr w:type="spellStart"/>
      <w:r>
        <w:rPr>
          <w:rFonts w:ascii="Arial" w:hAnsi="Arial" w:eastAsia="Arial" w:cs="Arial"/>
          <w:spacing w:val="1"/>
          <w:sz w:val="24"/>
          <w:szCs w:val="24"/>
        </w:rPr>
        <w:t>Lo</w:t>
      </w:r>
      <w:r>
        <w:rPr>
          <w:rFonts w:ascii="Arial" w:hAnsi="Arial" w:eastAsia="Arial" w:cs="Arial"/>
          <w:sz w:val="24"/>
          <w:szCs w:val="24"/>
        </w:rPr>
        <w:t>t</w:t>
      </w:r>
      <w:r>
        <w:rPr>
          <w:rFonts w:ascii="Arial" w:hAnsi="Arial" w:eastAsia="Arial" w:cs="Arial"/>
          <w:spacing w:val="1"/>
          <w:sz w:val="24"/>
          <w:szCs w:val="24"/>
        </w:rPr>
        <w:t>h</w:t>
      </w:r>
      <w:r>
        <w:rPr>
          <w:rFonts w:ascii="Arial" w:hAnsi="Arial" w:eastAsia="Arial" w:cs="Arial"/>
          <w:spacing w:val="-3"/>
          <w:sz w:val="24"/>
          <w:szCs w:val="24"/>
        </w:rPr>
        <w:t>i</w:t>
      </w:r>
      <w:r>
        <w:rPr>
          <w:rFonts w:ascii="Arial" w:hAnsi="Arial" w:eastAsia="Arial" w:cs="Arial"/>
          <w:spacing w:val="1"/>
          <w:sz w:val="24"/>
          <w:szCs w:val="24"/>
        </w:rPr>
        <w:t>ng</w:t>
      </w:r>
      <w:r>
        <w:rPr>
          <w:rFonts w:ascii="Arial" w:hAnsi="Arial" w:eastAsia="Arial" w:cs="Arial"/>
          <w:sz w:val="24"/>
          <w:szCs w:val="24"/>
        </w:rPr>
        <w:t>la</w:t>
      </w:r>
      <w:r>
        <w:rPr>
          <w:rFonts w:ascii="Arial" w:hAnsi="Arial" w:eastAsia="Arial" w:cs="Arial"/>
          <w:spacing w:val="-1"/>
          <w:sz w:val="24"/>
          <w:szCs w:val="24"/>
        </w:rPr>
        <w:t>n</w:t>
      </w:r>
      <w:r>
        <w:rPr>
          <w:rFonts w:ascii="Arial" w:hAnsi="Arial" w:eastAsia="Arial" w:cs="Arial"/>
          <w:sz w:val="24"/>
          <w:szCs w:val="24"/>
        </w:rPr>
        <w:t>d</w:t>
      </w:r>
      <w:proofErr w:type="spellEnd"/>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om</w:t>
      </w:r>
      <w:r>
        <w:rPr>
          <w:rFonts w:ascii="Arial" w:hAnsi="Arial" w:eastAsia="Arial" w:cs="Arial"/>
          <w:spacing w:val="1"/>
          <w:sz w:val="24"/>
          <w:szCs w:val="24"/>
        </w:rPr>
        <w:t>mun</w:t>
      </w:r>
      <w:r>
        <w:rPr>
          <w:rFonts w:ascii="Arial" w:hAnsi="Arial" w:eastAsia="Arial" w:cs="Arial"/>
          <w:sz w:val="24"/>
          <w:szCs w:val="24"/>
        </w:rPr>
        <w:t>i</w:t>
      </w:r>
      <w:r>
        <w:rPr>
          <w:rFonts w:ascii="Arial" w:hAnsi="Arial" w:eastAsia="Arial" w:cs="Arial"/>
          <w:spacing w:val="-2"/>
          <w:sz w:val="24"/>
          <w:szCs w:val="24"/>
        </w:rPr>
        <w:t>t</w:t>
      </w:r>
      <w:r>
        <w:rPr>
          <w:rFonts w:ascii="Arial" w:hAnsi="Arial" w:eastAsia="Arial" w:cs="Arial"/>
          <w:sz w:val="24"/>
          <w:szCs w:val="24"/>
        </w:rPr>
        <w:t>y U</w:t>
      </w:r>
      <w:r>
        <w:rPr>
          <w:rFonts w:ascii="Arial" w:hAnsi="Arial" w:eastAsia="Arial" w:cs="Arial"/>
          <w:spacing w:val="1"/>
          <w:sz w:val="24"/>
          <w:szCs w:val="24"/>
        </w:rPr>
        <w:t>n</w:t>
      </w:r>
      <w:r>
        <w:rPr>
          <w:rFonts w:ascii="Arial" w:hAnsi="Arial" w:eastAsia="Arial" w:cs="Arial"/>
          <w:sz w:val="24"/>
          <w:szCs w:val="24"/>
        </w:rPr>
        <w:t>it</w:t>
      </w:r>
    </w:p>
    <w:p w:rsidR="00637885" w:rsidP="003B4024" w:rsidRDefault="005C0058" w14:paraId="79A09EDE" w14:textId="77777777">
      <w:pPr>
        <w:rPr>
          <w:rFonts w:ascii="Arial" w:hAnsi="Arial" w:eastAsia="Arial" w:cs="Arial"/>
          <w:sz w:val="24"/>
          <w:szCs w:val="24"/>
        </w:rPr>
      </w:pPr>
      <w:r>
        <w:rPr>
          <w:rFonts w:ascii="Arial" w:hAnsi="Arial" w:eastAsia="Arial" w:cs="Arial"/>
          <w:sz w:val="24"/>
          <w:szCs w:val="24"/>
        </w:rPr>
        <w:t>4</w:t>
      </w:r>
      <w:r>
        <w:rPr>
          <w:rFonts w:ascii="Arial" w:hAnsi="Arial" w:eastAsia="Arial" w:cs="Arial"/>
          <w:spacing w:val="1"/>
          <w:sz w:val="24"/>
          <w:szCs w:val="24"/>
        </w:rPr>
        <w:t xml:space="preserve"> A</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pacing w:val="1"/>
          <w:sz w:val="24"/>
          <w:szCs w:val="24"/>
        </w:rPr>
        <w:t>e</w:t>
      </w:r>
      <w:r>
        <w:rPr>
          <w:rFonts w:ascii="Arial" w:hAnsi="Arial" w:eastAsia="Arial" w:cs="Arial"/>
          <w:sz w:val="24"/>
          <w:szCs w:val="24"/>
        </w:rPr>
        <w:t>y Close</w:t>
      </w:r>
    </w:p>
    <w:p w:rsidR="00637885" w:rsidP="003B4024" w:rsidRDefault="005C0058" w14:paraId="21FBB558" w14:textId="698BE930">
      <w:pPr>
        <w:rPr>
          <w:rFonts w:ascii="Arial" w:hAnsi="Arial" w:eastAsia="Arial" w:cs="Arial"/>
          <w:sz w:val="24"/>
          <w:szCs w:val="24"/>
        </w:rPr>
      </w:pPr>
      <w:r>
        <w:rPr>
          <w:rFonts w:ascii="Arial" w:hAnsi="Arial" w:eastAsia="Arial" w:cs="Arial"/>
          <w:sz w:val="24"/>
          <w:szCs w:val="24"/>
        </w:rPr>
        <w:t>O</w:t>
      </w:r>
      <w:r>
        <w:rPr>
          <w:rFonts w:ascii="Arial" w:hAnsi="Arial" w:eastAsia="Arial" w:cs="Arial"/>
          <w:spacing w:val="1"/>
          <w:sz w:val="24"/>
          <w:szCs w:val="24"/>
        </w:rPr>
        <w:t>u</w:t>
      </w:r>
      <w:r>
        <w:rPr>
          <w:rFonts w:ascii="Arial" w:hAnsi="Arial" w:eastAsia="Arial" w:cs="Arial"/>
          <w:sz w:val="24"/>
          <w:szCs w:val="24"/>
        </w:rPr>
        <w:t>lt</w:t>
      </w:r>
      <w:r>
        <w:rPr>
          <w:rFonts w:ascii="Arial" w:hAnsi="Arial" w:eastAsia="Arial" w:cs="Arial"/>
          <w:spacing w:val="1"/>
          <w:sz w:val="24"/>
          <w:szCs w:val="24"/>
        </w:rPr>
        <w:t>o</w:t>
      </w:r>
      <w:r>
        <w:rPr>
          <w:rFonts w:ascii="Arial" w:hAnsi="Arial" w:eastAsia="Arial" w:cs="Arial"/>
          <w:sz w:val="24"/>
          <w:szCs w:val="24"/>
        </w:rPr>
        <w:t>n</w:t>
      </w:r>
    </w:p>
    <w:p w:rsidR="00637885" w:rsidP="003B4024" w:rsidRDefault="005C0058" w14:paraId="5068ACD6" w14:textId="77D0EC35">
      <w:pPr>
        <w:rPr>
          <w:rFonts w:ascii="Arial" w:hAnsi="Arial" w:eastAsia="Arial" w:cs="Arial"/>
          <w:sz w:val="24"/>
          <w:szCs w:val="24"/>
        </w:rPr>
      </w:pPr>
      <w:r>
        <w:rPr>
          <w:rFonts w:ascii="Arial" w:hAnsi="Arial" w:eastAsia="Arial" w:cs="Arial"/>
          <w:sz w:val="24"/>
          <w:szCs w:val="24"/>
        </w:rPr>
        <w:t>N</w:t>
      </w:r>
      <w:r>
        <w:rPr>
          <w:rFonts w:ascii="Arial" w:hAnsi="Arial" w:eastAsia="Arial" w:cs="Arial"/>
          <w:spacing w:val="-1"/>
          <w:sz w:val="24"/>
          <w:szCs w:val="24"/>
        </w:rPr>
        <w:t>R</w:t>
      </w:r>
      <w:r>
        <w:rPr>
          <w:rFonts w:ascii="Arial" w:hAnsi="Arial" w:eastAsia="Arial" w:cs="Arial"/>
          <w:spacing w:val="1"/>
          <w:sz w:val="24"/>
          <w:szCs w:val="24"/>
        </w:rPr>
        <w:t>3</w:t>
      </w:r>
      <w:r>
        <w:rPr>
          <w:rFonts w:ascii="Arial" w:hAnsi="Arial" w:eastAsia="Arial" w:cs="Arial"/>
          <w:sz w:val="24"/>
          <w:szCs w:val="24"/>
        </w:rPr>
        <w:t>2</w:t>
      </w:r>
      <w:r>
        <w:rPr>
          <w:rFonts w:ascii="Arial" w:hAnsi="Arial" w:eastAsia="Arial" w:cs="Arial"/>
          <w:spacing w:val="1"/>
          <w:sz w:val="24"/>
          <w:szCs w:val="24"/>
        </w:rPr>
        <w:t xml:space="preserve"> 3</w:t>
      </w:r>
      <w:r>
        <w:rPr>
          <w:rFonts w:ascii="Arial" w:hAnsi="Arial" w:eastAsia="Arial" w:cs="Arial"/>
          <w:spacing w:val="-2"/>
          <w:sz w:val="24"/>
          <w:szCs w:val="24"/>
        </w:rPr>
        <w:t>A</w:t>
      </w:r>
      <w:r>
        <w:rPr>
          <w:rFonts w:ascii="Arial" w:hAnsi="Arial" w:eastAsia="Arial" w:cs="Arial"/>
          <w:sz w:val="24"/>
          <w:szCs w:val="24"/>
        </w:rPr>
        <w:t>X</w:t>
      </w:r>
    </w:p>
    <w:p w:rsidR="00637885" w:rsidRDefault="00637885" w14:paraId="5ABB6C9A" w14:textId="0CCE33CC">
      <w:pPr>
        <w:spacing w:line="200" w:lineRule="exact"/>
      </w:pPr>
    </w:p>
    <w:p w:rsidR="007B1EF4" w:rsidRDefault="007B1EF4" w14:paraId="3FA7D269" w14:textId="431580BB">
      <w:pPr>
        <w:spacing w:line="200" w:lineRule="exact"/>
      </w:pPr>
    </w:p>
    <w:p w:rsidRPr="003B4024" w:rsidR="00DB614B" w:rsidP="003B4024" w:rsidRDefault="00DB614B" w14:paraId="57062B47" w14:textId="5B59CA8B">
      <w:pPr>
        <w:rPr>
          <w:rFonts w:ascii="Arial" w:hAnsi="Arial" w:cs="Arial"/>
          <w:b/>
          <w:bCs/>
          <w:spacing w:val="1"/>
          <w:sz w:val="24"/>
          <w:szCs w:val="24"/>
        </w:rPr>
      </w:pPr>
      <w:r>
        <w:rPr>
          <w:rFonts w:ascii="Arial" w:hAnsi="Arial" w:cs="Arial"/>
          <w:b/>
          <w:bCs/>
          <w:sz w:val="24"/>
          <w:szCs w:val="24"/>
        </w:rPr>
        <w:t>Our</w:t>
      </w:r>
      <w:r>
        <w:rPr>
          <w:rFonts w:ascii="Arial" w:hAnsi="Arial" w:cs="Arial"/>
          <w:b/>
          <w:bCs/>
          <w:spacing w:val="1"/>
          <w:sz w:val="24"/>
          <w:szCs w:val="24"/>
        </w:rPr>
        <w:t xml:space="preserve"> </w:t>
      </w:r>
      <w:r>
        <w:rPr>
          <w:rFonts w:ascii="Arial" w:hAnsi="Arial" w:cs="Arial"/>
          <w:b/>
          <w:bCs/>
          <w:sz w:val="24"/>
          <w:szCs w:val="24"/>
        </w:rPr>
        <w:t>Foste</w:t>
      </w:r>
      <w:r>
        <w:rPr>
          <w:rFonts w:ascii="Arial" w:hAnsi="Arial" w:cs="Arial"/>
          <w:b/>
          <w:bCs/>
          <w:spacing w:val="1"/>
          <w:sz w:val="24"/>
          <w:szCs w:val="24"/>
        </w:rPr>
        <w:t>r</w:t>
      </w:r>
      <w:r>
        <w:rPr>
          <w:rFonts w:ascii="Arial" w:hAnsi="Arial" w:cs="Arial"/>
          <w:b/>
          <w:bCs/>
          <w:sz w:val="24"/>
          <w:szCs w:val="24"/>
        </w:rPr>
        <w:t xml:space="preserve">ing </w:t>
      </w:r>
      <w:r>
        <w:rPr>
          <w:rFonts w:ascii="Arial" w:hAnsi="Arial" w:cs="Arial"/>
          <w:b/>
          <w:bCs/>
          <w:spacing w:val="-1"/>
          <w:sz w:val="24"/>
          <w:szCs w:val="24"/>
        </w:rPr>
        <w:t>P</w:t>
      </w:r>
      <w:r>
        <w:rPr>
          <w:rFonts w:ascii="Arial" w:hAnsi="Arial" w:cs="Arial"/>
          <w:b/>
          <w:bCs/>
          <w:spacing w:val="1"/>
          <w:sz w:val="24"/>
          <w:szCs w:val="24"/>
        </w:rPr>
        <w:t>a</w:t>
      </w:r>
      <w:r>
        <w:rPr>
          <w:rFonts w:ascii="Arial" w:hAnsi="Arial" w:cs="Arial"/>
          <w:b/>
          <w:bCs/>
          <w:sz w:val="24"/>
          <w:szCs w:val="24"/>
        </w:rPr>
        <w:t>ne</w:t>
      </w:r>
      <w:r>
        <w:rPr>
          <w:rFonts w:ascii="Arial" w:hAnsi="Arial" w:cs="Arial"/>
          <w:b/>
          <w:bCs/>
          <w:spacing w:val="-2"/>
          <w:sz w:val="24"/>
          <w:szCs w:val="24"/>
        </w:rPr>
        <w:t>l</w:t>
      </w:r>
      <w:r>
        <w:rPr>
          <w:rFonts w:ascii="Arial" w:hAnsi="Arial" w:cs="Arial"/>
          <w:b/>
          <w:bCs/>
          <w:sz w:val="24"/>
          <w:szCs w:val="24"/>
        </w:rPr>
        <w:t>s</w:t>
      </w:r>
      <w:r>
        <w:rPr>
          <w:rFonts w:ascii="Arial" w:hAnsi="Arial" w:cs="Arial"/>
          <w:b/>
          <w:bCs/>
          <w:spacing w:val="-1"/>
          <w:sz w:val="24"/>
          <w:szCs w:val="24"/>
        </w:rPr>
        <w:t xml:space="preserve"> </w:t>
      </w:r>
      <w:r>
        <w:rPr>
          <w:rFonts w:ascii="Arial" w:hAnsi="Arial" w:cs="Arial"/>
          <w:b/>
          <w:bCs/>
          <w:spacing w:val="1"/>
          <w:sz w:val="24"/>
          <w:szCs w:val="24"/>
        </w:rPr>
        <w:t>a</w:t>
      </w:r>
      <w:r>
        <w:rPr>
          <w:rFonts w:ascii="Arial" w:hAnsi="Arial" w:cs="Arial"/>
          <w:b/>
          <w:bCs/>
          <w:sz w:val="24"/>
          <w:szCs w:val="24"/>
        </w:rPr>
        <w:t>re</w:t>
      </w:r>
      <w:r>
        <w:rPr>
          <w:rFonts w:ascii="Arial" w:hAnsi="Arial" w:cs="Arial"/>
          <w:b/>
          <w:bCs/>
          <w:spacing w:val="1"/>
          <w:sz w:val="24"/>
          <w:szCs w:val="24"/>
        </w:rPr>
        <w:t xml:space="preserve"> currently heard </w:t>
      </w:r>
      <w:proofErr w:type="gramStart"/>
      <w:r>
        <w:rPr>
          <w:rFonts w:ascii="Arial" w:hAnsi="Arial" w:cs="Arial"/>
          <w:b/>
          <w:bCs/>
          <w:spacing w:val="1"/>
          <w:sz w:val="24"/>
          <w:szCs w:val="24"/>
        </w:rPr>
        <w:t>virtually,</w:t>
      </w:r>
      <w:proofErr w:type="gramEnd"/>
      <w:r>
        <w:rPr>
          <w:rFonts w:ascii="Arial" w:hAnsi="Arial" w:cs="Arial"/>
          <w:b/>
          <w:bCs/>
          <w:spacing w:val="1"/>
          <w:sz w:val="24"/>
          <w:szCs w:val="24"/>
        </w:rPr>
        <w:t xml:space="preserve"> however the following locations are available:</w:t>
      </w:r>
    </w:p>
    <w:p w:rsidR="00DB614B" w:rsidP="00DB614B" w:rsidRDefault="00DB614B" w14:paraId="22B731D7" w14:textId="7EB51DBE">
      <w:pPr>
        <w:spacing w:before="16" w:line="260" w:lineRule="exact"/>
        <w:rPr>
          <w:sz w:val="26"/>
          <w:szCs w:val="26"/>
        </w:rPr>
      </w:pPr>
    </w:p>
    <w:p w:rsidR="00DB614B" w:rsidP="003B4024" w:rsidRDefault="00DB614B" w14:paraId="68FFBFEC" w14:textId="77777777">
      <w:pPr>
        <w:rPr>
          <w:rFonts w:ascii="Arial" w:hAnsi="Arial" w:cs="Arial"/>
          <w:sz w:val="24"/>
          <w:szCs w:val="24"/>
        </w:rPr>
      </w:pPr>
      <w:r>
        <w:rPr>
          <w:rFonts w:ascii="Arial" w:hAnsi="Arial" w:cs="Arial"/>
          <w:sz w:val="24"/>
          <w:szCs w:val="24"/>
        </w:rPr>
        <w:t>E</w:t>
      </w:r>
      <w:r>
        <w:rPr>
          <w:rFonts w:ascii="Arial" w:hAnsi="Arial" w:cs="Arial"/>
          <w:spacing w:val="1"/>
          <w:sz w:val="24"/>
          <w:szCs w:val="24"/>
        </w:rPr>
        <w:t>nd</w:t>
      </w:r>
      <w:r>
        <w:rPr>
          <w:rFonts w:ascii="Arial" w:hAnsi="Arial" w:cs="Arial"/>
          <w:spacing w:val="-1"/>
          <w:sz w:val="24"/>
          <w:szCs w:val="24"/>
        </w:rPr>
        <w:t>e</w:t>
      </w:r>
      <w:r>
        <w:rPr>
          <w:rFonts w:ascii="Arial" w:hAnsi="Arial" w:cs="Arial"/>
          <w:spacing w:val="1"/>
          <w:sz w:val="24"/>
          <w:szCs w:val="24"/>
        </w:rPr>
        <w:t>a</w:t>
      </w:r>
      <w:r>
        <w:rPr>
          <w:rFonts w:ascii="Arial" w:hAnsi="Arial" w:cs="Arial"/>
          <w:sz w:val="24"/>
          <w:szCs w:val="24"/>
        </w:rPr>
        <w:t>v</w:t>
      </w:r>
      <w:r>
        <w:rPr>
          <w:rFonts w:ascii="Arial" w:hAnsi="Arial" w:cs="Arial"/>
          <w:spacing w:val="-1"/>
          <w:sz w:val="24"/>
          <w:szCs w:val="24"/>
        </w:rPr>
        <w:t>o</w:t>
      </w:r>
      <w:r>
        <w:rPr>
          <w:rFonts w:ascii="Arial" w:hAnsi="Arial" w:cs="Arial"/>
          <w:spacing w:val="1"/>
          <w:sz w:val="24"/>
          <w:szCs w:val="24"/>
        </w:rPr>
        <w:t>u</w:t>
      </w:r>
      <w:r>
        <w:rPr>
          <w:rFonts w:ascii="Arial" w:hAnsi="Arial" w:cs="Arial"/>
          <w:sz w:val="24"/>
          <w:szCs w:val="24"/>
        </w:rPr>
        <w:t>r</w:t>
      </w:r>
      <w:r>
        <w:rPr>
          <w:rFonts w:ascii="Arial" w:hAnsi="Arial" w:cs="Arial"/>
          <w:spacing w:val="1"/>
          <w:sz w:val="24"/>
          <w:szCs w:val="24"/>
        </w:rPr>
        <w:t xml:space="preserve"> </w:t>
      </w:r>
      <w:r>
        <w:rPr>
          <w:rFonts w:ascii="Arial" w:hAnsi="Arial" w:cs="Arial"/>
          <w:sz w:val="24"/>
          <w:szCs w:val="24"/>
        </w:rPr>
        <w:t>Ho</w:t>
      </w:r>
      <w:r>
        <w:rPr>
          <w:rFonts w:ascii="Arial" w:hAnsi="Arial" w:cs="Arial"/>
          <w:spacing w:val="1"/>
          <w:sz w:val="24"/>
          <w:szCs w:val="24"/>
        </w:rPr>
        <w:t>u</w:t>
      </w:r>
      <w:r>
        <w:rPr>
          <w:rFonts w:ascii="Arial" w:hAnsi="Arial" w:cs="Arial"/>
          <w:sz w:val="24"/>
          <w:szCs w:val="24"/>
        </w:rPr>
        <w:t>se</w:t>
      </w:r>
    </w:p>
    <w:p w:rsidR="00DB614B" w:rsidP="003B4024" w:rsidRDefault="00DB614B" w14:paraId="3672B121" w14:textId="71908CC2">
      <w:pPr>
        <w:rPr>
          <w:rFonts w:ascii="Arial" w:hAnsi="Arial" w:cs="Arial"/>
          <w:sz w:val="24"/>
          <w:szCs w:val="24"/>
        </w:rPr>
      </w:pPr>
      <w:r>
        <w:rPr>
          <w:rFonts w:ascii="Arial" w:hAnsi="Arial" w:cs="Arial"/>
          <w:sz w:val="24"/>
          <w:szCs w:val="24"/>
        </w:rPr>
        <w:t>8</w:t>
      </w:r>
      <w:r>
        <w:rPr>
          <w:rFonts w:ascii="Arial" w:hAnsi="Arial" w:cs="Arial"/>
          <w:spacing w:val="1"/>
          <w:sz w:val="24"/>
          <w:szCs w:val="24"/>
        </w:rPr>
        <w:t xml:space="preserve"> </w:t>
      </w:r>
      <w:r>
        <w:rPr>
          <w:rFonts w:ascii="Arial" w:hAnsi="Arial" w:cs="Arial"/>
          <w:sz w:val="24"/>
          <w:szCs w:val="24"/>
        </w:rPr>
        <w:t>R</w:t>
      </w:r>
      <w:r>
        <w:rPr>
          <w:rFonts w:ascii="Arial" w:hAnsi="Arial" w:cs="Arial"/>
          <w:spacing w:val="1"/>
          <w:sz w:val="24"/>
          <w:szCs w:val="24"/>
        </w:rPr>
        <w:t>u</w:t>
      </w:r>
      <w:r>
        <w:rPr>
          <w:rFonts w:ascii="Arial" w:hAnsi="Arial" w:cs="Arial"/>
          <w:sz w:val="24"/>
          <w:szCs w:val="24"/>
        </w:rPr>
        <w:t>ss</w:t>
      </w:r>
      <w:r>
        <w:rPr>
          <w:rFonts w:ascii="Arial" w:hAnsi="Arial" w:cs="Arial"/>
          <w:spacing w:val="1"/>
          <w:sz w:val="24"/>
          <w:szCs w:val="24"/>
        </w:rPr>
        <w:t>e</w:t>
      </w:r>
      <w:r>
        <w:rPr>
          <w:rFonts w:ascii="Arial" w:hAnsi="Arial" w:cs="Arial"/>
          <w:sz w:val="24"/>
          <w:szCs w:val="24"/>
        </w:rPr>
        <w:t>ll</w:t>
      </w:r>
      <w:r>
        <w:rPr>
          <w:rFonts w:ascii="Arial" w:hAnsi="Arial" w:cs="Arial"/>
          <w:spacing w:val="-1"/>
          <w:sz w:val="24"/>
          <w:szCs w:val="24"/>
        </w:rPr>
        <w:t xml:space="preserve"> </w:t>
      </w:r>
      <w:r>
        <w:rPr>
          <w:rFonts w:ascii="Arial" w:hAnsi="Arial" w:cs="Arial"/>
          <w:sz w:val="24"/>
          <w:szCs w:val="24"/>
        </w:rPr>
        <w:t>R</w:t>
      </w:r>
      <w:r>
        <w:rPr>
          <w:rFonts w:ascii="Arial" w:hAnsi="Arial" w:cs="Arial"/>
          <w:spacing w:val="1"/>
          <w:sz w:val="24"/>
          <w:szCs w:val="24"/>
        </w:rPr>
        <w:t>o</w:t>
      </w:r>
      <w:r>
        <w:rPr>
          <w:rFonts w:ascii="Arial" w:hAnsi="Arial" w:cs="Arial"/>
          <w:spacing w:val="-1"/>
          <w:sz w:val="24"/>
          <w:szCs w:val="24"/>
        </w:rPr>
        <w:t>a</w:t>
      </w:r>
      <w:r>
        <w:rPr>
          <w:rFonts w:ascii="Arial" w:hAnsi="Arial" w:cs="Arial"/>
          <w:sz w:val="24"/>
          <w:szCs w:val="24"/>
        </w:rPr>
        <w:t>d</w:t>
      </w:r>
    </w:p>
    <w:p w:rsidR="003B4024" w:rsidP="003B4024" w:rsidRDefault="003B4024" w14:paraId="66AC857A" w14:textId="28D0ABA4">
      <w:pPr>
        <w:rPr>
          <w:rFonts w:ascii="Arial" w:hAnsi="Arial" w:cs="Arial"/>
          <w:sz w:val="24"/>
          <w:szCs w:val="24"/>
        </w:rPr>
      </w:pPr>
      <w:r>
        <w:rPr>
          <w:rFonts w:ascii="Arial" w:hAnsi="Arial" w:cs="Arial"/>
          <w:sz w:val="24"/>
          <w:szCs w:val="24"/>
        </w:rPr>
        <w:t>Ipswich</w:t>
      </w:r>
    </w:p>
    <w:p w:rsidR="003B4024" w:rsidP="003B4024" w:rsidRDefault="003B4024" w14:paraId="30CE4686" w14:textId="38880BF7">
      <w:pPr>
        <w:rPr>
          <w:rFonts w:ascii="Arial" w:hAnsi="Arial" w:cs="Arial"/>
          <w:sz w:val="24"/>
          <w:szCs w:val="24"/>
        </w:rPr>
      </w:pPr>
      <w:r>
        <w:rPr>
          <w:rFonts w:ascii="Arial" w:hAnsi="Arial" w:cs="Arial"/>
          <w:sz w:val="24"/>
          <w:szCs w:val="24"/>
        </w:rPr>
        <w:t>Suffolk</w:t>
      </w:r>
    </w:p>
    <w:p w:rsidR="003B4024" w:rsidP="003B4024" w:rsidRDefault="003B4024" w14:paraId="678286CD" w14:textId="227BCB24">
      <w:pPr>
        <w:rPr>
          <w:rFonts w:ascii="Arial" w:hAnsi="Arial" w:cs="Arial"/>
          <w:sz w:val="24"/>
          <w:szCs w:val="24"/>
        </w:rPr>
      </w:pPr>
      <w:r>
        <w:rPr>
          <w:rFonts w:ascii="Arial" w:hAnsi="Arial" w:cs="Arial"/>
          <w:sz w:val="24"/>
          <w:szCs w:val="24"/>
        </w:rPr>
        <w:t>IP1 2BX</w:t>
      </w:r>
    </w:p>
    <w:p w:rsidR="00DB614B" w:rsidP="00DB614B" w:rsidRDefault="00DB614B" w14:paraId="0D65F263" w14:textId="77777777">
      <w:pPr>
        <w:spacing w:before="5" w:line="180" w:lineRule="exact"/>
        <w:rPr>
          <w:sz w:val="18"/>
          <w:szCs w:val="18"/>
        </w:rPr>
      </w:pPr>
    </w:p>
    <w:p w:rsidR="00DB614B" w:rsidP="003B4024" w:rsidRDefault="00DB614B" w14:paraId="1B106582" w14:textId="66F97A6F">
      <w:pPr>
        <w:rPr>
          <w:rFonts w:ascii="Arial" w:hAnsi="Arial" w:cs="Arial"/>
          <w:sz w:val="24"/>
          <w:szCs w:val="24"/>
        </w:rPr>
      </w:pPr>
      <w:r>
        <w:rPr>
          <w:rFonts w:ascii="Arial" w:hAnsi="Arial" w:cs="Arial"/>
          <w:spacing w:val="1"/>
          <w:sz w:val="24"/>
          <w:szCs w:val="24"/>
        </w:rPr>
        <w:t>We</w:t>
      </w:r>
      <w:r>
        <w:rPr>
          <w:rFonts w:ascii="Arial" w:hAnsi="Arial" w:cs="Arial"/>
          <w:sz w:val="24"/>
          <w:szCs w:val="24"/>
        </w:rPr>
        <w:t>st</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pacing w:val="-2"/>
          <w:sz w:val="24"/>
          <w:szCs w:val="24"/>
        </w:rPr>
        <w:t>f</w:t>
      </w:r>
      <w:r>
        <w:rPr>
          <w:rFonts w:ascii="Arial" w:hAnsi="Arial" w:cs="Arial"/>
          <w:sz w:val="24"/>
          <w:szCs w:val="24"/>
        </w:rPr>
        <w:t>f</w:t>
      </w:r>
      <w:r>
        <w:rPr>
          <w:rFonts w:ascii="Arial" w:hAnsi="Arial" w:cs="Arial"/>
          <w:spacing w:val="1"/>
          <w:sz w:val="24"/>
          <w:szCs w:val="24"/>
        </w:rPr>
        <w:t>o</w:t>
      </w:r>
      <w:r>
        <w:rPr>
          <w:rFonts w:ascii="Arial" w:hAnsi="Arial" w:cs="Arial"/>
          <w:sz w:val="24"/>
          <w:szCs w:val="24"/>
        </w:rPr>
        <w:t>lk Ho</w:t>
      </w:r>
      <w:r>
        <w:rPr>
          <w:rFonts w:ascii="Arial" w:hAnsi="Arial" w:cs="Arial"/>
          <w:spacing w:val="1"/>
          <w:sz w:val="24"/>
          <w:szCs w:val="24"/>
        </w:rPr>
        <w:t>u</w:t>
      </w:r>
      <w:r>
        <w:rPr>
          <w:rFonts w:ascii="Arial" w:hAnsi="Arial" w:cs="Arial"/>
          <w:spacing w:val="-2"/>
          <w:sz w:val="24"/>
          <w:szCs w:val="24"/>
        </w:rPr>
        <w:t>s</w:t>
      </w:r>
      <w:r>
        <w:rPr>
          <w:rFonts w:ascii="Arial" w:hAnsi="Arial" w:cs="Arial"/>
          <w:sz w:val="24"/>
          <w:szCs w:val="24"/>
        </w:rPr>
        <w:t>e</w:t>
      </w:r>
    </w:p>
    <w:p w:rsidR="00DB614B" w:rsidP="003B4024" w:rsidRDefault="00DB614B" w14:paraId="5F12DFC7" w14:textId="542288F9">
      <w:pPr>
        <w:rPr>
          <w:rFonts w:ascii="Arial" w:hAnsi="Arial" w:cs="Arial"/>
          <w:sz w:val="24"/>
          <w:szCs w:val="24"/>
        </w:rPr>
      </w:pPr>
      <w:r>
        <w:rPr>
          <w:rFonts w:ascii="Arial" w:hAnsi="Arial" w:cs="Arial"/>
          <w:spacing w:val="1"/>
          <w:sz w:val="24"/>
          <w:szCs w:val="24"/>
        </w:rPr>
        <w:t>We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rn Way</w:t>
      </w:r>
    </w:p>
    <w:p w:rsidR="00DB614B" w:rsidP="003B4024" w:rsidRDefault="00DB614B" w14:paraId="721FADEE" w14:textId="28A8BA19">
      <w:pPr>
        <w:rPr>
          <w:rFonts w:ascii="Arial" w:hAnsi="Arial" w:cs="Arial"/>
          <w:sz w:val="24"/>
          <w:szCs w:val="24"/>
        </w:rPr>
      </w:pPr>
      <w:r>
        <w:rPr>
          <w:rFonts w:ascii="Arial" w:hAnsi="Arial" w:cs="Arial"/>
          <w:sz w:val="24"/>
          <w:szCs w:val="24"/>
        </w:rPr>
        <w:t>B</w:t>
      </w:r>
      <w:r>
        <w:rPr>
          <w:rFonts w:ascii="Arial" w:hAnsi="Arial" w:cs="Arial"/>
          <w:spacing w:val="1"/>
          <w:sz w:val="24"/>
          <w:szCs w:val="24"/>
        </w:rPr>
        <w:t>u</w:t>
      </w:r>
      <w:r>
        <w:rPr>
          <w:rFonts w:ascii="Arial" w:hAnsi="Arial" w:cs="Arial"/>
          <w:sz w:val="24"/>
          <w:szCs w:val="24"/>
        </w:rPr>
        <w:t>ry S</w:t>
      </w:r>
      <w:r>
        <w:rPr>
          <w:rFonts w:ascii="Arial" w:hAnsi="Arial" w:cs="Arial"/>
          <w:spacing w:val="1"/>
          <w:sz w:val="24"/>
          <w:szCs w:val="24"/>
        </w:rPr>
        <w:t>t</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E</w:t>
      </w:r>
      <w:r>
        <w:rPr>
          <w:rFonts w:ascii="Arial" w:hAnsi="Arial" w:cs="Arial"/>
          <w:spacing w:val="-1"/>
          <w:sz w:val="24"/>
          <w:szCs w:val="24"/>
        </w:rPr>
        <w:t>d</w:t>
      </w:r>
      <w:r>
        <w:rPr>
          <w:rFonts w:ascii="Arial" w:hAnsi="Arial" w:cs="Arial"/>
          <w:spacing w:val="1"/>
          <w:sz w:val="24"/>
          <w:szCs w:val="24"/>
        </w:rPr>
        <w:t>m</w:t>
      </w:r>
      <w:r>
        <w:rPr>
          <w:rFonts w:ascii="Arial" w:hAnsi="Arial" w:cs="Arial"/>
          <w:spacing w:val="-1"/>
          <w:sz w:val="24"/>
          <w:szCs w:val="24"/>
        </w:rPr>
        <w:t>u</w:t>
      </w:r>
      <w:r>
        <w:rPr>
          <w:rFonts w:ascii="Arial" w:hAnsi="Arial" w:cs="Arial"/>
          <w:spacing w:val="1"/>
          <w:sz w:val="24"/>
          <w:szCs w:val="24"/>
        </w:rPr>
        <w:t>nd</w:t>
      </w:r>
      <w:r>
        <w:rPr>
          <w:rFonts w:ascii="Arial" w:hAnsi="Arial" w:cs="Arial"/>
          <w:sz w:val="24"/>
          <w:szCs w:val="24"/>
        </w:rPr>
        <w:t>s</w:t>
      </w:r>
    </w:p>
    <w:p w:rsidR="00DB614B" w:rsidP="003B4024" w:rsidRDefault="00DB614B" w14:paraId="44607F18" w14:textId="65C5E406">
      <w:pPr>
        <w:rPr>
          <w:rFonts w:ascii="Arial" w:hAnsi="Arial" w:cs="Arial"/>
          <w:sz w:val="24"/>
          <w:szCs w:val="24"/>
        </w:rPr>
      </w:pPr>
      <w:r>
        <w:rPr>
          <w:rFonts w:ascii="Arial" w:hAnsi="Arial" w:cs="Arial"/>
          <w:sz w:val="24"/>
          <w:szCs w:val="24"/>
        </w:rPr>
        <w:t>I</w:t>
      </w:r>
      <w:r>
        <w:rPr>
          <w:rFonts w:ascii="Arial" w:hAnsi="Arial" w:cs="Arial"/>
          <w:spacing w:val="1"/>
          <w:sz w:val="24"/>
          <w:szCs w:val="24"/>
        </w:rPr>
        <w:t>P3</w:t>
      </w:r>
      <w:r>
        <w:rPr>
          <w:rFonts w:ascii="Arial" w:hAnsi="Arial" w:cs="Arial"/>
          <w:sz w:val="24"/>
          <w:szCs w:val="24"/>
        </w:rPr>
        <w:t>3</w:t>
      </w:r>
      <w:r>
        <w:rPr>
          <w:rFonts w:ascii="Arial" w:hAnsi="Arial" w:cs="Arial"/>
          <w:spacing w:val="-1"/>
          <w:sz w:val="24"/>
          <w:szCs w:val="24"/>
        </w:rPr>
        <w:t xml:space="preserve"> </w:t>
      </w:r>
      <w:r>
        <w:rPr>
          <w:rFonts w:ascii="Arial" w:hAnsi="Arial" w:cs="Arial"/>
          <w:spacing w:val="1"/>
          <w:sz w:val="24"/>
          <w:szCs w:val="24"/>
        </w:rPr>
        <w:t>3</w:t>
      </w:r>
      <w:r>
        <w:rPr>
          <w:rFonts w:ascii="Arial" w:hAnsi="Arial" w:cs="Arial"/>
          <w:sz w:val="24"/>
          <w:szCs w:val="24"/>
        </w:rPr>
        <w:t>YU</w:t>
      </w:r>
    </w:p>
    <w:p w:rsidR="00DB614B" w:rsidRDefault="00DB614B" w14:paraId="2AF85A9B" w14:textId="77777777">
      <w:pPr>
        <w:spacing w:line="200" w:lineRule="exact"/>
      </w:pPr>
    </w:p>
    <w:p w:rsidRPr="007B1EF4" w:rsidR="00637885" w:rsidP="007B1EF4" w:rsidRDefault="00637885" w14:paraId="362BA3EB" w14:textId="6E655443">
      <w:pPr>
        <w:tabs>
          <w:tab w:val="left" w:pos="2360"/>
        </w:tabs>
        <w:spacing w:line="200" w:lineRule="exact"/>
        <w:rPr>
          <w:sz w:val="22"/>
          <w:szCs w:val="22"/>
        </w:rPr>
      </w:pPr>
    </w:p>
    <w:p w:rsidR="00637885" w:rsidP="003B4024" w:rsidRDefault="005C0058" w14:paraId="433C4CDB" w14:textId="028997CB">
      <w:pPr>
        <w:rPr>
          <w:rFonts w:ascii="Arial" w:hAnsi="Arial" w:eastAsia="Arial" w:cs="Arial"/>
          <w:sz w:val="24"/>
          <w:szCs w:val="24"/>
        </w:rPr>
      </w:pPr>
      <w:r>
        <w:rPr>
          <w:rFonts w:ascii="Arial" w:hAnsi="Arial" w:eastAsia="Arial" w:cs="Arial"/>
          <w:sz w:val="24"/>
          <w:szCs w:val="24"/>
        </w:rPr>
        <w:t xml:space="preserve">For all </w:t>
      </w:r>
      <w:r>
        <w:rPr>
          <w:rFonts w:ascii="Arial" w:hAnsi="Arial" w:eastAsia="Arial" w:cs="Arial"/>
          <w:spacing w:val="1"/>
          <w:sz w:val="24"/>
          <w:szCs w:val="24"/>
        </w:rPr>
        <w:t>p</w:t>
      </w:r>
      <w:r>
        <w:rPr>
          <w:rFonts w:ascii="Arial" w:hAnsi="Arial" w:eastAsia="Arial" w:cs="Arial"/>
          <w:spacing w:val="-1"/>
          <w:sz w:val="24"/>
          <w:szCs w:val="24"/>
        </w:rPr>
        <w:t>u</w:t>
      </w:r>
      <w:r>
        <w:rPr>
          <w:rFonts w:ascii="Arial" w:hAnsi="Arial" w:eastAsia="Arial" w:cs="Arial"/>
          <w:spacing w:val="1"/>
          <w:sz w:val="24"/>
          <w:szCs w:val="24"/>
        </w:rPr>
        <w:t>b</w:t>
      </w:r>
      <w:r>
        <w:rPr>
          <w:rFonts w:ascii="Arial" w:hAnsi="Arial" w:eastAsia="Arial" w:cs="Arial"/>
          <w:sz w:val="24"/>
          <w:szCs w:val="24"/>
        </w:rPr>
        <w:t>l</w:t>
      </w:r>
      <w:r>
        <w:rPr>
          <w:rFonts w:ascii="Arial" w:hAnsi="Arial" w:eastAsia="Arial" w:cs="Arial"/>
          <w:spacing w:val="-1"/>
          <w:sz w:val="24"/>
          <w:szCs w:val="24"/>
        </w:rPr>
        <w:t>i</w:t>
      </w:r>
      <w:r>
        <w:rPr>
          <w:rFonts w:ascii="Arial" w:hAnsi="Arial" w:eastAsia="Arial" w:cs="Arial"/>
          <w:sz w:val="24"/>
          <w:szCs w:val="24"/>
        </w:rPr>
        <w:t xml:space="preserve">c </w:t>
      </w:r>
      <w:r>
        <w:rPr>
          <w:rFonts w:ascii="Arial" w:hAnsi="Arial" w:eastAsia="Arial" w:cs="Arial"/>
          <w:spacing w:val="1"/>
          <w:sz w:val="24"/>
          <w:szCs w:val="24"/>
        </w:rPr>
        <w:t>en</w:t>
      </w:r>
      <w:r>
        <w:rPr>
          <w:rFonts w:ascii="Arial" w:hAnsi="Arial" w:eastAsia="Arial" w:cs="Arial"/>
          <w:spacing w:val="-1"/>
          <w:sz w:val="24"/>
          <w:szCs w:val="24"/>
        </w:rPr>
        <w:t>q</w:t>
      </w:r>
      <w:r>
        <w:rPr>
          <w:rFonts w:ascii="Arial" w:hAnsi="Arial" w:eastAsia="Arial" w:cs="Arial"/>
          <w:spacing w:val="1"/>
          <w:sz w:val="24"/>
          <w:szCs w:val="24"/>
        </w:rPr>
        <w:t>u</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ies</w:t>
      </w:r>
      <w:r>
        <w:rPr>
          <w:rFonts w:ascii="Arial" w:hAnsi="Arial" w:eastAsia="Arial" w:cs="Arial"/>
          <w:spacing w:val="3"/>
          <w:sz w:val="24"/>
          <w:szCs w:val="24"/>
        </w:rPr>
        <w:t xml:space="preserve"> </w:t>
      </w:r>
      <w:r>
        <w:rPr>
          <w:rFonts w:ascii="Arial" w:hAnsi="Arial" w:eastAsia="Arial" w:cs="Arial"/>
          <w:spacing w:val="1"/>
          <w:sz w:val="24"/>
          <w:szCs w:val="24"/>
        </w:rPr>
        <w:t>p</w:t>
      </w:r>
      <w:r>
        <w:rPr>
          <w:rFonts w:ascii="Arial" w:hAnsi="Arial" w:eastAsia="Arial" w:cs="Arial"/>
          <w:sz w:val="24"/>
          <w:szCs w:val="24"/>
        </w:rPr>
        <w:t>le</w:t>
      </w:r>
      <w:r>
        <w:rPr>
          <w:rFonts w:ascii="Arial" w:hAnsi="Arial" w:eastAsia="Arial" w:cs="Arial"/>
          <w:spacing w:val="1"/>
          <w:sz w:val="24"/>
          <w:szCs w:val="24"/>
        </w:rPr>
        <w:t>a</w:t>
      </w:r>
      <w:r>
        <w:rPr>
          <w:rFonts w:ascii="Arial" w:hAnsi="Arial" w:eastAsia="Arial" w:cs="Arial"/>
          <w:spacing w:val="-2"/>
          <w:sz w:val="24"/>
          <w:szCs w:val="24"/>
        </w:rPr>
        <w:t>s</w:t>
      </w:r>
      <w:r>
        <w:rPr>
          <w:rFonts w:ascii="Arial" w:hAnsi="Arial" w:eastAsia="Arial" w:cs="Arial"/>
          <w:sz w:val="24"/>
          <w:szCs w:val="24"/>
        </w:rPr>
        <w:t>e</w:t>
      </w:r>
      <w:r>
        <w:rPr>
          <w:rFonts w:ascii="Arial" w:hAnsi="Arial" w:eastAsia="Arial" w:cs="Arial"/>
          <w:spacing w:val="1"/>
          <w:sz w:val="24"/>
          <w:szCs w:val="24"/>
        </w:rPr>
        <w:t xml:space="preserve"> </w:t>
      </w:r>
      <w:r>
        <w:rPr>
          <w:rFonts w:ascii="Arial" w:hAnsi="Arial" w:eastAsia="Arial" w:cs="Arial"/>
          <w:sz w:val="24"/>
          <w:szCs w:val="24"/>
        </w:rPr>
        <w:t>c</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pacing w:val="-1"/>
          <w:sz w:val="24"/>
          <w:szCs w:val="24"/>
        </w:rPr>
        <w:t>0</w:t>
      </w:r>
      <w:r>
        <w:rPr>
          <w:rFonts w:ascii="Arial" w:hAnsi="Arial" w:eastAsia="Arial" w:cs="Arial"/>
          <w:spacing w:val="1"/>
          <w:sz w:val="24"/>
          <w:szCs w:val="24"/>
        </w:rPr>
        <w:t>8</w:t>
      </w:r>
      <w:r>
        <w:rPr>
          <w:rFonts w:ascii="Arial" w:hAnsi="Arial" w:eastAsia="Arial" w:cs="Arial"/>
          <w:spacing w:val="-1"/>
          <w:sz w:val="24"/>
          <w:szCs w:val="24"/>
        </w:rPr>
        <w:t>4</w:t>
      </w:r>
      <w:r>
        <w:rPr>
          <w:rFonts w:ascii="Arial" w:hAnsi="Arial" w:eastAsia="Arial" w:cs="Arial"/>
          <w:sz w:val="24"/>
          <w:szCs w:val="24"/>
        </w:rPr>
        <w:t>5</w:t>
      </w:r>
      <w:r>
        <w:rPr>
          <w:rFonts w:ascii="Arial" w:hAnsi="Arial" w:eastAsia="Arial" w:cs="Arial"/>
          <w:spacing w:val="1"/>
          <w:sz w:val="24"/>
          <w:szCs w:val="24"/>
        </w:rPr>
        <w:t xml:space="preserve"> </w:t>
      </w:r>
      <w:r>
        <w:rPr>
          <w:rFonts w:ascii="Arial" w:hAnsi="Arial" w:eastAsia="Arial" w:cs="Arial"/>
          <w:spacing w:val="-1"/>
          <w:sz w:val="24"/>
          <w:szCs w:val="24"/>
        </w:rPr>
        <w:t>6</w:t>
      </w:r>
      <w:r>
        <w:rPr>
          <w:rFonts w:ascii="Arial" w:hAnsi="Arial" w:eastAsia="Arial" w:cs="Arial"/>
          <w:spacing w:val="1"/>
          <w:sz w:val="24"/>
          <w:szCs w:val="24"/>
        </w:rPr>
        <w:t>0</w:t>
      </w:r>
      <w:r>
        <w:rPr>
          <w:rFonts w:ascii="Arial" w:hAnsi="Arial" w:eastAsia="Arial" w:cs="Arial"/>
          <w:sz w:val="24"/>
          <w:szCs w:val="24"/>
        </w:rPr>
        <w:t>6</w:t>
      </w:r>
      <w:r>
        <w:rPr>
          <w:rFonts w:ascii="Arial" w:hAnsi="Arial" w:eastAsia="Arial" w:cs="Arial"/>
          <w:spacing w:val="-1"/>
          <w:sz w:val="24"/>
          <w:szCs w:val="24"/>
        </w:rPr>
        <w:t xml:space="preserve"> </w:t>
      </w:r>
      <w:r>
        <w:rPr>
          <w:rFonts w:ascii="Arial" w:hAnsi="Arial" w:eastAsia="Arial" w:cs="Arial"/>
          <w:spacing w:val="1"/>
          <w:sz w:val="24"/>
          <w:szCs w:val="24"/>
        </w:rPr>
        <w:t>60</w:t>
      </w:r>
      <w:r>
        <w:rPr>
          <w:rFonts w:ascii="Arial" w:hAnsi="Arial" w:eastAsia="Arial" w:cs="Arial"/>
          <w:spacing w:val="-1"/>
          <w:sz w:val="24"/>
          <w:szCs w:val="24"/>
        </w:rPr>
        <w:t>6</w:t>
      </w:r>
      <w:r>
        <w:rPr>
          <w:rFonts w:ascii="Arial" w:hAnsi="Arial" w:eastAsia="Arial" w:cs="Arial"/>
          <w:sz w:val="24"/>
          <w:szCs w:val="24"/>
        </w:rPr>
        <w:t>7</w:t>
      </w:r>
    </w:p>
    <w:p w:rsidR="00637885" w:rsidRDefault="00637885" w14:paraId="7B5D4944" w14:textId="77777777">
      <w:pPr>
        <w:spacing w:before="2" w:line="140" w:lineRule="exact"/>
        <w:rPr>
          <w:sz w:val="15"/>
          <w:szCs w:val="15"/>
        </w:rPr>
      </w:pPr>
    </w:p>
    <w:p w:rsidR="00637885" w:rsidRDefault="00637885" w14:paraId="44D0C27E" w14:textId="5F45578D">
      <w:pPr>
        <w:spacing w:line="200" w:lineRule="exact"/>
      </w:pPr>
    </w:p>
    <w:p w:rsidR="00637885" w:rsidP="003B4024" w:rsidRDefault="005C0058" w14:paraId="12500589" w14:textId="531A9B89">
      <w:pPr>
        <w:spacing w:line="260" w:lineRule="exact"/>
        <w:rPr>
          <w:rFonts w:ascii="Arial" w:hAnsi="Arial" w:eastAsia="Arial" w:cs="Arial"/>
          <w:sz w:val="24"/>
          <w:szCs w:val="24"/>
        </w:rPr>
      </w:pPr>
      <w:r>
        <w:rPr>
          <w:rFonts w:ascii="Arial" w:hAnsi="Arial" w:eastAsia="Arial" w:cs="Arial"/>
          <w:b/>
          <w:position w:val="-1"/>
          <w:sz w:val="24"/>
          <w:szCs w:val="24"/>
        </w:rPr>
        <w:t>A</w:t>
      </w:r>
      <w:r>
        <w:rPr>
          <w:rFonts w:ascii="Arial" w:hAnsi="Arial" w:eastAsia="Arial" w:cs="Arial"/>
          <w:b/>
          <w:spacing w:val="-1"/>
          <w:position w:val="-1"/>
          <w:sz w:val="24"/>
          <w:szCs w:val="24"/>
        </w:rPr>
        <w:t>d</w:t>
      </w:r>
      <w:r>
        <w:rPr>
          <w:rFonts w:ascii="Arial" w:hAnsi="Arial" w:eastAsia="Arial" w:cs="Arial"/>
          <w:b/>
          <w:position w:val="-1"/>
          <w:sz w:val="24"/>
          <w:szCs w:val="24"/>
        </w:rPr>
        <w:t>ditional</w:t>
      </w:r>
      <w:r>
        <w:rPr>
          <w:rFonts w:ascii="Arial" w:hAnsi="Arial" w:eastAsia="Arial" w:cs="Arial"/>
          <w:b/>
          <w:spacing w:val="1"/>
          <w:position w:val="-1"/>
          <w:sz w:val="24"/>
          <w:szCs w:val="24"/>
        </w:rPr>
        <w:t xml:space="preserve"> </w:t>
      </w:r>
      <w:r>
        <w:rPr>
          <w:rFonts w:ascii="Arial" w:hAnsi="Arial" w:eastAsia="Arial" w:cs="Arial"/>
          <w:b/>
          <w:position w:val="-1"/>
          <w:sz w:val="24"/>
          <w:szCs w:val="24"/>
        </w:rPr>
        <w:t>Con</w:t>
      </w:r>
      <w:r>
        <w:rPr>
          <w:rFonts w:ascii="Arial" w:hAnsi="Arial" w:eastAsia="Arial" w:cs="Arial"/>
          <w:b/>
          <w:spacing w:val="-1"/>
          <w:position w:val="-1"/>
          <w:sz w:val="24"/>
          <w:szCs w:val="24"/>
        </w:rPr>
        <w:t>t</w:t>
      </w:r>
      <w:r>
        <w:rPr>
          <w:rFonts w:ascii="Arial" w:hAnsi="Arial" w:eastAsia="Arial" w:cs="Arial"/>
          <w:b/>
          <w:spacing w:val="1"/>
          <w:position w:val="-1"/>
          <w:sz w:val="24"/>
          <w:szCs w:val="24"/>
        </w:rPr>
        <w:t>ac</w:t>
      </w:r>
      <w:r>
        <w:rPr>
          <w:rFonts w:ascii="Arial" w:hAnsi="Arial" w:eastAsia="Arial" w:cs="Arial"/>
          <w:b/>
          <w:position w:val="-1"/>
          <w:sz w:val="24"/>
          <w:szCs w:val="24"/>
        </w:rPr>
        <w:t>ts (A</w:t>
      </w:r>
      <w:r>
        <w:rPr>
          <w:rFonts w:ascii="Arial" w:hAnsi="Arial" w:eastAsia="Arial" w:cs="Arial"/>
          <w:b/>
          <w:spacing w:val="-1"/>
          <w:position w:val="-1"/>
          <w:sz w:val="24"/>
          <w:szCs w:val="24"/>
        </w:rPr>
        <w:t>g</w:t>
      </w:r>
      <w:r>
        <w:rPr>
          <w:rFonts w:ascii="Arial" w:hAnsi="Arial" w:eastAsia="Arial" w:cs="Arial"/>
          <w:b/>
          <w:spacing w:val="1"/>
          <w:position w:val="-1"/>
          <w:sz w:val="24"/>
          <w:szCs w:val="24"/>
        </w:rPr>
        <w:t>e</w:t>
      </w:r>
      <w:r>
        <w:rPr>
          <w:rFonts w:ascii="Arial" w:hAnsi="Arial" w:eastAsia="Arial" w:cs="Arial"/>
          <w:b/>
          <w:position w:val="-1"/>
          <w:sz w:val="24"/>
          <w:szCs w:val="24"/>
        </w:rPr>
        <w:t>ncy</w:t>
      </w:r>
      <w:r>
        <w:rPr>
          <w:rFonts w:ascii="Arial" w:hAnsi="Arial" w:eastAsia="Arial" w:cs="Arial"/>
          <w:b/>
          <w:spacing w:val="1"/>
          <w:position w:val="-1"/>
          <w:sz w:val="24"/>
          <w:szCs w:val="24"/>
        </w:rPr>
        <w:t xml:space="preserve"> </w:t>
      </w:r>
      <w:r>
        <w:rPr>
          <w:rFonts w:ascii="Arial" w:hAnsi="Arial" w:eastAsia="Arial" w:cs="Arial"/>
          <w:b/>
          <w:position w:val="-1"/>
          <w:sz w:val="24"/>
          <w:szCs w:val="24"/>
        </w:rPr>
        <w:t>Mana</w:t>
      </w:r>
      <w:r>
        <w:rPr>
          <w:rFonts w:ascii="Arial" w:hAnsi="Arial" w:eastAsia="Arial" w:cs="Arial"/>
          <w:b/>
          <w:spacing w:val="-3"/>
          <w:position w:val="-1"/>
          <w:sz w:val="24"/>
          <w:szCs w:val="24"/>
        </w:rPr>
        <w:t>g</w:t>
      </w:r>
      <w:r>
        <w:rPr>
          <w:rFonts w:ascii="Arial" w:hAnsi="Arial" w:eastAsia="Arial" w:cs="Arial"/>
          <w:b/>
          <w:spacing w:val="1"/>
          <w:position w:val="-1"/>
          <w:sz w:val="24"/>
          <w:szCs w:val="24"/>
        </w:rPr>
        <w:t>e</w:t>
      </w:r>
      <w:r>
        <w:rPr>
          <w:rFonts w:ascii="Arial" w:hAnsi="Arial" w:eastAsia="Arial" w:cs="Arial"/>
          <w:b/>
          <w:position w:val="-1"/>
          <w:sz w:val="24"/>
          <w:szCs w:val="24"/>
        </w:rPr>
        <w:t>r</w:t>
      </w:r>
      <w:r>
        <w:rPr>
          <w:rFonts w:ascii="Arial" w:hAnsi="Arial" w:eastAsia="Arial" w:cs="Arial"/>
          <w:b/>
          <w:spacing w:val="1"/>
          <w:position w:val="-1"/>
          <w:sz w:val="24"/>
          <w:szCs w:val="24"/>
        </w:rPr>
        <w:t>s</w:t>
      </w:r>
      <w:r>
        <w:rPr>
          <w:rFonts w:ascii="Arial" w:hAnsi="Arial" w:eastAsia="Arial" w:cs="Arial"/>
          <w:b/>
          <w:position w:val="-1"/>
          <w:sz w:val="24"/>
          <w:szCs w:val="24"/>
        </w:rPr>
        <w:t>)</w:t>
      </w:r>
    </w:p>
    <w:p w:rsidR="00637885" w:rsidRDefault="00637885" w14:paraId="22F11517" w14:textId="66907470">
      <w:pPr>
        <w:spacing w:before="15" w:line="260" w:lineRule="exact"/>
        <w:rPr>
          <w:sz w:val="26"/>
          <w:szCs w:val="26"/>
        </w:rPr>
      </w:pPr>
    </w:p>
    <w:tbl>
      <w:tblPr>
        <w:tblW w:w="0" w:type="auto"/>
        <w:tblInd w:w="-6" w:type="dxa"/>
        <w:tblLayout w:type="fixed"/>
        <w:tblCellMar>
          <w:left w:w="0" w:type="dxa"/>
          <w:right w:w="0" w:type="dxa"/>
        </w:tblCellMar>
        <w:tblLook w:val="01E0" w:firstRow="1" w:lastRow="1" w:firstColumn="1" w:lastColumn="1" w:noHBand="0" w:noVBand="0"/>
      </w:tblPr>
      <w:tblGrid>
        <w:gridCol w:w="2089"/>
        <w:gridCol w:w="5320"/>
        <w:gridCol w:w="1810"/>
      </w:tblGrid>
      <w:tr w:rsidR="00637885" w:rsidTr="003B4024" w14:paraId="408FECD3" w14:textId="77777777">
        <w:trPr>
          <w:trHeight w:val="324" w:hRule="exact"/>
        </w:trPr>
        <w:tc>
          <w:tcPr>
            <w:tcW w:w="2089" w:type="dxa"/>
            <w:tcBorders>
              <w:top w:val="single" w:color="000000" w:sz="5" w:space="0"/>
              <w:left w:val="single" w:color="000000" w:sz="5" w:space="0"/>
              <w:bottom w:val="single" w:color="000000" w:sz="5" w:space="0"/>
              <w:right w:val="single" w:color="000000" w:sz="5" w:space="0"/>
            </w:tcBorders>
          </w:tcPr>
          <w:p w:rsidR="00637885" w:rsidRDefault="005C0058" w14:paraId="15C2CF4D" w14:textId="77777777">
            <w:pPr>
              <w:spacing w:line="260" w:lineRule="exact"/>
              <w:ind w:left="102"/>
              <w:rPr>
                <w:rFonts w:ascii="Arial" w:hAnsi="Arial" w:eastAsia="Arial" w:cs="Arial"/>
                <w:sz w:val="24"/>
                <w:szCs w:val="24"/>
              </w:rPr>
            </w:pPr>
            <w:r>
              <w:rPr>
                <w:rFonts w:ascii="Arial" w:hAnsi="Arial" w:eastAsia="Arial" w:cs="Arial"/>
                <w:sz w:val="24"/>
                <w:szCs w:val="24"/>
              </w:rPr>
              <w:t>Sarah Ablett</w:t>
            </w:r>
          </w:p>
        </w:tc>
        <w:tc>
          <w:tcPr>
            <w:tcW w:w="5320" w:type="dxa"/>
            <w:tcBorders>
              <w:top w:val="single" w:color="000000" w:sz="5" w:space="0"/>
              <w:left w:val="single" w:color="000000" w:sz="5" w:space="0"/>
              <w:bottom w:val="single" w:color="000000" w:sz="5" w:space="0"/>
              <w:right w:val="single" w:color="000000" w:sz="5" w:space="0"/>
            </w:tcBorders>
          </w:tcPr>
          <w:p w:rsidR="00637885" w:rsidRDefault="00734B46" w14:paraId="6D977C6F" w14:textId="248EEF17">
            <w:pPr>
              <w:spacing w:line="260" w:lineRule="exact"/>
              <w:ind w:left="102"/>
              <w:rPr>
                <w:rFonts w:ascii="Arial" w:hAnsi="Arial" w:eastAsia="Arial" w:cs="Arial"/>
                <w:sz w:val="24"/>
                <w:szCs w:val="24"/>
              </w:rPr>
            </w:pPr>
            <w:r>
              <w:rPr>
                <w:rFonts w:ascii="Arial" w:hAnsi="Arial" w:eastAsia="Arial" w:cs="Arial"/>
                <w:sz w:val="24"/>
                <w:szCs w:val="24"/>
              </w:rPr>
              <w:t xml:space="preserve">Service Manager for </w:t>
            </w:r>
            <w:r w:rsidR="005C0058">
              <w:rPr>
                <w:rFonts w:ascii="Arial" w:hAnsi="Arial" w:eastAsia="Arial" w:cs="Arial"/>
                <w:spacing w:val="-2"/>
                <w:sz w:val="24"/>
                <w:szCs w:val="24"/>
              </w:rPr>
              <w:t>F</w:t>
            </w:r>
            <w:r w:rsidR="005C0058">
              <w:rPr>
                <w:rFonts w:ascii="Arial" w:hAnsi="Arial" w:eastAsia="Arial" w:cs="Arial"/>
                <w:spacing w:val="1"/>
                <w:sz w:val="24"/>
                <w:szCs w:val="24"/>
              </w:rPr>
              <w:t>o</w:t>
            </w:r>
            <w:r w:rsidR="005C0058">
              <w:rPr>
                <w:rFonts w:ascii="Arial" w:hAnsi="Arial" w:eastAsia="Arial" w:cs="Arial"/>
                <w:sz w:val="24"/>
                <w:szCs w:val="24"/>
              </w:rPr>
              <w:t>st</w:t>
            </w:r>
            <w:r w:rsidR="005C0058">
              <w:rPr>
                <w:rFonts w:ascii="Arial" w:hAnsi="Arial" w:eastAsia="Arial" w:cs="Arial"/>
                <w:spacing w:val="1"/>
                <w:sz w:val="24"/>
                <w:szCs w:val="24"/>
              </w:rPr>
              <w:t>e</w:t>
            </w:r>
            <w:r w:rsidR="005C0058">
              <w:rPr>
                <w:rFonts w:ascii="Arial" w:hAnsi="Arial" w:eastAsia="Arial" w:cs="Arial"/>
                <w:sz w:val="24"/>
                <w:szCs w:val="24"/>
              </w:rPr>
              <w:t>r</w:t>
            </w:r>
            <w:r w:rsidR="005C0058">
              <w:rPr>
                <w:rFonts w:ascii="Arial" w:hAnsi="Arial" w:eastAsia="Arial" w:cs="Arial"/>
                <w:spacing w:val="-1"/>
                <w:sz w:val="24"/>
                <w:szCs w:val="24"/>
              </w:rPr>
              <w:t>i</w:t>
            </w:r>
            <w:r w:rsidR="005C0058">
              <w:rPr>
                <w:rFonts w:ascii="Arial" w:hAnsi="Arial" w:eastAsia="Arial" w:cs="Arial"/>
                <w:spacing w:val="1"/>
                <w:sz w:val="24"/>
                <w:szCs w:val="24"/>
              </w:rPr>
              <w:t>n</w:t>
            </w:r>
            <w:r w:rsidR="005C0058">
              <w:rPr>
                <w:rFonts w:ascii="Arial" w:hAnsi="Arial" w:eastAsia="Arial" w:cs="Arial"/>
                <w:sz w:val="24"/>
                <w:szCs w:val="24"/>
              </w:rPr>
              <w:t>g</w:t>
            </w:r>
            <w:r>
              <w:rPr>
                <w:rFonts w:ascii="Arial" w:hAnsi="Arial" w:eastAsia="Arial" w:cs="Arial"/>
                <w:sz w:val="24"/>
                <w:szCs w:val="24"/>
              </w:rPr>
              <w:t xml:space="preserve"> and Sufficiency</w:t>
            </w:r>
          </w:p>
        </w:tc>
        <w:tc>
          <w:tcPr>
            <w:tcW w:w="1810" w:type="dxa"/>
            <w:tcBorders>
              <w:top w:val="single" w:color="000000" w:sz="5" w:space="0"/>
              <w:left w:val="single" w:color="000000" w:sz="5" w:space="0"/>
              <w:bottom w:val="single" w:color="000000" w:sz="5" w:space="0"/>
              <w:right w:val="single" w:color="000000" w:sz="5" w:space="0"/>
            </w:tcBorders>
          </w:tcPr>
          <w:p w:rsidR="00637885" w:rsidRDefault="005C0058" w14:paraId="678DA8C1" w14:textId="77777777">
            <w:pPr>
              <w:spacing w:line="260" w:lineRule="exact"/>
              <w:ind w:left="102"/>
              <w:rPr>
                <w:rFonts w:ascii="Arial" w:hAnsi="Arial" w:eastAsia="Arial" w:cs="Arial"/>
                <w:sz w:val="24"/>
                <w:szCs w:val="24"/>
              </w:rPr>
            </w:pPr>
            <w:r>
              <w:rPr>
                <w:rFonts w:ascii="Arial" w:hAnsi="Arial" w:eastAsia="Arial" w:cs="Arial"/>
                <w:sz w:val="24"/>
                <w:szCs w:val="24"/>
              </w:rPr>
              <w:t>01473</w:t>
            </w:r>
            <w:r>
              <w:rPr>
                <w:rFonts w:ascii="Arial" w:hAnsi="Arial" w:eastAsia="Arial" w:cs="Arial"/>
                <w:spacing w:val="1"/>
                <w:sz w:val="24"/>
                <w:szCs w:val="24"/>
              </w:rPr>
              <w:t xml:space="preserve"> </w:t>
            </w:r>
            <w:r>
              <w:rPr>
                <w:rFonts w:ascii="Arial" w:hAnsi="Arial" w:eastAsia="Arial" w:cs="Arial"/>
                <w:sz w:val="24"/>
                <w:szCs w:val="24"/>
              </w:rPr>
              <w:t>262632</w:t>
            </w:r>
          </w:p>
        </w:tc>
      </w:tr>
      <w:tr w:rsidR="00734B46" w:rsidTr="003B4024" w14:paraId="6C46EA6A" w14:textId="77777777">
        <w:trPr>
          <w:trHeight w:val="324" w:hRule="exact"/>
        </w:trPr>
        <w:tc>
          <w:tcPr>
            <w:tcW w:w="2089" w:type="dxa"/>
            <w:tcBorders>
              <w:top w:val="single" w:color="000000" w:sz="5" w:space="0"/>
              <w:left w:val="single" w:color="000000" w:sz="5" w:space="0"/>
              <w:bottom w:val="single" w:color="000000" w:sz="5" w:space="0"/>
              <w:right w:val="single" w:color="000000" w:sz="5" w:space="0"/>
            </w:tcBorders>
          </w:tcPr>
          <w:p w:rsidR="00734B46" w:rsidRDefault="00734B46" w14:paraId="024A0256" w14:textId="2A75F0FE">
            <w:pPr>
              <w:spacing w:before="2"/>
              <w:ind w:left="102"/>
              <w:rPr>
                <w:rFonts w:ascii="Arial" w:hAnsi="Arial" w:eastAsia="Arial" w:cs="Arial"/>
                <w:sz w:val="24"/>
                <w:szCs w:val="24"/>
              </w:rPr>
            </w:pPr>
            <w:r>
              <w:rPr>
                <w:rFonts w:ascii="Arial" w:hAnsi="Arial" w:eastAsia="Arial" w:cs="Arial"/>
                <w:sz w:val="24"/>
                <w:szCs w:val="24"/>
              </w:rPr>
              <w:t>Caroline Hughes</w:t>
            </w:r>
          </w:p>
        </w:tc>
        <w:tc>
          <w:tcPr>
            <w:tcW w:w="5320" w:type="dxa"/>
            <w:tcBorders>
              <w:top w:val="single" w:color="000000" w:sz="5" w:space="0"/>
              <w:left w:val="single" w:color="000000" w:sz="5" w:space="0"/>
              <w:bottom w:val="single" w:color="000000" w:sz="5" w:space="0"/>
              <w:right w:val="single" w:color="000000" w:sz="5" w:space="0"/>
            </w:tcBorders>
          </w:tcPr>
          <w:p w:rsidR="00734B46" w:rsidRDefault="00734B46" w14:paraId="6C484720" w14:textId="3E83DE98">
            <w:pPr>
              <w:spacing w:before="2"/>
              <w:ind w:left="102"/>
              <w:rPr>
                <w:rFonts w:ascii="Arial" w:hAnsi="Arial" w:eastAsia="Arial" w:cs="Arial"/>
                <w:sz w:val="24"/>
                <w:szCs w:val="24"/>
              </w:rPr>
            </w:pPr>
            <w:r>
              <w:rPr>
                <w:rFonts w:ascii="Arial" w:hAnsi="Arial" w:eastAsia="Arial" w:cs="Arial"/>
                <w:sz w:val="24"/>
                <w:szCs w:val="24"/>
              </w:rPr>
              <w:t>Service Manager for Adoption and Permanence</w:t>
            </w:r>
          </w:p>
        </w:tc>
        <w:tc>
          <w:tcPr>
            <w:tcW w:w="1810" w:type="dxa"/>
            <w:tcBorders>
              <w:top w:val="single" w:color="000000" w:sz="5" w:space="0"/>
              <w:left w:val="single" w:color="000000" w:sz="5" w:space="0"/>
              <w:bottom w:val="single" w:color="000000" w:sz="5" w:space="0"/>
              <w:right w:val="single" w:color="000000" w:sz="5" w:space="0"/>
            </w:tcBorders>
          </w:tcPr>
          <w:p w:rsidR="00734B46" w:rsidRDefault="000B133E" w14:paraId="2BDD8513" w14:textId="05D37B63">
            <w:pPr>
              <w:spacing w:before="2"/>
              <w:ind w:left="102"/>
              <w:rPr>
                <w:rFonts w:ascii="Arial" w:hAnsi="Arial" w:eastAsia="Arial" w:cs="Arial"/>
                <w:sz w:val="24"/>
                <w:szCs w:val="24"/>
              </w:rPr>
            </w:pPr>
            <w:r>
              <w:rPr>
                <w:rFonts w:ascii="Arial" w:hAnsi="Arial" w:cs="Arial"/>
                <w:sz w:val="24"/>
                <w:szCs w:val="24"/>
              </w:rPr>
              <w:t>01284 758468</w:t>
            </w:r>
          </w:p>
        </w:tc>
      </w:tr>
      <w:tr w:rsidR="00637885" w:rsidTr="003B4024" w14:paraId="74F61ACC" w14:textId="77777777">
        <w:trPr>
          <w:trHeight w:val="324" w:hRule="exact"/>
        </w:trPr>
        <w:tc>
          <w:tcPr>
            <w:tcW w:w="2089" w:type="dxa"/>
            <w:tcBorders>
              <w:top w:val="single" w:color="000000" w:sz="5" w:space="0"/>
              <w:left w:val="single" w:color="000000" w:sz="5" w:space="0"/>
              <w:bottom w:val="single" w:color="000000" w:sz="5" w:space="0"/>
              <w:right w:val="single" w:color="000000" w:sz="5" w:space="0"/>
            </w:tcBorders>
          </w:tcPr>
          <w:p w:rsidR="00637885" w:rsidRDefault="005C0058" w14:paraId="6C7D2607" w14:textId="77777777">
            <w:pPr>
              <w:spacing w:before="2"/>
              <w:ind w:left="102"/>
              <w:rPr>
                <w:rFonts w:ascii="Arial" w:hAnsi="Arial" w:eastAsia="Arial" w:cs="Arial"/>
                <w:sz w:val="24"/>
                <w:szCs w:val="24"/>
              </w:rPr>
            </w:pPr>
            <w:r>
              <w:rPr>
                <w:rFonts w:ascii="Arial" w:hAnsi="Arial" w:eastAsia="Arial" w:cs="Arial"/>
                <w:sz w:val="24"/>
                <w:szCs w:val="24"/>
              </w:rPr>
              <w:t>Gill Davies</w:t>
            </w:r>
          </w:p>
        </w:tc>
        <w:tc>
          <w:tcPr>
            <w:tcW w:w="5320" w:type="dxa"/>
            <w:tcBorders>
              <w:top w:val="single" w:color="000000" w:sz="5" w:space="0"/>
              <w:left w:val="single" w:color="000000" w:sz="5" w:space="0"/>
              <w:bottom w:val="single" w:color="000000" w:sz="5" w:space="0"/>
              <w:right w:val="single" w:color="000000" w:sz="5" w:space="0"/>
            </w:tcBorders>
          </w:tcPr>
          <w:p w:rsidR="00637885" w:rsidRDefault="005C0058" w14:paraId="1828D068" w14:textId="77777777">
            <w:pPr>
              <w:spacing w:before="2"/>
              <w:ind w:left="102"/>
              <w:rPr>
                <w:rFonts w:ascii="Arial" w:hAnsi="Arial" w:eastAsia="Arial" w:cs="Arial"/>
                <w:sz w:val="24"/>
                <w:szCs w:val="24"/>
              </w:rPr>
            </w:pPr>
            <w:r>
              <w:rPr>
                <w:rFonts w:ascii="Arial" w:hAnsi="Arial" w:eastAsia="Arial" w:cs="Arial"/>
                <w:sz w:val="24"/>
                <w:szCs w:val="24"/>
              </w:rPr>
              <w:t>P</w:t>
            </w:r>
            <w:r>
              <w:rPr>
                <w:rFonts w:ascii="Arial" w:hAnsi="Arial" w:eastAsia="Arial" w:cs="Arial"/>
                <w:spacing w:val="1"/>
                <w:sz w:val="24"/>
                <w:szCs w:val="24"/>
              </w:rPr>
              <w:t>ane</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Prof</w:t>
            </w:r>
            <w:r>
              <w:rPr>
                <w:rFonts w:ascii="Arial" w:hAnsi="Arial" w:eastAsia="Arial" w:cs="Arial"/>
                <w:spacing w:val="1"/>
                <w:sz w:val="24"/>
                <w:szCs w:val="24"/>
              </w:rPr>
              <w:t>e</w:t>
            </w:r>
            <w:r>
              <w:rPr>
                <w:rFonts w:ascii="Arial" w:hAnsi="Arial" w:eastAsia="Arial" w:cs="Arial"/>
                <w:sz w:val="24"/>
                <w:szCs w:val="24"/>
              </w:rPr>
              <w:t>ss</w:t>
            </w:r>
            <w:r>
              <w:rPr>
                <w:rFonts w:ascii="Arial" w:hAnsi="Arial" w:eastAsia="Arial" w:cs="Arial"/>
                <w:spacing w:val="-3"/>
                <w:sz w:val="24"/>
                <w:szCs w:val="24"/>
              </w:rPr>
              <w:t>i</w:t>
            </w:r>
            <w:r>
              <w:rPr>
                <w:rFonts w:ascii="Arial" w:hAnsi="Arial" w:eastAsia="Arial" w:cs="Arial"/>
                <w:spacing w:val="1"/>
                <w:sz w:val="24"/>
                <w:szCs w:val="24"/>
              </w:rPr>
              <w:t>ona</w:t>
            </w:r>
            <w:r>
              <w:rPr>
                <w:rFonts w:ascii="Arial" w:hAnsi="Arial" w:eastAsia="Arial" w:cs="Arial"/>
                <w:sz w:val="24"/>
                <w:szCs w:val="24"/>
              </w:rPr>
              <w:t>l</w:t>
            </w:r>
            <w:r>
              <w:rPr>
                <w:rFonts w:ascii="Arial" w:hAnsi="Arial" w:eastAsia="Arial" w:cs="Arial"/>
                <w:spacing w:val="-2"/>
                <w:sz w:val="24"/>
                <w:szCs w:val="24"/>
              </w:rPr>
              <w:t xml:space="preserve"> </w:t>
            </w:r>
            <w:r>
              <w:rPr>
                <w:rFonts w:ascii="Arial" w:hAnsi="Arial" w:eastAsia="Arial" w:cs="Arial"/>
                <w:sz w:val="24"/>
                <w:szCs w:val="24"/>
              </w:rPr>
              <w:t>A</w:t>
            </w:r>
            <w:r>
              <w:rPr>
                <w:rFonts w:ascii="Arial" w:hAnsi="Arial" w:eastAsia="Arial" w:cs="Arial"/>
                <w:spacing w:val="-1"/>
                <w:sz w:val="24"/>
                <w:szCs w:val="24"/>
              </w:rPr>
              <w:t>d</w:t>
            </w:r>
            <w:r>
              <w:rPr>
                <w:rFonts w:ascii="Arial" w:hAnsi="Arial" w:eastAsia="Arial" w:cs="Arial"/>
                <w:sz w:val="24"/>
                <w:szCs w:val="24"/>
              </w:rPr>
              <w:t>viser</w:t>
            </w:r>
          </w:p>
        </w:tc>
        <w:tc>
          <w:tcPr>
            <w:tcW w:w="1810" w:type="dxa"/>
            <w:tcBorders>
              <w:top w:val="single" w:color="000000" w:sz="5" w:space="0"/>
              <w:left w:val="single" w:color="000000" w:sz="5" w:space="0"/>
              <w:bottom w:val="single" w:color="000000" w:sz="5" w:space="0"/>
              <w:right w:val="single" w:color="000000" w:sz="5" w:space="0"/>
            </w:tcBorders>
          </w:tcPr>
          <w:p w:rsidR="00637885" w:rsidRDefault="005C0058" w14:paraId="70CFF4FA" w14:textId="77777777">
            <w:pPr>
              <w:spacing w:before="2"/>
              <w:ind w:left="102"/>
              <w:rPr>
                <w:rFonts w:ascii="Arial" w:hAnsi="Arial" w:eastAsia="Arial" w:cs="Arial"/>
                <w:sz w:val="24"/>
                <w:szCs w:val="24"/>
              </w:rPr>
            </w:pPr>
            <w:r>
              <w:rPr>
                <w:rFonts w:ascii="Arial" w:hAnsi="Arial" w:eastAsia="Arial" w:cs="Arial"/>
                <w:sz w:val="24"/>
                <w:szCs w:val="24"/>
              </w:rPr>
              <w:t>01473</w:t>
            </w:r>
            <w:r>
              <w:rPr>
                <w:rFonts w:ascii="Arial" w:hAnsi="Arial" w:eastAsia="Arial" w:cs="Arial"/>
                <w:spacing w:val="1"/>
                <w:sz w:val="24"/>
                <w:szCs w:val="24"/>
              </w:rPr>
              <w:t xml:space="preserve"> </w:t>
            </w:r>
            <w:r>
              <w:rPr>
                <w:rFonts w:ascii="Arial" w:hAnsi="Arial" w:eastAsia="Arial" w:cs="Arial"/>
                <w:sz w:val="24"/>
                <w:szCs w:val="24"/>
              </w:rPr>
              <w:t>264921</w:t>
            </w:r>
          </w:p>
        </w:tc>
      </w:tr>
      <w:tr w:rsidR="00637885" w:rsidTr="003B4024" w14:paraId="6F38E90A" w14:textId="77777777">
        <w:trPr>
          <w:trHeight w:val="562" w:hRule="exact"/>
        </w:trPr>
        <w:tc>
          <w:tcPr>
            <w:tcW w:w="2089" w:type="dxa"/>
            <w:tcBorders>
              <w:top w:val="single" w:color="000000" w:sz="5" w:space="0"/>
              <w:left w:val="single" w:color="000000" w:sz="5" w:space="0"/>
              <w:bottom w:val="single" w:color="000000" w:sz="5" w:space="0"/>
              <w:right w:val="single" w:color="000000" w:sz="5" w:space="0"/>
            </w:tcBorders>
          </w:tcPr>
          <w:p w:rsidR="00637885" w:rsidRDefault="00F16048" w14:paraId="206EE73E" w14:textId="4F2821DC">
            <w:pPr>
              <w:spacing w:line="260" w:lineRule="exact"/>
              <w:ind w:left="102"/>
              <w:rPr>
                <w:rFonts w:ascii="Arial" w:hAnsi="Arial" w:eastAsia="Arial" w:cs="Arial"/>
                <w:sz w:val="24"/>
                <w:szCs w:val="24"/>
              </w:rPr>
            </w:pPr>
            <w:r>
              <w:rPr>
                <w:rFonts w:ascii="Arial" w:hAnsi="Arial" w:eastAsia="Arial" w:cs="Arial"/>
                <w:sz w:val="24"/>
                <w:szCs w:val="24"/>
              </w:rPr>
              <w:t>Sarah-Jane Smedmor</w:t>
            </w:r>
          </w:p>
        </w:tc>
        <w:tc>
          <w:tcPr>
            <w:tcW w:w="5320" w:type="dxa"/>
            <w:tcBorders>
              <w:top w:val="single" w:color="000000" w:sz="5" w:space="0"/>
              <w:left w:val="single" w:color="000000" w:sz="5" w:space="0"/>
              <w:bottom w:val="single" w:color="000000" w:sz="5" w:space="0"/>
              <w:right w:val="single" w:color="000000" w:sz="5" w:space="0"/>
            </w:tcBorders>
          </w:tcPr>
          <w:p w:rsidR="00637885" w:rsidRDefault="00584070" w14:paraId="682861FA" w14:textId="340DC3E0">
            <w:pPr>
              <w:spacing w:line="260" w:lineRule="exact"/>
              <w:ind w:left="102"/>
              <w:rPr>
                <w:rFonts w:ascii="Arial" w:hAnsi="Arial" w:eastAsia="Arial" w:cs="Arial"/>
                <w:sz w:val="24"/>
                <w:szCs w:val="24"/>
              </w:rPr>
            </w:pPr>
            <w:r>
              <w:rPr>
                <w:rFonts w:ascii="Arial" w:hAnsi="Arial" w:eastAsia="Arial" w:cs="Arial"/>
                <w:sz w:val="24"/>
                <w:szCs w:val="24"/>
              </w:rPr>
              <w:t>Director Children and Families</w:t>
            </w:r>
          </w:p>
        </w:tc>
        <w:tc>
          <w:tcPr>
            <w:tcW w:w="1810" w:type="dxa"/>
            <w:tcBorders>
              <w:top w:val="single" w:color="000000" w:sz="5" w:space="0"/>
              <w:left w:val="single" w:color="000000" w:sz="5" w:space="0"/>
              <w:bottom w:val="single" w:color="000000" w:sz="5" w:space="0"/>
              <w:right w:val="single" w:color="000000" w:sz="5" w:space="0"/>
            </w:tcBorders>
          </w:tcPr>
          <w:p w:rsidR="00637885" w:rsidRDefault="00F16048" w14:paraId="7043AC61" w14:textId="5E8B87A5">
            <w:pPr>
              <w:spacing w:line="260" w:lineRule="exact"/>
              <w:ind w:left="102"/>
              <w:rPr>
                <w:rFonts w:ascii="Arial" w:hAnsi="Arial" w:eastAsia="Arial" w:cs="Arial"/>
                <w:sz w:val="24"/>
                <w:szCs w:val="24"/>
              </w:rPr>
            </w:pPr>
            <w:r w:rsidRPr="00F16048">
              <w:rPr>
                <w:rFonts w:ascii="Arial" w:hAnsi="Arial" w:eastAsia="Arial" w:cs="Arial"/>
                <w:sz w:val="24"/>
                <w:szCs w:val="24"/>
              </w:rPr>
              <w:t>01473 264641</w:t>
            </w:r>
          </w:p>
        </w:tc>
      </w:tr>
      <w:tr w:rsidR="00637885" w:rsidTr="003B4024" w14:paraId="0EBFCD22" w14:textId="77777777">
        <w:trPr>
          <w:trHeight w:val="562" w:hRule="exact"/>
        </w:trPr>
        <w:tc>
          <w:tcPr>
            <w:tcW w:w="2089" w:type="dxa"/>
            <w:tcBorders>
              <w:top w:val="single" w:color="000000" w:sz="5" w:space="0"/>
              <w:left w:val="single" w:color="000000" w:sz="5" w:space="0"/>
              <w:bottom w:val="single" w:color="000000" w:sz="5" w:space="0"/>
              <w:right w:val="single" w:color="000000" w:sz="5" w:space="0"/>
            </w:tcBorders>
          </w:tcPr>
          <w:p w:rsidR="00A903E7" w:rsidP="00A903E7" w:rsidRDefault="00A903E7" w14:paraId="755122BC" w14:textId="2C8527D1">
            <w:pPr>
              <w:spacing w:line="260" w:lineRule="exact"/>
              <w:ind w:left="102"/>
              <w:rPr>
                <w:rFonts w:ascii="Arial" w:hAnsi="Arial" w:eastAsia="Arial" w:cs="Arial"/>
                <w:sz w:val="24"/>
                <w:szCs w:val="24"/>
              </w:rPr>
            </w:pPr>
            <w:r>
              <w:rPr>
                <w:rFonts w:ascii="Arial" w:hAnsi="Arial" w:eastAsia="Arial" w:cs="Arial"/>
                <w:spacing w:val="1"/>
                <w:sz w:val="24"/>
                <w:szCs w:val="24"/>
              </w:rPr>
              <w:t>Codrutza Oros-Marsh</w:t>
            </w:r>
          </w:p>
          <w:p w:rsidR="00637885" w:rsidRDefault="00637885" w14:paraId="44AE7B1C" w14:textId="170A1F78">
            <w:pPr>
              <w:spacing w:line="260" w:lineRule="exact"/>
              <w:ind w:left="102"/>
              <w:rPr>
                <w:rFonts w:ascii="Arial" w:hAnsi="Arial" w:eastAsia="Arial" w:cs="Arial"/>
                <w:sz w:val="24"/>
                <w:szCs w:val="24"/>
              </w:rPr>
            </w:pPr>
          </w:p>
        </w:tc>
        <w:tc>
          <w:tcPr>
            <w:tcW w:w="5320" w:type="dxa"/>
            <w:tcBorders>
              <w:top w:val="single" w:color="000000" w:sz="5" w:space="0"/>
              <w:left w:val="single" w:color="000000" w:sz="5" w:space="0"/>
              <w:bottom w:val="single" w:color="000000" w:sz="5" w:space="0"/>
              <w:right w:val="single" w:color="000000" w:sz="5" w:space="0"/>
            </w:tcBorders>
          </w:tcPr>
          <w:p w:rsidR="00637885" w:rsidRDefault="005C0058" w14:paraId="74B5C1E7" w14:textId="77777777">
            <w:pPr>
              <w:spacing w:line="260" w:lineRule="exact"/>
              <w:ind w:left="102"/>
              <w:rPr>
                <w:rFonts w:ascii="Arial" w:hAnsi="Arial" w:eastAsia="Arial" w:cs="Arial"/>
                <w:sz w:val="24"/>
                <w:szCs w:val="24"/>
              </w:rPr>
            </w:pPr>
            <w:r>
              <w:rPr>
                <w:rFonts w:ascii="Arial" w:hAnsi="Arial" w:eastAsia="Arial" w:cs="Arial"/>
                <w:sz w:val="24"/>
                <w:szCs w:val="24"/>
              </w:rPr>
              <w:t>Assist</w:t>
            </w:r>
            <w:r>
              <w:rPr>
                <w:rFonts w:ascii="Arial" w:hAnsi="Arial" w:eastAsia="Arial" w:cs="Arial"/>
                <w:spacing w:val="1"/>
                <w:sz w:val="24"/>
                <w:szCs w:val="24"/>
              </w:rPr>
              <w:t>an</w:t>
            </w:r>
            <w:r>
              <w:rPr>
                <w:rFonts w:ascii="Arial" w:hAnsi="Arial" w:eastAsia="Arial" w:cs="Arial"/>
                <w:sz w:val="24"/>
                <w:szCs w:val="24"/>
              </w:rPr>
              <w:t>t</w:t>
            </w:r>
            <w:r>
              <w:rPr>
                <w:rFonts w:ascii="Arial" w:hAnsi="Arial" w:eastAsia="Arial" w:cs="Arial"/>
                <w:spacing w:val="1"/>
                <w:sz w:val="24"/>
                <w:szCs w:val="24"/>
              </w:rPr>
              <w:t xml:space="preserve"> </w:t>
            </w:r>
            <w:r>
              <w:rPr>
                <w:rFonts w:ascii="Arial" w:hAnsi="Arial" w:eastAsia="Arial" w:cs="Arial"/>
                <w:sz w:val="24"/>
                <w:szCs w:val="24"/>
              </w:rPr>
              <w:t>D</w:t>
            </w:r>
            <w:r>
              <w:rPr>
                <w:rFonts w:ascii="Arial" w:hAnsi="Arial" w:eastAsia="Arial" w:cs="Arial"/>
                <w:spacing w:val="-1"/>
                <w:sz w:val="24"/>
                <w:szCs w:val="24"/>
              </w:rPr>
              <w:t>i</w:t>
            </w:r>
            <w:r>
              <w:rPr>
                <w:rFonts w:ascii="Arial" w:hAnsi="Arial" w:eastAsia="Arial" w:cs="Arial"/>
                <w:sz w:val="24"/>
                <w:szCs w:val="24"/>
              </w:rPr>
              <w:t>rec</w:t>
            </w:r>
            <w:r>
              <w:rPr>
                <w:rFonts w:ascii="Arial" w:hAnsi="Arial" w:eastAsia="Arial" w:cs="Arial"/>
                <w:spacing w:val="-2"/>
                <w:sz w:val="24"/>
                <w:szCs w:val="24"/>
              </w:rPr>
              <w:t>t</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1"/>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2"/>
                <w:sz w:val="24"/>
                <w:szCs w:val="24"/>
              </w:rPr>
              <w:t xml:space="preserve"> </w:t>
            </w:r>
            <w:r>
              <w:rPr>
                <w:rFonts w:ascii="Arial" w:hAnsi="Arial" w:eastAsia="Arial" w:cs="Arial"/>
                <w:sz w:val="24"/>
                <w:szCs w:val="24"/>
              </w:rPr>
              <w:t>Childre</w:t>
            </w:r>
            <w:r>
              <w:rPr>
                <w:rFonts w:ascii="Arial" w:hAnsi="Arial" w:eastAsia="Arial" w:cs="Arial"/>
                <w:spacing w:val="1"/>
                <w:sz w:val="24"/>
                <w:szCs w:val="24"/>
              </w:rPr>
              <w:t>n</w:t>
            </w:r>
            <w:r>
              <w:rPr>
                <w:rFonts w:ascii="Arial" w:hAnsi="Arial" w:eastAsia="Arial" w:cs="Arial"/>
                <w:sz w:val="24"/>
                <w:szCs w:val="24"/>
              </w:rPr>
              <w:t>’s S</w:t>
            </w:r>
            <w:r>
              <w:rPr>
                <w:rFonts w:ascii="Arial" w:hAnsi="Arial" w:eastAsia="Arial" w:cs="Arial"/>
                <w:spacing w:val="1"/>
                <w:sz w:val="24"/>
                <w:szCs w:val="24"/>
              </w:rPr>
              <w:t>o</w:t>
            </w:r>
            <w:r>
              <w:rPr>
                <w:rFonts w:ascii="Arial" w:hAnsi="Arial" w:eastAsia="Arial" w:cs="Arial"/>
                <w:sz w:val="24"/>
                <w:szCs w:val="24"/>
              </w:rPr>
              <w:t>cial</w:t>
            </w:r>
          </w:p>
          <w:p w:rsidR="00637885" w:rsidRDefault="005C0058" w14:paraId="7BDCA7DC" w14:textId="77777777">
            <w:pPr>
              <w:spacing w:line="260" w:lineRule="exact"/>
              <w:ind w:left="102"/>
              <w:rPr>
                <w:rFonts w:ascii="Arial" w:hAnsi="Arial" w:eastAsia="Arial" w:cs="Arial"/>
                <w:sz w:val="24"/>
                <w:szCs w:val="24"/>
              </w:rPr>
            </w:pPr>
            <w:r>
              <w:rPr>
                <w:rFonts w:ascii="Arial" w:hAnsi="Arial" w:eastAsia="Arial" w:cs="Arial"/>
                <w:position w:val="-1"/>
                <w:sz w:val="24"/>
                <w:szCs w:val="24"/>
              </w:rPr>
              <w:t>Care</w:t>
            </w:r>
            <w:r>
              <w:rPr>
                <w:rFonts w:ascii="Arial" w:hAnsi="Arial" w:eastAsia="Arial" w:cs="Arial"/>
                <w:spacing w:val="1"/>
                <w:position w:val="-1"/>
                <w:sz w:val="24"/>
                <w:szCs w:val="24"/>
              </w:rPr>
              <w:t xml:space="preserve"> a</w:t>
            </w:r>
            <w:r>
              <w:rPr>
                <w:rFonts w:ascii="Arial" w:hAnsi="Arial" w:eastAsia="Arial" w:cs="Arial"/>
                <w:spacing w:val="-1"/>
                <w:position w:val="-1"/>
                <w:sz w:val="24"/>
                <w:szCs w:val="24"/>
              </w:rPr>
              <w:t>n</w:t>
            </w:r>
            <w:r>
              <w:rPr>
                <w:rFonts w:ascii="Arial" w:hAnsi="Arial" w:eastAsia="Arial" w:cs="Arial"/>
                <w:position w:val="-1"/>
                <w:sz w:val="24"/>
                <w:szCs w:val="24"/>
              </w:rPr>
              <w:t>d</w:t>
            </w:r>
            <w:r>
              <w:rPr>
                <w:rFonts w:ascii="Arial" w:hAnsi="Arial" w:eastAsia="Arial" w:cs="Arial"/>
                <w:spacing w:val="1"/>
                <w:position w:val="-1"/>
                <w:sz w:val="24"/>
                <w:szCs w:val="24"/>
              </w:rPr>
              <w:t xml:space="preserve"> Y</w:t>
            </w:r>
            <w:r>
              <w:rPr>
                <w:rFonts w:ascii="Arial" w:hAnsi="Arial" w:eastAsia="Arial" w:cs="Arial"/>
                <w:spacing w:val="-1"/>
                <w:position w:val="-1"/>
                <w:sz w:val="24"/>
                <w:szCs w:val="24"/>
              </w:rPr>
              <w:t>o</w:t>
            </w:r>
            <w:r>
              <w:rPr>
                <w:rFonts w:ascii="Arial" w:hAnsi="Arial" w:eastAsia="Arial" w:cs="Arial"/>
                <w:spacing w:val="1"/>
                <w:position w:val="-1"/>
                <w:sz w:val="24"/>
                <w:szCs w:val="24"/>
              </w:rPr>
              <w:t>u</w:t>
            </w:r>
            <w:r>
              <w:rPr>
                <w:rFonts w:ascii="Arial" w:hAnsi="Arial" w:eastAsia="Arial" w:cs="Arial"/>
                <w:position w:val="-1"/>
                <w:sz w:val="24"/>
                <w:szCs w:val="24"/>
              </w:rPr>
              <w:t>th</w:t>
            </w:r>
            <w:r>
              <w:rPr>
                <w:rFonts w:ascii="Arial" w:hAnsi="Arial" w:eastAsia="Arial" w:cs="Arial"/>
                <w:spacing w:val="-1"/>
                <w:position w:val="-1"/>
                <w:sz w:val="24"/>
                <w:szCs w:val="24"/>
              </w:rPr>
              <w:t xml:space="preserve"> </w:t>
            </w:r>
            <w:r>
              <w:rPr>
                <w:rFonts w:ascii="Arial" w:hAnsi="Arial" w:eastAsia="Arial" w:cs="Arial"/>
                <w:position w:val="-1"/>
                <w:sz w:val="24"/>
                <w:szCs w:val="24"/>
              </w:rPr>
              <w:t>J</w:t>
            </w:r>
            <w:r>
              <w:rPr>
                <w:rFonts w:ascii="Arial" w:hAnsi="Arial" w:eastAsia="Arial" w:cs="Arial"/>
                <w:spacing w:val="1"/>
                <w:position w:val="-1"/>
                <w:sz w:val="24"/>
                <w:szCs w:val="24"/>
              </w:rPr>
              <w:t>u</w:t>
            </w:r>
            <w:r>
              <w:rPr>
                <w:rFonts w:ascii="Arial" w:hAnsi="Arial" w:eastAsia="Arial" w:cs="Arial"/>
                <w:position w:val="-1"/>
                <w:sz w:val="24"/>
                <w:szCs w:val="24"/>
              </w:rPr>
              <w:t>sti</w:t>
            </w:r>
            <w:r>
              <w:rPr>
                <w:rFonts w:ascii="Arial" w:hAnsi="Arial" w:eastAsia="Arial" w:cs="Arial"/>
                <w:spacing w:val="-2"/>
                <w:position w:val="-1"/>
                <w:sz w:val="24"/>
                <w:szCs w:val="24"/>
              </w:rPr>
              <w:t>c</w:t>
            </w:r>
            <w:r>
              <w:rPr>
                <w:rFonts w:ascii="Arial" w:hAnsi="Arial" w:eastAsia="Arial" w:cs="Arial"/>
                <w:position w:val="-1"/>
                <w:sz w:val="24"/>
                <w:szCs w:val="24"/>
              </w:rPr>
              <w:t>e</w:t>
            </w:r>
          </w:p>
        </w:tc>
        <w:tc>
          <w:tcPr>
            <w:tcW w:w="1810" w:type="dxa"/>
            <w:tcBorders>
              <w:top w:val="single" w:color="000000" w:sz="5" w:space="0"/>
              <w:left w:val="single" w:color="000000" w:sz="5" w:space="0"/>
              <w:bottom w:val="single" w:color="000000" w:sz="5" w:space="0"/>
              <w:right w:val="single" w:color="000000" w:sz="5" w:space="0"/>
            </w:tcBorders>
          </w:tcPr>
          <w:p w:rsidR="00637885" w:rsidRDefault="005C0058" w14:paraId="5B20A752" w14:textId="081F0506">
            <w:pPr>
              <w:spacing w:line="260" w:lineRule="exact"/>
              <w:ind w:left="102"/>
              <w:rPr>
                <w:rFonts w:ascii="Arial" w:hAnsi="Arial" w:eastAsia="Arial" w:cs="Arial"/>
                <w:sz w:val="24"/>
                <w:szCs w:val="24"/>
              </w:rPr>
            </w:pPr>
            <w:r>
              <w:rPr>
                <w:rFonts w:ascii="Arial" w:hAnsi="Arial" w:eastAsia="Arial" w:cs="Arial"/>
                <w:spacing w:val="1"/>
                <w:sz w:val="24"/>
                <w:szCs w:val="24"/>
              </w:rPr>
              <w:t>01</w:t>
            </w:r>
            <w:r>
              <w:rPr>
                <w:rFonts w:ascii="Arial" w:hAnsi="Arial" w:eastAsia="Arial" w:cs="Arial"/>
                <w:spacing w:val="-1"/>
                <w:sz w:val="24"/>
                <w:szCs w:val="24"/>
              </w:rPr>
              <w:t>4</w:t>
            </w:r>
            <w:r>
              <w:rPr>
                <w:rFonts w:ascii="Arial" w:hAnsi="Arial" w:eastAsia="Arial" w:cs="Arial"/>
                <w:spacing w:val="1"/>
                <w:sz w:val="24"/>
                <w:szCs w:val="24"/>
              </w:rPr>
              <w:t>7</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2</w:t>
            </w:r>
            <w:r>
              <w:rPr>
                <w:rFonts w:ascii="Arial" w:hAnsi="Arial" w:eastAsia="Arial" w:cs="Arial"/>
                <w:spacing w:val="1"/>
                <w:sz w:val="24"/>
                <w:szCs w:val="24"/>
              </w:rPr>
              <w:t>6</w:t>
            </w:r>
            <w:r w:rsidR="00A903E7">
              <w:rPr>
                <w:rFonts w:ascii="Arial" w:hAnsi="Arial" w:eastAsia="Arial" w:cs="Arial"/>
                <w:spacing w:val="-1"/>
                <w:sz w:val="24"/>
                <w:szCs w:val="24"/>
              </w:rPr>
              <w:t>4167</w:t>
            </w:r>
          </w:p>
        </w:tc>
      </w:tr>
      <w:tr w:rsidR="00637885" w:rsidTr="003B4024" w14:paraId="0F20D3A2" w14:textId="77777777">
        <w:trPr>
          <w:trHeight w:val="337" w:hRule="exact"/>
        </w:trPr>
        <w:tc>
          <w:tcPr>
            <w:tcW w:w="2089" w:type="dxa"/>
            <w:tcBorders>
              <w:top w:val="single" w:color="000000" w:sz="5" w:space="0"/>
              <w:left w:val="single" w:color="000000" w:sz="5" w:space="0"/>
              <w:bottom w:val="single" w:color="000000" w:sz="5" w:space="0"/>
              <w:right w:val="single" w:color="000000" w:sz="5" w:space="0"/>
            </w:tcBorders>
          </w:tcPr>
          <w:p w:rsidR="00637885" w:rsidRDefault="00133FEA" w14:paraId="6F2D4ABE" w14:textId="3FBDAFB6">
            <w:pPr>
              <w:spacing w:line="260" w:lineRule="exact"/>
              <w:ind w:left="102"/>
              <w:rPr>
                <w:rFonts w:ascii="Arial" w:hAnsi="Arial" w:eastAsia="Arial" w:cs="Arial"/>
                <w:sz w:val="24"/>
                <w:szCs w:val="24"/>
              </w:rPr>
            </w:pPr>
            <w:r>
              <w:rPr>
                <w:rFonts w:ascii="Arial" w:hAnsi="Arial" w:eastAsia="Arial" w:cs="Arial"/>
                <w:sz w:val="24"/>
                <w:szCs w:val="24"/>
              </w:rPr>
              <w:t>Glynn Smith</w:t>
            </w:r>
          </w:p>
        </w:tc>
        <w:tc>
          <w:tcPr>
            <w:tcW w:w="5320" w:type="dxa"/>
            <w:tcBorders>
              <w:top w:val="single" w:color="000000" w:sz="5" w:space="0"/>
              <w:left w:val="single" w:color="000000" w:sz="5" w:space="0"/>
              <w:bottom w:val="single" w:color="000000" w:sz="5" w:space="0"/>
              <w:right w:val="single" w:color="000000" w:sz="5" w:space="0"/>
            </w:tcBorders>
          </w:tcPr>
          <w:p w:rsidR="00637885" w:rsidRDefault="005C0058" w14:paraId="37996079" w14:textId="65861796">
            <w:pPr>
              <w:spacing w:line="260" w:lineRule="exact"/>
              <w:ind w:left="102"/>
              <w:rPr>
                <w:rFonts w:ascii="Arial" w:hAnsi="Arial" w:eastAsia="Arial" w:cs="Arial"/>
                <w:sz w:val="24"/>
                <w:szCs w:val="24"/>
              </w:rPr>
            </w:pPr>
            <w:r>
              <w:rPr>
                <w:rFonts w:ascii="Arial" w:hAnsi="Arial" w:eastAsia="Arial" w:cs="Arial"/>
                <w:sz w:val="24"/>
                <w:szCs w:val="24"/>
              </w:rPr>
              <w:t>He</w:t>
            </w:r>
            <w:r>
              <w:rPr>
                <w:rFonts w:ascii="Arial" w:hAnsi="Arial" w:eastAsia="Arial" w:cs="Arial"/>
                <w:spacing w:val="1"/>
                <w:sz w:val="24"/>
                <w:szCs w:val="24"/>
              </w:rPr>
              <w:t>a</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o</w:t>
            </w:r>
            <w:r>
              <w:rPr>
                <w:rFonts w:ascii="Arial" w:hAnsi="Arial" w:eastAsia="Arial" w:cs="Arial"/>
                <w:sz w:val="24"/>
                <w:szCs w:val="24"/>
              </w:rPr>
              <w:t>f</w:t>
            </w:r>
            <w:r>
              <w:rPr>
                <w:rFonts w:ascii="Arial" w:hAnsi="Arial" w:eastAsia="Arial" w:cs="Arial"/>
                <w:spacing w:val="1"/>
                <w:sz w:val="24"/>
                <w:szCs w:val="24"/>
              </w:rPr>
              <w:t xml:space="preserve"> </w:t>
            </w:r>
            <w:r>
              <w:rPr>
                <w:rFonts w:ascii="Arial" w:hAnsi="Arial" w:eastAsia="Arial" w:cs="Arial"/>
                <w:sz w:val="24"/>
                <w:szCs w:val="24"/>
              </w:rPr>
              <w:t>Cor</w:t>
            </w:r>
            <w:r>
              <w:rPr>
                <w:rFonts w:ascii="Arial" w:hAnsi="Arial" w:eastAsia="Arial" w:cs="Arial"/>
                <w:spacing w:val="-2"/>
                <w:sz w:val="24"/>
                <w:szCs w:val="24"/>
              </w:rPr>
              <w:t>p</w:t>
            </w:r>
            <w:r>
              <w:rPr>
                <w:rFonts w:ascii="Arial" w:hAnsi="Arial" w:eastAsia="Arial" w:cs="Arial"/>
                <w:spacing w:val="1"/>
                <w:sz w:val="24"/>
                <w:szCs w:val="24"/>
              </w:rPr>
              <w:t>o</w:t>
            </w:r>
            <w:r>
              <w:rPr>
                <w:rFonts w:ascii="Arial" w:hAnsi="Arial" w:eastAsia="Arial" w:cs="Arial"/>
                <w:sz w:val="24"/>
                <w:szCs w:val="24"/>
              </w:rPr>
              <w:t>rate P</w:t>
            </w:r>
            <w:r>
              <w:rPr>
                <w:rFonts w:ascii="Arial" w:hAnsi="Arial" w:eastAsia="Arial" w:cs="Arial"/>
                <w:spacing w:val="1"/>
                <w:sz w:val="24"/>
                <w:szCs w:val="24"/>
              </w:rPr>
              <w:t>a</w:t>
            </w:r>
            <w:r>
              <w:rPr>
                <w:rFonts w:ascii="Arial" w:hAnsi="Arial" w:eastAsia="Arial" w:cs="Arial"/>
                <w:spacing w:val="-3"/>
                <w:sz w:val="24"/>
                <w:szCs w:val="24"/>
              </w:rPr>
              <w:t>r</w:t>
            </w:r>
            <w:r>
              <w:rPr>
                <w:rFonts w:ascii="Arial" w:hAnsi="Arial" w:eastAsia="Arial" w:cs="Arial"/>
                <w:spacing w:val="1"/>
                <w:sz w:val="24"/>
                <w:szCs w:val="24"/>
              </w:rPr>
              <w:t>en</w:t>
            </w:r>
            <w:r>
              <w:rPr>
                <w:rFonts w:ascii="Arial" w:hAnsi="Arial" w:eastAsia="Arial" w:cs="Arial"/>
                <w:sz w:val="24"/>
                <w:szCs w:val="24"/>
              </w:rPr>
              <w:t>ti</w:t>
            </w:r>
            <w:r>
              <w:rPr>
                <w:rFonts w:ascii="Arial" w:hAnsi="Arial" w:eastAsia="Arial" w:cs="Arial"/>
                <w:spacing w:val="-1"/>
                <w:sz w:val="24"/>
                <w:szCs w:val="24"/>
              </w:rPr>
              <w:t>n</w:t>
            </w:r>
            <w:r>
              <w:rPr>
                <w:rFonts w:ascii="Arial" w:hAnsi="Arial" w:eastAsia="Arial" w:cs="Arial"/>
                <w:sz w:val="24"/>
                <w:szCs w:val="24"/>
              </w:rPr>
              <w:t>g</w:t>
            </w:r>
          </w:p>
        </w:tc>
        <w:tc>
          <w:tcPr>
            <w:tcW w:w="1810" w:type="dxa"/>
            <w:tcBorders>
              <w:top w:val="single" w:color="000000" w:sz="5" w:space="0"/>
              <w:left w:val="single" w:color="000000" w:sz="5" w:space="0"/>
              <w:bottom w:val="single" w:color="000000" w:sz="5" w:space="0"/>
              <w:right w:val="single" w:color="000000" w:sz="5" w:space="0"/>
            </w:tcBorders>
          </w:tcPr>
          <w:p w:rsidR="00637885" w:rsidRDefault="008A5CB6" w14:paraId="1216C8C4" w14:textId="04BCD803">
            <w:pPr>
              <w:spacing w:line="260" w:lineRule="exact"/>
              <w:ind w:left="102"/>
              <w:rPr>
                <w:rFonts w:ascii="Arial" w:hAnsi="Arial" w:eastAsia="Arial" w:cs="Arial"/>
                <w:sz w:val="24"/>
                <w:szCs w:val="24"/>
              </w:rPr>
            </w:pPr>
            <w:r>
              <w:rPr>
                <w:rFonts w:ascii="Arial" w:hAnsi="Arial" w:eastAsia="Arial" w:cs="Arial"/>
                <w:sz w:val="24"/>
                <w:szCs w:val="24"/>
              </w:rPr>
              <w:t>01284</w:t>
            </w:r>
            <w:r w:rsidR="00243A6E">
              <w:rPr>
                <w:rFonts w:ascii="Arial" w:hAnsi="Arial" w:eastAsia="Arial" w:cs="Arial"/>
                <w:sz w:val="24"/>
                <w:szCs w:val="24"/>
              </w:rPr>
              <w:t xml:space="preserve"> 758646</w:t>
            </w:r>
            <w:r>
              <w:rPr>
                <w:rFonts w:ascii="Arial" w:hAnsi="Arial" w:eastAsia="Arial" w:cs="Arial"/>
                <w:sz w:val="24"/>
                <w:szCs w:val="24"/>
              </w:rPr>
              <w:t xml:space="preserve"> </w:t>
            </w:r>
          </w:p>
        </w:tc>
      </w:tr>
    </w:tbl>
    <w:p w:rsidR="00637885" w:rsidRDefault="00637885" w14:paraId="01994B97" w14:textId="77777777">
      <w:pPr>
        <w:spacing w:before="7" w:line="100" w:lineRule="exact"/>
        <w:rPr>
          <w:sz w:val="11"/>
          <w:szCs w:val="11"/>
        </w:rPr>
      </w:pPr>
    </w:p>
    <w:p w:rsidR="00637885" w:rsidP="003B4024" w:rsidRDefault="005C0058" w14:paraId="4FE54F40" w14:textId="77777777">
      <w:pPr>
        <w:spacing w:before="29"/>
        <w:rPr>
          <w:rFonts w:ascii="Arial" w:hAnsi="Arial" w:eastAsia="Arial" w:cs="Arial"/>
          <w:sz w:val="24"/>
          <w:szCs w:val="24"/>
        </w:rPr>
      </w:pPr>
      <w:r>
        <w:rPr>
          <w:rFonts w:ascii="Arial" w:hAnsi="Arial" w:eastAsia="Arial" w:cs="Arial"/>
          <w:b/>
          <w:sz w:val="24"/>
          <w:szCs w:val="24"/>
        </w:rPr>
        <w:t>A</w:t>
      </w:r>
      <w:r>
        <w:rPr>
          <w:rFonts w:ascii="Arial" w:hAnsi="Arial" w:eastAsia="Arial" w:cs="Arial"/>
          <w:b/>
          <w:spacing w:val="-1"/>
          <w:sz w:val="24"/>
          <w:szCs w:val="24"/>
        </w:rPr>
        <w:t>g</w:t>
      </w:r>
      <w:r>
        <w:rPr>
          <w:rFonts w:ascii="Arial" w:hAnsi="Arial" w:eastAsia="Arial" w:cs="Arial"/>
          <w:b/>
          <w:spacing w:val="1"/>
          <w:sz w:val="24"/>
          <w:szCs w:val="24"/>
        </w:rPr>
        <w:t>e</w:t>
      </w:r>
      <w:r>
        <w:rPr>
          <w:rFonts w:ascii="Arial" w:hAnsi="Arial" w:eastAsia="Arial" w:cs="Arial"/>
          <w:b/>
          <w:sz w:val="24"/>
          <w:szCs w:val="24"/>
        </w:rPr>
        <w:t>ncy</w:t>
      </w:r>
      <w:r>
        <w:rPr>
          <w:rFonts w:ascii="Arial" w:hAnsi="Arial" w:eastAsia="Arial" w:cs="Arial"/>
          <w:b/>
          <w:spacing w:val="1"/>
          <w:sz w:val="24"/>
          <w:szCs w:val="24"/>
        </w:rPr>
        <w:t xml:space="preserve"> </w:t>
      </w:r>
      <w:r>
        <w:rPr>
          <w:rFonts w:ascii="Arial" w:hAnsi="Arial" w:eastAsia="Arial" w:cs="Arial"/>
          <w:b/>
          <w:sz w:val="24"/>
          <w:szCs w:val="24"/>
        </w:rPr>
        <w:t>Med</w:t>
      </w:r>
      <w:r>
        <w:rPr>
          <w:rFonts w:ascii="Arial" w:hAnsi="Arial" w:eastAsia="Arial" w:cs="Arial"/>
          <w:b/>
          <w:spacing w:val="-2"/>
          <w:sz w:val="24"/>
          <w:szCs w:val="24"/>
        </w:rPr>
        <w:t>i</w:t>
      </w:r>
      <w:r>
        <w:rPr>
          <w:rFonts w:ascii="Arial" w:hAnsi="Arial" w:eastAsia="Arial" w:cs="Arial"/>
          <w:b/>
          <w:spacing w:val="1"/>
          <w:sz w:val="24"/>
          <w:szCs w:val="24"/>
        </w:rPr>
        <w:t>ca</w:t>
      </w:r>
      <w:r>
        <w:rPr>
          <w:rFonts w:ascii="Arial" w:hAnsi="Arial" w:eastAsia="Arial" w:cs="Arial"/>
          <w:b/>
          <w:sz w:val="24"/>
          <w:szCs w:val="24"/>
        </w:rPr>
        <w:t>l</w:t>
      </w:r>
      <w:r>
        <w:rPr>
          <w:rFonts w:ascii="Arial" w:hAnsi="Arial" w:eastAsia="Arial" w:cs="Arial"/>
          <w:b/>
          <w:spacing w:val="1"/>
          <w:sz w:val="24"/>
          <w:szCs w:val="24"/>
        </w:rPr>
        <w:t xml:space="preserve"> </w:t>
      </w:r>
      <w:r>
        <w:rPr>
          <w:rFonts w:ascii="Arial" w:hAnsi="Arial" w:eastAsia="Arial" w:cs="Arial"/>
          <w:b/>
          <w:sz w:val="24"/>
          <w:szCs w:val="24"/>
        </w:rPr>
        <w:t>A</w:t>
      </w:r>
      <w:r>
        <w:rPr>
          <w:rFonts w:ascii="Arial" w:hAnsi="Arial" w:eastAsia="Arial" w:cs="Arial"/>
          <w:b/>
          <w:spacing w:val="-1"/>
          <w:sz w:val="24"/>
          <w:szCs w:val="24"/>
        </w:rPr>
        <w:t>dv</w:t>
      </w:r>
      <w:r>
        <w:rPr>
          <w:rFonts w:ascii="Arial" w:hAnsi="Arial" w:eastAsia="Arial" w:cs="Arial"/>
          <w:b/>
          <w:spacing w:val="-2"/>
          <w:sz w:val="24"/>
          <w:szCs w:val="24"/>
        </w:rPr>
        <w:t>i</w:t>
      </w:r>
      <w:r>
        <w:rPr>
          <w:rFonts w:ascii="Arial" w:hAnsi="Arial" w:eastAsia="Arial" w:cs="Arial"/>
          <w:b/>
          <w:spacing w:val="1"/>
          <w:sz w:val="24"/>
          <w:szCs w:val="24"/>
        </w:rPr>
        <w:t>se</w:t>
      </w:r>
      <w:r>
        <w:rPr>
          <w:rFonts w:ascii="Arial" w:hAnsi="Arial" w:eastAsia="Arial" w:cs="Arial"/>
          <w:b/>
          <w:sz w:val="24"/>
          <w:szCs w:val="24"/>
        </w:rPr>
        <w:t>rs</w:t>
      </w:r>
    </w:p>
    <w:p w:rsidR="00637885" w:rsidRDefault="00637885" w14:paraId="2B1E3540" w14:textId="77777777">
      <w:pPr>
        <w:spacing w:before="16" w:line="260" w:lineRule="exact"/>
        <w:rPr>
          <w:sz w:val="26"/>
          <w:szCs w:val="26"/>
        </w:rPr>
      </w:pPr>
    </w:p>
    <w:p w:rsidR="00637885" w:rsidP="003B4024" w:rsidRDefault="005C0058" w14:paraId="40ED9A69" w14:textId="0C5D787B">
      <w:pPr>
        <w:rPr>
          <w:rFonts w:ascii="Arial" w:hAnsi="Arial" w:eastAsia="Arial" w:cs="Arial"/>
          <w:sz w:val="24"/>
          <w:szCs w:val="24"/>
        </w:rPr>
      </w:pPr>
      <w:r>
        <w:rPr>
          <w:rFonts w:ascii="Arial" w:hAnsi="Arial" w:eastAsia="Arial" w:cs="Arial"/>
          <w:sz w:val="24"/>
          <w:szCs w:val="24"/>
        </w:rPr>
        <w:t>Dr</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 xml:space="preserve">wais </w:t>
      </w:r>
      <w:r>
        <w:rPr>
          <w:rFonts w:ascii="Arial" w:hAnsi="Arial" w:eastAsia="Arial" w:cs="Arial"/>
          <w:spacing w:val="1"/>
          <w:sz w:val="24"/>
          <w:szCs w:val="24"/>
        </w:rPr>
        <w:t>Kh</w:t>
      </w:r>
      <w:r>
        <w:rPr>
          <w:rFonts w:ascii="Arial" w:hAnsi="Arial" w:eastAsia="Arial" w:cs="Arial"/>
          <w:spacing w:val="-1"/>
          <w:sz w:val="24"/>
          <w:szCs w:val="24"/>
        </w:rPr>
        <w:t>a</w:t>
      </w:r>
      <w:r>
        <w:rPr>
          <w:rFonts w:ascii="Arial" w:hAnsi="Arial" w:eastAsia="Arial" w:cs="Arial"/>
          <w:sz w:val="24"/>
          <w:szCs w:val="24"/>
        </w:rPr>
        <w:t>n</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pacing w:val="1"/>
          <w:sz w:val="24"/>
          <w:szCs w:val="24"/>
        </w:rPr>
        <w:t>n</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z w:val="24"/>
          <w:szCs w:val="24"/>
        </w:rPr>
        <w:t>Dr</w:t>
      </w:r>
      <w:r>
        <w:rPr>
          <w:rFonts w:ascii="Arial" w:hAnsi="Arial" w:eastAsia="Arial" w:cs="Arial"/>
          <w:spacing w:val="-2"/>
          <w:sz w:val="24"/>
          <w:szCs w:val="24"/>
        </w:rPr>
        <w:t xml:space="preserve"> </w:t>
      </w:r>
      <w:r>
        <w:rPr>
          <w:rFonts w:ascii="Arial" w:hAnsi="Arial" w:eastAsia="Arial" w:cs="Arial"/>
          <w:spacing w:val="-1"/>
          <w:sz w:val="24"/>
          <w:szCs w:val="24"/>
        </w:rPr>
        <w:t>M</w:t>
      </w:r>
      <w:r>
        <w:rPr>
          <w:rFonts w:ascii="Arial" w:hAnsi="Arial" w:eastAsia="Arial" w:cs="Arial"/>
          <w:spacing w:val="1"/>
          <w:sz w:val="24"/>
          <w:szCs w:val="24"/>
        </w:rPr>
        <w:t>o</w:t>
      </w:r>
      <w:r>
        <w:rPr>
          <w:rFonts w:ascii="Arial" w:hAnsi="Arial" w:eastAsia="Arial" w:cs="Arial"/>
          <w:sz w:val="24"/>
          <w:szCs w:val="24"/>
        </w:rPr>
        <w:t>i</w:t>
      </w:r>
      <w:r>
        <w:rPr>
          <w:rFonts w:ascii="Arial" w:hAnsi="Arial" w:eastAsia="Arial" w:cs="Arial"/>
          <w:spacing w:val="-1"/>
          <w:sz w:val="24"/>
          <w:szCs w:val="24"/>
        </w:rPr>
        <w:t>r</w:t>
      </w:r>
      <w:r>
        <w:rPr>
          <w:rFonts w:ascii="Arial" w:hAnsi="Arial" w:eastAsia="Arial" w:cs="Arial"/>
          <w:sz w:val="24"/>
          <w:szCs w:val="24"/>
        </w:rPr>
        <w:t>a</w:t>
      </w:r>
      <w:r>
        <w:rPr>
          <w:rFonts w:ascii="Arial" w:hAnsi="Arial" w:eastAsia="Arial" w:cs="Arial"/>
          <w:spacing w:val="1"/>
          <w:sz w:val="24"/>
          <w:szCs w:val="24"/>
        </w:rPr>
        <w:t xml:space="preserve"> P</w:t>
      </w:r>
      <w:r>
        <w:rPr>
          <w:rFonts w:ascii="Arial" w:hAnsi="Arial" w:eastAsia="Arial" w:cs="Arial"/>
          <w:sz w:val="24"/>
          <w:szCs w:val="24"/>
        </w:rPr>
        <w:t>ink</w:t>
      </w:r>
      <w:r>
        <w:rPr>
          <w:rFonts w:ascii="Arial" w:hAnsi="Arial" w:eastAsia="Arial" w:cs="Arial"/>
          <w:spacing w:val="1"/>
          <w:sz w:val="24"/>
          <w:szCs w:val="24"/>
        </w:rPr>
        <w:t>ne</w:t>
      </w:r>
      <w:r>
        <w:rPr>
          <w:rFonts w:ascii="Arial" w:hAnsi="Arial" w:eastAsia="Arial" w:cs="Arial"/>
          <w:sz w:val="24"/>
          <w:szCs w:val="24"/>
        </w:rPr>
        <w:t>y</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re</w:t>
      </w:r>
      <w:r>
        <w:rPr>
          <w:rFonts w:ascii="Arial" w:hAnsi="Arial" w:eastAsia="Arial" w:cs="Arial"/>
          <w:spacing w:val="-1"/>
          <w:sz w:val="24"/>
          <w:szCs w:val="24"/>
        </w:rPr>
        <w:t xml:space="preserve"> </w:t>
      </w:r>
      <w:r>
        <w:rPr>
          <w:rFonts w:ascii="Arial" w:hAnsi="Arial" w:eastAsia="Arial" w:cs="Arial"/>
          <w:spacing w:val="1"/>
          <w:sz w:val="24"/>
          <w:szCs w:val="24"/>
        </w:rPr>
        <w:t>ba</w:t>
      </w:r>
      <w:r>
        <w:rPr>
          <w:rFonts w:ascii="Arial" w:hAnsi="Arial" w:eastAsia="Arial" w:cs="Arial"/>
          <w:spacing w:val="-2"/>
          <w:sz w:val="24"/>
          <w:szCs w:val="24"/>
        </w:rPr>
        <w:t>s</w:t>
      </w:r>
      <w:r>
        <w:rPr>
          <w:rFonts w:ascii="Arial" w:hAnsi="Arial" w:eastAsia="Arial" w:cs="Arial"/>
          <w:spacing w:val="1"/>
          <w:sz w:val="24"/>
          <w:szCs w:val="24"/>
        </w:rPr>
        <w:t>e</w:t>
      </w:r>
      <w:r>
        <w:rPr>
          <w:rFonts w:ascii="Arial" w:hAnsi="Arial" w:eastAsia="Arial" w:cs="Arial"/>
          <w:sz w:val="24"/>
          <w:szCs w:val="24"/>
        </w:rPr>
        <w:t>d</w:t>
      </w:r>
      <w:r>
        <w:rPr>
          <w:rFonts w:ascii="Arial" w:hAnsi="Arial" w:eastAsia="Arial" w:cs="Arial"/>
          <w:spacing w:val="1"/>
          <w:sz w:val="24"/>
          <w:szCs w:val="24"/>
        </w:rPr>
        <w:t xml:space="preserve"> </w:t>
      </w:r>
      <w:r>
        <w:rPr>
          <w:rFonts w:ascii="Arial" w:hAnsi="Arial" w:eastAsia="Arial" w:cs="Arial"/>
          <w:spacing w:val="-1"/>
          <w:sz w:val="24"/>
          <w:szCs w:val="24"/>
        </w:rPr>
        <w:t>a</w:t>
      </w:r>
      <w:r>
        <w:rPr>
          <w:rFonts w:ascii="Arial" w:hAnsi="Arial" w:eastAsia="Arial" w:cs="Arial"/>
          <w:sz w:val="24"/>
          <w:szCs w:val="24"/>
        </w:rPr>
        <w:t>t:</w:t>
      </w:r>
    </w:p>
    <w:p w:rsidR="00637885" w:rsidP="003B4024" w:rsidRDefault="005C0058" w14:paraId="764996E4" w14:textId="217AC2C0">
      <w:pPr>
        <w:rPr>
          <w:rFonts w:ascii="Arial" w:hAnsi="Arial" w:eastAsia="Arial" w:cs="Arial"/>
          <w:sz w:val="24"/>
          <w:szCs w:val="24"/>
        </w:rPr>
      </w:pPr>
      <w:r>
        <w:rPr>
          <w:rFonts w:ascii="Arial" w:hAnsi="Arial" w:eastAsia="Arial" w:cs="Arial"/>
          <w:sz w:val="24"/>
          <w:szCs w:val="24"/>
        </w:rPr>
        <w:t>St</w:t>
      </w:r>
      <w:r>
        <w:rPr>
          <w:rFonts w:ascii="Arial" w:hAnsi="Arial" w:eastAsia="Arial" w:cs="Arial"/>
          <w:spacing w:val="1"/>
          <w:sz w:val="24"/>
          <w:szCs w:val="24"/>
        </w:rPr>
        <w:t xml:space="preserve"> </w:t>
      </w:r>
      <w:r>
        <w:rPr>
          <w:rFonts w:ascii="Arial" w:hAnsi="Arial" w:eastAsia="Arial" w:cs="Arial"/>
          <w:sz w:val="24"/>
          <w:szCs w:val="24"/>
        </w:rPr>
        <w:t>Hel</w:t>
      </w:r>
      <w:r>
        <w:rPr>
          <w:rFonts w:ascii="Arial" w:hAnsi="Arial" w:eastAsia="Arial" w:cs="Arial"/>
          <w:spacing w:val="1"/>
          <w:sz w:val="24"/>
          <w:szCs w:val="24"/>
        </w:rPr>
        <w:t>en</w:t>
      </w:r>
      <w:r>
        <w:rPr>
          <w:rFonts w:ascii="Arial" w:hAnsi="Arial" w:eastAsia="Arial" w:cs="Arial"/>
          <w:sz w:val="24"/>
          <w:szCs w:val="24"/>
        </w:rPr>
        <w:t xml:space="preserve">’s </w:t>
      </w:r>
      <w:r>
        <w:rPr>
          <w:rFonts w:ascii="Arial" w:hAnsi="Arial" w:eastAsia="Arial" w:cs="Arial"/>
          <w:spacing w:val="-3"/>
          <w:sz w:val="24"/>
          <w:szCs w:val="24"/>
        </w:rPr>
        <w:t>H</w:t>
      </w:r>
      <w:r>
        <w:rPr>
          <w:rFonts w:ascii="Arial" w:hAnsi="Arial" w:eastAsia="Arial" w:cs="Arial"/>
          <w:spacing w:val="1"/>
          <w:sz w:val="24"/>
          <w:szCs w:val="24"/>
        </w:rPr>
        <w:t>ou</w:t>
      </w:r>
      <w:r>
        <w:rPr>
          <w:rFonts w:ascii="Arial" w:hAnsi="Arial" w:eastAsia="Arial" w:cs="Arial"/>
          <w:sz w:val="24"/>
          <w:szCs w:val="24"/>
        </w:rPr>
        <w:t>se</w:t>
      </w:r>
    </w:p>
    <w:p w:rsidR="00BE7C5D" w:rsidP="003B4024" w:rsidRDefault="005C0058" w14:paraId="484A7057" w14:textId="2EF01696">
      <w:pPr>
        <w:rPr>
          <w:rFonts w:ascii="Arial" w:hAnsi="Arial" w:eastAsia="Arial" w:cs="Arial"/>
          <w:sz w:val="24"/>
          <w:szCs w:val="24"/>
        </w:rPr>
      </w:pPr>
      <w:r>
        <w:rPr>
          <w:rFonts w:ascii="Arial" w:hAnsi="Arial" w:eastAsia="Arial" w:cs="Arial"/>
          <w:spacing w:val="1"/>
          <w:sz w:val="24"/>
          <w:szCs w:val="24"/>
        </w:rPr>
        <w:t>57</w:t>
      </w:r>
      <w:r>
        <w:rPr>
          <w:rFonts w:ascii="Arial" w:hAnsi="Arial" w:eastAsia="Arial" w:cs="Arial"/>
          <w:sz w:val="24"/>
          <w:szCs w:val="24"/>
        </w:rPr>
        <w:t>1</w:t>
      </w:r>
      <w:r>
        <w:rPr>
          <w:rFonts w:ascii="Arial" w:hAnsi="Arial" w:eastAsia="Arial" w:cs="Arial"/>
          <w:spacing w:val="1"/>
          <w:sz w:val="24"/>
          <w:szCs w:val="24"/>
        </w:rPr>
        <w:t xml:space="preserve"> </w:t>
      </w:r>
      <w:r>
        <w:rPr>
          <w:rFonts w:ascii="Arial" w:hAnsi="Arial" w:eastAsia="Arial" w:cs="Arial"/>
          <w:spacing w:val="-2"/>
          <w:sz w:val="24"/>
          <w:szCs w:val="24"/>
        </w:rPr>
        <w:t>F</w:t>
      </w:r>
      <w:r>
        <w:rPr>
          <w:rFonts w:ascii="Arial" w:hAnsi="Arial" w:eastAsia="Arial" w:cs="Arial"/>
          <w:spacing w:val="1"/>
          <w:sz w:val="24"/>
          <w:szCs w:val="24"/>
        </w:rPr>
        <w:t>o</w:t>
      </w:r>
      <w:r>
        <w:rPr>
          <w:rFonts w:ascii="Arial" w:hAnsi="Arial" w:eastAsia="Arial" w:cs="Arial"/>
          <w:sz w:val="24"/>
          <w:szCs w:val="24"/>
        </w:rPr>
        <w:t>x</w:t>
      </w:r>
      <w:r>
        <w:rPr>
          <w:rFonts w:ascii="Arial" w:hAnsi="Arial" w:eastAsia="Arial" w:cs="Arial"/>
          <w:spacing w:val="1"/>
          <w:sz w:val="24"/>
          <w:szCs w:val="24"/>
        </w:rPr>
        <w:t>ha</w:t>
      </w:r>
      <w:r>
        <w:rPr>
          <w:rFonts w:ascii="Arial" w:hAnsi="Arial" w:eastAsia="Arial" w:cs="Arial"/>
          <w:sz w:val="24"/>
          <w:szCs w:val="24"/>
        </w:rPr>
        <w:t>ll</w:t>
      </w:r>
      <w:r>
        <w:rPr>
          <w:rFonts w:ascii="Arial" w:hAnsi="Arial" w:eastAsia="Arial" w:cs="Arial"/>
          <w:spacing w:val="-1"/>
          <w:sz w:val="24"/>
          <w:szCs w:val="24"/>
        </w:rPr>
        <w:t xml:space="preserve"> </w:t>
      </w:r>
      <w:r>
        <w:rPr>
          <w:rFonts w:ascii="Arial" w:hAnsi="Arial" w:eastAsia="Arial" w:cs="Arial"/>
          <w:sz w:val="24"/>
          <w:szCs w:val="24"/>
        </w:rPr>
        <w:t>Rd</w:t>
      </w:r>
      <w:r w:rsidRPr="00BE7C5D" w:rsidR="00BE7C5D">
        <w:rPr>
          <w:rFonts w:ascii="Arial" w:hAnsi="Arial" w:eastAsia="Arial" w:cs="Arial"/>
          <w:sz w:val="24"/>
          <w:szCs w:val="24"/>
        </w:rPr>
        <w:t xml:space="preserve"> </w:t>
      </w:r>
    </w:p>
    <w:p w:rsidR="00BE7C5D" w:rsidP="003B4024" w:rsidRDefault="00BE7C5D" w14:paraId="3D60F997" w14:textId="6AE372C9">
      <w:pPr>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p</w:t>
      </w:r>
      <w:r>
        <w:rPr>
          <w:rFonts w:ascii="Arial" w:hAnsi="Arial" w:eastAsia="Arial" w:cs="Arial"/>
          <w:sz w:val="24"/>
          <w:szCs w:val="24"/>
        </w:rPr>
        <w:t>sw</w:t>
      </w:r>
      <w:r>
        <w:rPr>
          <w:rFonts w:ascii="Arial" w:hAnsi="Arial" w:eastAsia="Arial" w:cs="Arial"/>
          <w:spacing w:val="-1"/>
          <w:sz w:val="24"/>
          <w:szCs w:val="24"/>
        </w:rPr>
        <w:t>i</w:t>
      </w:r>
      <w:r>
        <w:rPr>
          <w:rFonts w:ascii="Arial" w:hAnsi="Arial" w:eastAsia="Arial" w:cs="Arial"/>
          <w:sz w:val="24"/>
          <w:szCs w:val="24"/>
        </w:rPr>
        <w:t>ch</w:t>
      </w:r>
    </w:p>
    <w:p w:rsidR="00BE7C5D" w:rsidP="003B4024" w:rsidRDefault="00BE7C5D" w14:paraId="4C53DBC3" w14:textId="2AA245B0">
      <w:pPr>
        <w:rPr>
          <w:rFonts w:ascii="Arial" w:hAnsi="Arial" w:eastAsia="Arial" w:cs="Arial"/>
          <w:sz w:val="24"/>
          <w:szCs w:val="24"/>
        </w:rPr>
      </w:pPr>
      <w:r>
        <w:rPr>
          <w:rFonts w:ascii="Arial" w:hAnsi="Arial" w:eastAsia="Arial" w:cs="Arial"/>
          <w:sz w:val="24"/>
          <w:szCs w:val="24"/>
        </w:rPr>
        <w:t>I</w:t>
      </w:r>
      <w:r>
        <w:rPr>
          <w:rFonts w:ascii="Arial" w:hAnsi="Arial" w:eastAsia="Arial" w:cs="Arial"/>
          <w:spacing w:val="1"/>
          <w:sz w:val="24"/>
          <w:szCs w:val="24"/>
        </w:rPr>
        <w:t>P</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8</w:t>
      </w:r>
      <w:r>
        <w:rPr>
          <w:rFonts w:ascii="Arial" w:hAnsi="Arial" w:eastAsia="Arial" w:cs="Arial"/>
          <w:spacing w:val="1"/>
          <w:sz w:val="24"/>
          <w:szCs w:val="24"/>
        </w:rPr>
        <w:t>L</w:t>
      </w:r>
      <w:r>
        <w:rPr>
          <w:rFonts w:ascii="Arial" w:hAnsi="Arial" w:eastAsia="Arial" w:cs="Arial"/>
          <w:sz w:val="24"/>
          <w:szCs w:val="24"/>
        </w:rPr>
        <w:t>X</w:t>
      </w:r>
    </w:p>
    <w:p w:rsidRPr="003B4024" w:rsidR="009D62C5" w:rsidP="003B4024" w:rsidRDefault="007330BA" w14:paraId="2191F722" w14:textId="52993E9C">
      <w:pPr>
        <w:rPr>
          <w:rFonts w:ascii="Arial" w:hAnsi="Arial" w:eastAsia="Arial" w:cs="Arial"/>
          <w:sz w:val="24"/>
          <w:szCs w:val="24"/>
        </w:rPr>
      </w:pPr>
      <w:r>
        <w:rPr>
          <w:rFonts w:ascii="Arial" w:hAnsi="Arial" w:eastAsia="Arial" w:cs="Arial"/>
          <w:sz w:val="24"/>
          <w:szCs w:val="24"/>
        </w:rPr>
        <w:t>P</w:t>
      </w:r>
      <w:r>
        <w:rPr>
          <w:rFonts w:ascii="Arial" w:hAnsi="Arial" w:eastAsia="Arial" w:cs="Arial"/>
          <w:spacing w:val="1"/>
          <w:sz w:val="24"/>
          <w:szCs w:val="24"/>
        </w:rPr>
        <w:t>ho</w:t>
      </w:r>
      <w:r>
        <w:rPr>
          <w:rFonts w:ascii="Arial" w:hAnsi="Arial" w:eastAsia="Arial" w:cs="Arial"/>
          <w:spacing w:val="-1"/>
          <w:sz w:val="24"/>
          <w:szCs w:val="24"/>
        </w:rPr>
        <w:t>n</w:t>
      </w:r>
      <w:r>
        <w:rPr>
          <w:rFonts w:ascii="Arial" w:hAnsi="Arial" w:eastAsia="Arial" w:cs="Arial"/>
          <w:spacing w:val="1"/>
          <w:sz w:val="24"/>
          <w:szCs w:val="24"/>
        </w:rPr>
        <w:t>e</w:t>
      </w:r>
      <w:r>
        <w:rPr>
          <w:rFonts w:ascii="Arial" w:hAnsi="Arial" w:eastAsia="Arial" w:cs="Arial"/>
          <w:sz w:val="24"/>
          <w:szCs w:val="24"/>
        </w:rPr>
        <w:t>:</w:t>
      </w:r>
      <w:r>
        <w:rPr>
          <w:rFonts w:ascii="Arial" w:hAnsi="Arial" w:eastAsia="Arial" w:cs="Arial"/>
          <w:spacing w:val="-1"/>
          <w:sz w:val="24"/>
          <w:szCs w:val="24"/>
        </w:rPr>
        <w:t xml:space="preserve"> </w:t>
      </w:r>
      <w:r>
        <w:rPr>
          <w:rFonts w:ascii="Arial" w:hAnsi="Arial" w:eastAsia="Arial" w:cs="Arial"/>
          <w:spacing w:val="1"/>
          <w:sz w:val="24"/>
          <w:szCs w:val="24"/>
        </w:rPr>
        <w:t>01</w:t>
      </w:r>
      <w:r>
        <w:rPr>
          <w:rFonts w:ascii="Arial" w:hAnsi="Arial" w:eastAsia="Arial" w:cs="Arial"/>
          <w:spacing w:val="-1"/>
          <w:sz w:val="24"/>
          <w:szCs w:val="24"/>
        </w:rPr>
        <w:t>4</w:t>
      </w:r>
      <w:r>
        <w:rPr>
          <w:rFonts w:ascii="Arial" w:hAnsi="Arial" w:eastAsia="Arial" w:cs="Arial"/>
          <w:spacing w:val="1"/>
          <w:sz w:val="24"/>
          <w:szCs w:val="24"/>
        </w:rPr>
        <w:t>7</w:t>
      </w:r>
      <w:r>
        <w:rPr>
          <w:rFonts w:ascii="Arial" w:hAnsi="Arial" w:eastAsia="Arial" w:cs="Arial"/>
          <w:sz w:val="24"/>
          <w:szCs w:val="24"/>
        </w:rPr>
        <w:t>3</w:t>
      </w:r>
      <w:r>
        <w:rPr>
          <w:rFonts w:ascii="Arial" w:hAnsi="Arial" w:eastAsia="Arial" w:cs="Arial"/>
          <w:spacing w:val="-1"/>
          <w:sz w:val="24"/>
          <w:szCs w:val="24"/>
        </w:rPr>
        <w:t xml:space="preserve"> </w:t>
      </w:r>
      <w:r>
        <w:rPr>
          <w:rFonts w:ascii="Arial" w:hAnsi="Arial" w:eastAsia="Arial" w:cs="Arial"/>
          <w:spacing w:val="1"/>
          <w:sz w:val="24"/>
          <w:szCs w:val="24"/>
        </w:rPr>
        <w:t>3</w:t>
      </w:r>
      <w:r>
        <w:rPr>
          <w:rFonts w:ascii="Arial" w:hAnsi="Arial" w:eastAsia="Arial" w:cs="Arial"/>
          <w:spacing w:val="-1"/>
          <w:sz w:val="24"/>
          <w:szCs w:val="24"/>
        </w:rPr>
        <w:t>2</w:t>
      </w:r>
      <w:r>
        <w:rPr>
          <w:rFonts w:ascii="Arial" w:hAnsi="Arial" w:eastAsia="Arial" w:cs="Arial"/>
          <w:spacing w:val="1"/>
          <w:sz w:val="24"/>
          <w:szCs w:val="24"/>
        </w:rPr>
        <w:t>12</w:t>
      </w:r>
      <w:r>
        <w:rPr>
          <w:rFonts w:ascii="Arial" w:hAnsi="Arial" w:eastAsia="Arial" w:cs="Arial"/>
          <w:spacing w:val="-1"/>
          <w:sz w:val="24"/>
          <w:szCs w:val="24"/>
        </w:rPr>
        <w:t>0</w:t>
      </w:r>
      <w:r>
        <w:rPr>
          <w:rFonts w:ascii="Arial" w:hAnsi="Arial" w:eastAsia="Arial" w:cs="Arial"/>
          <w:sz w:val="24"/>
          <w:szCs w:val="24"/>
        </w:rPr>
        <w:t>9</w:t>
      </w:r>
      <w:r w:rsidR="004062E6">
        <w:rPr>
          <w:noProof/>
        </w:rPr>
        <mc:AlternateContent>
          <mc:Choice Requires="wps">
            <w:drawing>
              <wp:anchor distT="0" distB="0" distL="114300" distR="114300" simplePos="0" relativeHeight="251658242" behindDoc="0" locked="0" layoutInCell="1" allowOverlap="1" wp14:editId="031535BB" wp14:anchorId="0F21905A">
                <wp:simplePos x="0" y="0"/>
                <wp:positionH relativeFrom="margin">
                  <wp:posOffset>6819900</wp:posOffset>
                </wp:positionH>
                <wp:positionV relativeFrom="paragraph">
                  <wp:posOffset>-400685</wp:posOffset>
                </wp:positionV>
                <wp:extent cx="349250" cy="311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alpha val="0"/>
                          </a:schemeClr>
                        </a:solidFill>
                        <a:ln w="6350">
                          <a:noFill/>
                        </a:ln>
                      </wps:spPr>
                      <wps:txbx>
                        <w:txbxContent>
                          <w:p w:rsidRPr="002177B4" w:rsidR="0016048E" w:rsidP="0016048E" w:rsidRDefault="0016048E" w14:paraId="214A4F0F" w14:textId="5B4EA52D">
                            <w:pPr>
                              <w:rPr>
                                <w:color w:val="000000" w:themeColor="text1"/>
                              </w:rPr>
                            </w:pPr>
                            <w:r>
                              <w:rPr>
                                <w:color w:val="000000" w:themeColor="text1"/>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margin-left:537pt;margin-top:-31.55pt;width:27.5pt;height:2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" w14:anchorId="0F21905A">
                <v:fill opacity="0"/>
                <v:textbox>
                  <w:txbxContent>
                    <w:p w:rsidRPr="002177B4" w:rsidR="0016048E" w:rsidP="0016048E" w:rsidRDefault="0016048E" w14:paraId="214A4F0F" w14:textId="5B4EA52D">
                      <w:pPr>
                        <w:rPr>
                          <w:color w:val="000000" w:themeColor="text1"/>
                        </w:rPr>
                      </w:pPr>
                      <w:r>
                        <w:rPr>
                          <w:color w:val="000000" w:themeColor="text1"/>
                        </w:rPr>
                        <w:t>23</w:t>
                      </w:r>
                    </w:p>
                  </w:txbxContent>
                </v:textbox>
                <w10:wrap anchorx="margin"/>
              </v:shape>
            </w:pict>
          </mc:Fallback>
        </mc:AlternateContent>
      </w:r>
    </w:p>
    <w:p w:rsidR="009D62C5" w:rsidP="00BD77BC" w:rsidRDefault="009D62C5" w14:paraId="056FFC5E" w14:textId="77777777">
      <w:pPr>
        <w:ind w:left="120" w:right="803"/>
        <w:jc w:val="both"/>
        <w:rPr>
          <w:rFonts w:ascii="Arial" w:hAnsi="Arial" w:eastAsia="Arial" w:cs="Arial"/>
          <w:sz w:val="24"/>
          <w:szCs w:val="24"/>
        </w:rPr>
      </w:pPr>
    </w:p>
    <w:p w:rsidR="001379BF" w:rsidP="001379BF" w:rsidRDefault="001379BF" w14:paraId="151B84C0" w14:textId="56E40E1F">
      <w:pPr>
        <w:ind w:right="803"/>
        <w:jc w:val="both"/>
        <w:rPr>
          <w:rFonts w:ascii="Arial" w:hAnsi="Arial" w:eastAsia="Arial" w:cs="Arial"/>
          <w:sz w:val="24"/>
          <w:szCs w:val="24"/>
        </w:rPr>
      </w:pPr>
    </w:p>
    <w:p w:rsidR="000C2DFB" w:rsidP="001379BF" w:rsidRDefault="003B4024" w14:paraId="2BC19E9B" w14:textId="232CFF57">
      <w:pPr>
        <w:ind w:left="119" w:right="803"/>
        <w:jc w:val="both"/>
        <w:rPr>
          <w:rFonts w:ascii="Arial" w:hAnsi="Arial" w:eastAsia="Arial" w:cs="Arial"/>
          <w:sz w:val="24"/>
          <w:szCs w:val="24"/>
        </w:rPr>
      </w:pPr>
      <w:r>
        <w:rPr>
          <w:rFonts w:ascii="Arial" w:hAnsi="Arial" w:eastAsia="Arial" w:cs="Arial"/>
          <w:noProof/>
          <w:sz w:val="26"/>
          <w:szCs w:val="26"/>
        </w:rPr>
        <w:lastRenderedPageBreak/>
        <w:drawing>
          <wp:anchor distT="0" distB="0" distL="114300" distR="114300" simplePos="0" relativeHeight="251658285" behindDoc="1" locked="0" layoutInCell="1" allowOverlap="1" wp14:editId="0CFF731F" wp14:anchorId="30B73241">
            <wp:simplePos x="0" y="0"/>
            <wp:positionH relativeFrom="page">
              <wp:posOffset>19050</wp:posOffset>
            </wp:positionH>
            <wp:positionV relativeFrom="paragraph">
              <wp:posOffset>-428625</wp:posOffset>
            </wp:positionV>
            <wp:extent cx="7556500" cy="1174750"/>
            <wp:effectExtent l="0" t="0" r="6350" b="6350"/>
            <wp:wrapNone/>
            <wp:docPr id="58" name="Picture 58" descr="A yellow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yellow square with black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6500" cy="1174750"/>
                    </a:xfrm>
                    <a:prstGeom prst="rect">
                      <a:avLst/>
                    </a:prstGeom>
                    <a:noFill/>
                  </pic:spPr>
                </pic:pic>
              </a:graphicData>
            </a:graphic>
            <wp14:sizeRelH relativeFrom="page">
              <wp14:pctWidth>0</wp14:pctWidth>
            </wp14:sizeRelH>
            <wp14:sizeRelV relativeFrom="page">
              <wp14:pctHeight>0</wp14:pctHeight>
            </wp14:sizeRelV>
          </wp:anchor>
        </w:drawing>
      </w:r>
    </w:p>
    <w:p w:rsidR="001379BF" w:rsidP="000C2DFB" w:rsidRDefault="001379BF" w14:paraId="1F0D0754" w14:textId="12790207">
      <w:pPr>
        <w:ind w:right="803"/>
        <w:jc w:val="both"/>
        <w:rPr>
          <w:rFonts w:ascii="Arial" w:hAnsi="Arial" w:eastAsia="Arial" w:cs="Arial"/>
          <w:sz w:val="24"/>
          <w:szCs w:val="24"/>
        </w:rPr>
      </w:pPr>
    </w:p>
    <w:p w:rsidR="00E54701" w:rsidP="000C2DFB" w:rsidRDefault="003B4024" w14:paraId="3EF8A048" w14:textId="14D61877">
      <w:pPr>
        <w:spacing w:before="29"/>
        <w:ind w:left="120"/>
        <w:rPr>
          <w:rFonts w:ascii="Arial" w:hAnsi="Arial" w:eastAsia="Arial" w:cs="Arial"/>
          <w:b/>
          <w:spacing w:val="2"/>
          <w:sz w:val="24"/>
          <w:szCs w:val="24"/>
        </w:rPr>
      </w:pPr>
      <w:r>
        <w:rPr>
          <w:noProof/>
        </w:rPr>
        <mc:AlternateContent>
          <mc:Choice Requires="wps">
            <w:drawing>
              <wp:anchor distT="0" distB="0" distL="114300" distR="114300" simplePos="0" relativeHeight="251658286" behindDoc="0" locked="0" layoutInCell="1" allowOverlap="1" wp14:editId="4A6928A0" wp14:anchorId="35B7FB07">
                <wp:simplePos x="0" y="0"/>
                <wp:positionH relativeFrom="rightMargin">
                  <wp:posOffset>101600</wp:posOffset>
                </wp:positionH>
                <wp:positionV relativeFrom="paragraph">
                  <wp:posOffset>114935</wp:posOffset>
                </wp:positionV>
                <wp:extent cx="368300" cy="260350"/>
                <wp:effectExtent l="0" t="0" r="0" b="0"/>
                <wp:wrapNone/>
                <wp:docPr id="1244116771" name="Text Box 1244116771"/>
                <wp:cNvGraphicFramePr/>
                <a:graphic xmlns:a="http://schemas.openxmlformats.org/drawingml/2006/main">
                  <a:graphicData uri="http://schemas.microsoft.com/office/word/2010/wordprocessingShape">
                    <wps:wsp>
                      <wps:cNvSpPr txBox="1"/>
                      <wps:spPr>
                        <a:xfrm>
                          <a:off x="0" y="0"/>
                          <a:ext cx="368300" cy="260350"/>
                        </a:xfrm>
                        <a:prstGeom prst="rect">
                          <a:avLst/>
                        </a:prstGeom>
                        <a:solidFill>
                          <a:schemeClr val="lt1">
                            <a:alpha val="0"/>
                          </a:schemeClr>
                        </a:solidFill>
                        <a:ln w="6350">
                          <a:noFill/>
                        </a:ln>
                      </wps:spPr>
                      <wps:txbx>
                        <w:txbxContent>
                          <w:p w:rsidRPr="002177B4" w:rsidR="00E54701" w:rsidP="00E54701" w:rsidRDefault="00E54701" w14:paraId="4F44EB39" w14:textId="23A1A88F">
                            <w:pPr>
                              <w:rPr>
                                <w:color w:val="000000" w:themeColor="text1"/>
                              </w:rPr>
                            </w:pPr>
                            <w:r>
                              <w:rPr>
                                <w:color w:val="000000" w:themeColor="text1"/>
                              </w:rPr>
                              <w:t>2</w:t>
                            </w:r>
                            <w:r w:rsidR="00890CFF">
                              <w:rPr>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4116771" style="position:absolute;left:0;text-align:left;margin-left:8pt;margin-top:9.05pt;width:29pt;height:20.5pt;z-index:2516582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" w14:anchorId="35B7FB07">
                <v:fill opacity="0"/>
                <v:textbox>
                  <w:txbxContent>
                    <w:p w:rsidRPr="002177B4" w:rsidR="00E54701" w:rsidP="00E54701" w:rsidRDefault="00E54701" w14:paraId="4F44EB39" w14:textId="23A1A88F">
                      <w:pPr>
                        <w:rPr>
                          <w:color w:val="000000" w:themeColor="text1"/>
                        </w:rPr>
                      </w:pPr>
                      <w:r>
                        <w:rPr>
                          <w:color w:val="000000" w:themeColor="text1"/>
                        </w:rPr>
                        <w:t>2</w:t>
                      </w:r>
                      <w:r w:rsidR="00890CFF">
                        <w:rPr>
                          <w:color w:val="000000" w:themeColor="text1"/>
                        </w:rPr>
                        <w:t>2</w:t>
                      </w:r>
                    </w:p>
                  </w:txbxContent>
                </v:textbox>
                <w10:wrap anchorx="margin"/>
              </v:shape>
            </w:pict>
          </mc:Fallback>
        </mc:AlternateContent>
      </w:r>
    </w:p>
    <w:p w:rsidR="00E54701" w:rsidP="000C2DFB" w:rsidRDefault="00E54701" w14:paraId="53C405A5" w14:textId="02EA2892">
      <w:pPr>
        <w:spacing w:before="29"/>
        <w:ind w:left="120"/>
        <w:rPr>
          <w:rFonts w:ascii="Arial" w:hAnsi="Arial" w:eastAsia="Arial" w:cs="Arial"/>
          <w:b/>
          <w:spacing w:val="2"/>
          <w:sz w:val="24"/>
          <w:szCs w:val="24"/>
        </w:rPr>
      </w:pPr>
    </w:p>
    <w:p w:rsidR="00E54701" w:rsidP="000C2DFB" w:rsidRDefault="00E54701" w14:paraId="44AEEDA5" w14:textId="02626C01">
      <w:pPr>
        <w:spacing w:before="29"/>
        <w:ind w:left="120"/>
        <w:rPr>
          <w:rFonts w:ascii="Arial" w:hAnsi="Arial" w:eastAsia="Arial" w:cs="Arial"/>
          <w:b/>
          <w:spacing w:val="2"/>
          <w:sz w:val="24"/>
          <w:szCs w:val="24"/>
        </w:rPr>
      </w:pPr>
    </w:p>
    <w:p w:rsidR="00E54701" w:rsidP="000C2DFB" w:rsidRDefault="00E54701" w14:paraId="71B4DDA9" w14:textId="0B9946CF">
      <w:pPr>
        <w:spacing w:before="29"/>
        <w:ind w:left="120"/>
        <w:rPr>
          <w:rFonts w:ascii="Arial" w:hAnsi="Arial" w:eastAsia="Arial" w:cs="Arial"/>
          <w:b/>
          <w:spacing w:val="2"/>
          <w:sz w:val="24"/>
          <w:szCs w:val="24"/>
        </w:rPr>
      </w:pPr>
    </w:p>
    <w:p w:rsidR="00E54701" w:rsidP="003B4024" w:rsidRDefault="00E54701" w14:paraId="3B054CE5" w14:textId="0DA9C0F5">
      <w:pPr>
        <w:spacing w:before="29"/>
        <w:rPr>
          <w:rFonts w:ascii="Arial" w:hAnsi="Arial" w:eastAsia="Arial" w:cs="Arial"/>
          <w:b/>
          <w:spacing w:val="2"/>
          <w:sz w:val="24"/>
          <w:szCs w:val="24"/>
        </w:rPr>
      </w:pPr>
    </w:p>
    <w:p w:rsidR="000C2DFB" w:rsidP="000C2DFB" w:rsidRDefault="000C2DFB" w14:paraId="7F8EE3F5" w14:textId="6D71C875">
      <w:pPr>
        <w:spacing w:before="29"/>
        <w:ind w:left="120"/>
        <w:rPr>
          <w:rFonts w:ascii="Arial" w:hAnsi="Arial" w:eastAsia="Arial" w:cs="Arial"/>
          <w:sz w:val="24"/>
          <w:szCs w:val="24"/>
        </w:rPr>
      </w:pPr>
      <w:r>
        <w:rPr>
          <w:rFonts w:ascii="Arial" w:hAnsi="Arial" w:eastAsia="Arial" w:cs="Arial"/>
          <w:b/>
          <w:spacing w:val="2"/>
          <w:sz w:val="24"/>
          <w:szCs w:val="24"/>
        </w:rPr>
        <w:t>T</w:t>
      </w:r>
      <w:r>
        <w:rPr>
          <w:rFonts w:ascii="Arial" w:hAnsi="Arial" w:eastAsia="Arial" w:cs="Arial"/>
          <w:b/>
          <w:sz w:val="24"/>
          <w:szCs w:val="24"/>
        </w:rPr>
        <w:t>he</w:t>
      </w:r>
      <w:r>
        <w:rPr>
          <w:rFonts w:ascii="Arial" w:hAnsi="Arial" w:eastAsia="Arial" w:cs="Arial"/>
          <w:b/>
          <w:spacing w:val="56"/>
          <w:sz w:val="24"/>
          <w:szCs w:val="24"/>
        </w:rPr>
        <w:t xml:space="preserve"> </w:t>
      </w:r>
      <w:r>
        <w:rPr>
          <w:rFonts w:ascii="Arial" w:hAnsi="Arial" w:eastAsia="Arial" w:cs="Arial"/>
          <w:b/>
          <w:spacing w:val="-1"/>
          <w:sz w:val="24"/>
          <w:szCs w:val="24"/>
        </w:rPr>
        <w:t>s</w:t>
      </w:r>
      <w:r>
        <w:rPr>
          <w:rFonts w:ascii="Arial" w:hAnsi="Arial" w:eastAsia="Arial" w:cs="Arial"/>
          <w:b/>
          <w:spacing w:val="1"/>
          <w:sz w:val="24"/>
          <w:szCs w:val="24"/>
        </w:rPr>
        <w:t>e</w:t>
      </w:r>
      <w:r>
        <w:rPr>
          <w:rFonts w:ascii="Arial" w:hAnsi="Arial" w:eastAsia="Arial" w:cs="Arial"/>
          <w:b/>
          <w:sz w:val="24"/>
          <w:szCs w:val="24"/>
        </w:rPr>
        <w:t>nior</w:t>
      </w:r>
      <w:r>
        <w:rPr>
          <w:rFonts w:ascii="Arial" w:hAnsi="Arial" w:eastAsia="Arial" w:cs="Arial"/>
          <w:b/>
          <w:spacing w:val="58"/>
          <w:sz w:val="24"/>
          <w:szCs w:val="24"/>
        </w:rPr>
        <w:t xml:space="preserve"> </w:t>
      </w:r>
      <w:r>
        <w:rPr>
          <w:rFonts w:ascii="Arial" w:hAnsi="Arial" w:eastAsia="Arial" w:cs="Arial"/>
          <w:b/>
          <w:spacing w:val="-2"/>
          <w:sz w:val="24"/>
          <w:szCs w:val="24"/>
        </w:rPr>
        <w:t>m</w:t>
      </w:r>
      <w:r>
        <w:rPr>
          <w:rFonts w:ascii="Arial" w:hAnsi="Arial" w:eastAsia="Arial" w:cs="Arial"/>
          <w:b/>
          <w:spacing w:val="1"/>
          <w:sz w:val="24"/>
          <w:szCs w:val="24"/>
        </w:rPr>
        <w:t>a</w:t>
      </w:r>
      <w:r>
        <w:rPr>
          <w:rFonts w:ascii="Arial" w:hAnsi="Arial" w:eastAsia="Arial" w:cs="Arial"/>
          <w:b/>
          <w:sz w:val="24"/>
          <w:szCs w:val="24"/>
        </w:rPr>
        <w:t>nage</w:t>
      </w:r>
      <w:r>
        <w:rPr>
          <w:rFonts w:ascii="Arial" w:hAnsi="Arial" w:eastAsia="Arial" w:cs="Arial"/>
          <w:b/>
          <w:spacing w:val="-2"/>
          <w:sz w:val="24"/>
          <w:szCs w:val="24"/>
        </w:rPr>
        <w:t>r</w:t>
      </w:r>
      <w:r>
        <w:rPr>
          <w:rFonts w:ascii="Arial" w:hAnsi="Arial" w:eastAsia="Arial" w:cs="Arial"/>
          <w:b/>
          <w:sz w:val="24"/>
          <w:szCs w:val="24"/>
        </w:rPr>
        <w:t>s</w:t>
      </w:r>
      <w:r>
        <w:rPr>
          <w:rFonts w:ascii="Arial" w:hAnsi="Arial" w:eastAsia="Arial" w:cs="Arial"/>
          <w:b/>
          <w:spacing w:val="61"/>
          <w:sz w:val="24"/>
          <w:szCs w:val="24"/>
        </w:rPr>
        <w:t xml:space="preserve"> </w:t>
      </w:r>
      <w:r>
        <w:rPr>
          <w:rFonts w:ascii="Arial" w:hAnsi="Arial" w:eastAsia="Arial" w:cs="Arial"/>
          <w:sz w:val="24"/>
          <w:szCs w:val="24"/>
        </w:rPr>
        <w:t>w</w:t>
      </w:r>
      <w:r>
        <w:rPr>
          <w:rFonts w:ascii="Arial" w:hAnsi="Arial" w:eastAsia="Arial" w:cs="Arial"/>
          <w:spacing w:val="-1"/>
          <w:sz w:val="24"/>
          <w:szCs w:val="24"/>
        </w:rPr>
        <w:t>i</w:t>
      </w:r>
      <w:r>
        <w:rPr>
          <w:rFonts w:ascii="Arial" w:hAnsi="Arial" w:eastAsia="Arial" w:cs="Arial"/>
          <w:sz w:val="24"/>
          <w:szCs w:val="24"/>
        </w:rPr>
        <w:t>th</w:t>
      </w:r>
      <w:r>
        <w:rPr>
          <w:rFonts w:ascii="Arial" w:hAnsi="Arial" w:eastAsia="Arial" w:cs="Arial"/>
          <w:spacing w:val="57"/>
          <w:sz w:val="24"/>
          <w:szCs w:val="24"/>
        </w:rPr>
        <w:t xml:space="preserve"> </w:t>
      </w:r>
      <w:r>
        <w:rPr>
          <w:rFonts w:ascii="Arial" w:hAnsi="Arial" w:eastAsia="Arial" w:cs="Arial"/>
          <w:spacing w:val="1"/>
          <w:sz w:val="24"/>
          <w:szCs w:val="24"/>
        </w:rPr>
        <w:t>o</w:t>
      </w:r>
      <w:r>
        <w:rPr>
          <w:rFonts w:ascii="Arial" w:hAnsi="Arial" w:eastAsia="Arial" w:cs="Arial"/>
          <w:sz w:val="24"/>
          <w:szCs w:val="24"/>
        </w:rPr>
        <w:t>v</w:t>
      </w:r>
      <w:r>
        <w:rPr>
          <w:rFonts w:ascii="Arial" w:hAnsi="Arial" w:eastAsia="Arial" w:cs="Arial"/>
          <w:spacing w:val="1"/>
          <w:sz w:val="24"/>
          <w:szCs w:val="24"/>
        </w:rPr>
        <w:t>e</w:t>
      </w:r>
      <w:r>
        <w:rPr>
          <w:rFonts w:ascii="Arial" w:hAnsi="Arial" w:eastAsia="Arial" w:cs="Arial"/>
          <w:spacing w:val="-3"/>
          <w:sz w:val="24"/>
          <w:szCs w:val="24"/>
        </w:rPr>
        <w:t>r</w:t>
      </w:r>
      <w:r>
        <w:rPr>
          <w:rFonts w:ascii="Arial" w:hAnsi="Arial" w:eastAsia="Arial" w:cs="Arial"/>
          <w:spacing w:val="1"/>
          <w:sz w:val="24"/>
          <w:szCs w:val="24"/>
        </w:rPr>
        <w:t>a</w:t>
      </w:r>
      <w:r>
        <w:rPr>
          <w:rFonts w:ascii="Arial" w:hAnsi="Arial" w:eastAsia="Arial" w:cs="Arial"/>
          <w:sz w:val="24"/>
          <w:szCs w:val="24"/>
        </w:rPr>
        <w:t>ll</w:t>
      </w:r>
      <w:r>
        <w:rPr>
          <w:rFonts w:ascii="Arial" w:hAnsi="Arial" w:eastAsia="Arial" w:cs="Arial"/>
          <w:spacing w:val="57"/>
          <w:sz w:val="24"/>
          <w:szCs w:val="24"/>
        </w:rPr>
        <w:t xml:space="preserve"> </w:t>
      </w:r>
      <w:r>
        <w:rPr>
          <w:rFonts w:ascii="Arial" w:hAnsi="Arial" w:eastAsia="Arial" w:cs="Arial"/>
          <w:sz w:val="24"/>
          <w:szCs w:val="24"/>
        </w:rPr>
        <w:t>res</w:t>
      </w:r>
      <w:r>
        <w:rPr>
          <w:rFonts w:ascii="Arial" w:hAnsi="Arial" w:eastAsia="Arial" w:cs="Arial"/>
          <w:spacing w:val="-1"/>
          <w:sz w:val="24"/>
          <w:szCs w:val="24"/>
        </w:rPr>
        <w:t>p</w:t>
      </w:r>
      <w:r>
        <w:rPr>
          <w:rFonts w:ascii="Arial" w:hAnsi="Arial" w:eastAsia="Arial" w:cs="Arial"/>
          <w:spacing w:val="1"/>
          <w:sz w:val="24"/>
          <w:szCs w:val="24"/>
        </w:rPr>
        <w:t>o</w:t>
      </w:r>
      <w:r>
        <w:rPr>
          <w:rFonts w:ascii="Arial" w:hAnsi="Arial" w:eastAsia="Arial" w:cs="Arial"/>
          <w:spacing w:val="-1"/>
          <w:sz w:val="24"/>
          <w:szCs w:val="24"/>
        </w:rPr>
        <w:t>n</w:t>
      </w:r>
      <w:r>
        <w:rPr>
          <w:rFonts w:ascii="Arial" w:hAnsi="Arial" w:eastAsia="Arial" w:cs="Arial"/>
          <w:sz w:val="24"/>
          <w:szCs w:val="24"/>
        </w:rPr>
        <w:t>sibil</w:t>
      </w:r>
      <w:r>
        <w:rPr>
          <w:rFonts w:ascii="Arial" w:hAnsi="Arial" w:eastAsia="Arial" w:cs="Arial"/>
          <w:spacing w:val="-1"/>
          <w:sz w:val="24"/>
          <w:szCs w:val="24"/>
        </w:rPr>
        <w:t>i</w:t>
      </w:r>
      <w:r>
        <w:rPr>
          <w:rFonts w:ascii="Arial" w:hAnsi="Arial" w:eastAsia="Arial" w:cs="Arial"/>
          <w:sz w:val="24"/>
          <w:szCs w:val="24"/>
        </w:rPr>
        <w:t>ty</w:t>
      </w:r>
      <w:r>
        <w:rPr>
          <w:rFonts w:ascii="Arial" w:hAnsi="Arial" w:eastAsia="Arial" w:cs="Arial"/>
          <w:spacing w:val="58"/>
          <w:sz w:val="24"/>
          <w:szCs w:val="24"/>
        </w:rPr>
        <w:t xml:space="preserve"> </w:t>
      </w:r>
      <w:r>
        <w:rPr>
          <w:rFonts w:ascii="Arial" w:hAnsi="Arial" w:eastAsia="Arial" w:cs="Arial"/>
          <w:sz w:val="24"/>
          <w:szCs w:val="24"/>
        </w:rPr>
        <w:t>f</w:t>
      </w:r>
      <w:r>
        <w:rPr>
          <w:rFonts w:ascii="Arial" w:hAnsi="Arial" w:eastAsia="Arial" w:cs="Arial"/>
          <w:spacing w:val="1"/>
          <w:sz w:val="24"/>
          <w:szCs w:val="24"/>
        </w:rPr>
        <w:t>o</w:t>
      </w:r>
      <w:r>
        <w:rPr>
          <w:rFonts w:ascii="Arial" w:hAnsi="Arial" w:eastAsia="Arial" w:cs="Arial"/>
          <w:sz w:val="24"/>
          <w:szCs w:val="24"/>
        </w:rPr>
        <w:t>r</w:t>
      </w:r>
      <w:r>
        <w:rPr>
          <w:rFonts w:ascii="Arial" w:hAnsi="Arial" w:eastAsia="Arial" w:cs="Arial"/>
          <w:spacing w:val="59"/>
          <w:sz w:val="24"/>
          <w:szCs w:val="24"/>
        </w:rPr>
        <w:t xml:space="preserve"> </w:t>
      </w:r>
      <w:r>
        <w:rPr>
          <w:rFonts w:ascii="Arial" w:hAnsi="Arial" w:eastAsia="Arial" w:cs="Arial"/>
          <w:sz w:val="24"/>
          <w:szCs w:val="24"/>
        </w:rPr>
        <w:t>Fo</w:t>
      </w:r>
      <w:r>
        <w:rPr>
          <w:rFonts w:ascii="Arial" w:hAnsi="Arial" w:eastAsia="Arial" w:cs="Arial"/>
          <w:spacing w:val="-2"/>
          <w:sz w:val="24"/>
          <w:szCs w:val="24"/>
        </w:rPr>
        <w:t>s</w:t>
      </w:r>
      <w:r>
        <w:rPr>
          <w:rFonts w:ascii="Arial" w:hAnsi="Arial" w:eastAsia="Arial" w:cs="Arial"/>
          <w:sz w:val="24"/>
          <w:szCs w:val="24"/>
        </w:rPr>
        <w:t>t</w:t>
      </w:r>
      <w:r>
        <w:rPr>
          <w:rFonts w:ascii="Arial" w:hAnsi="Arial" w:eastAsia="Arial" w:cs="Arial"/>
          <w:spacing w:val="1"/>
          <w:sz w:val="24"/>
          <w:szCs w:val="24"/>
        </w:rPr>
        <w:t>e</w:t>
      </w:r>
      <w:r>
        <w:rPr>
          <w:rFonts w:ascii="Arial" w:hAnsi="Arial" w:eastAsia="Arial" w:cs="Arial"/>
          <w:sz w:val="24"/>
          <w:szCs w:val="24"/>
        </w:rPr>
        <w:t>r</w:t>
      </w:r>
      <w:r>
        <w:rPr>
          <w:rFonts w:ascii="Arial" w:hAnsi="Arial" w:eastAsia="Arial" w:cs="Arial"/>
          <w:spacing w:val="-1"/>
          <w:sz w:val="24"/>
          <w:szCs w:val="24"/>
        </w:rPr>
        <w:t>i</w:t>
      </w:r>
      <w:r>
        <w:rPr>
          <w:rFonts w:ascii="Arial" w:hAnsi="Arial" w:eastAsia="Arial" w:cs="Arial"/>
          <w:spacing w:val="1"/>
          <w:sz w:val="24"/>
          <w:szCs w:val="24"/>
        </w:rPr>
        <w:t>n</w:t>
      </w:r>
      <w:r>
        <w:rPr>
          <w:rFonts w:ascii="Arial" w:hAnsi="Arial" w:eastAsia="Arial" w:cs="Arial"/>
          <w:sz w:val="24"/>
          <w:szCs w:val="24"/>
        </w:rPr>
        <w:t>g</w:t>
      </w:r>
      <w:r>
        <w:rPr>
          <w:rFonts w:ascii="Arial" w:hAnsi="Arial" w:eastAsia="Arial" w:cs="Arial"/>
          <w:spacing w:val="55"/>
          <w:sz w:val="24"/>
          <w:szCs w:val="24"/>
        </w:rPr>
        <w:t xml:space="preserve"> </w:t>
      </w:r>
      <w:r>
        <w:rPr>
          <w:rFonts w:ascii="Arial" w:hAnsi="Arial" w:eastAsia="Arial" w:cs="Arial"/>
          <w:sz w:val="24"/>
          <w:szCs w:val="24"/>
        </w:rPr>
        <w:t>S</w:t>
      </w:r>
      <w:r>
        <w:rPr>
          <w:rFonts w:ascii="Arial" w:hAnsi="Arial" w:eastAsia="Arial" w:cs="Arial"/>
          <w:spacing w:val="1"/>
          <w:sz w:val="24"/>
          <w:szCs w:val="24"/>
        </w:rPr>
        <w:t>e</w:t>
      </w:r>
      <w:r>
        <w:rPr>
          <w:rFonts w:ascii="Arial" w:hAnsi="Arial" w:eastAsia="Arial" w:cs="Arial"/>
          <w:sz w:val="24"/>
          <w:szCs w:val="24"/>
        </w:rPr>
        <w:t>rv</w:t>
      </w:r>
      <w:r>
        <w:rPr>
          <w:rFonts w:ascii="Arial" w:hAnsi="Arial" w:eastAsia="Arial" w:cs="Arial"/>
          <w:spacing w:val="-1"/>
          <w:sz w:val="24"/>
          <w:szCs w:val="24"/>
        </w:rPr>
        <w:t>i</w:t>
      </w:r>
      <w:r>
        <w:rPr>
          <w:rFonts w:ascii="Arial" w:hAnsi="Arial" w:eastAsia="Arial" w:cs="Arial"/>
          <w:sz w:val="24"/>
          <w:szCs w:val="24"/>
        </w:rPr>
        <w:t>c</w:t>
      </w:r>
      <w:r>
        <w:rPr>
          <w:rFonts w:ascii="Arial" w:hAnsi="Arial" w:eastAsia="Arial" w:cs="Arial"/>
          <w:spacing w:val="1"/>
          <w:sz w:val="24"/>
          <w:szCs w:val="24"/>
        </w:rPr>
        <w:t>e</w:t>
      </w:r>
      <w:r>
        <w:rPr>
          <w:rFonts w:ascii="Arial" w:hAnsi="Arial" w:eastAsia="Arial" w:cs="Arial"/>
          <w:sz w:val="24"/>
          <w:szCs w:val="24"/>
        </w:rPr>
        <w:t>s</w:t>
      </w:r>
      <w:r>
        <w:rPr>
          <w:rFonts w:ascii="Arial" w:hAnsi="Arial" w:eastAsia="Arial" w:cs="Arial"/>
          <w:spacing w:val="58"/>
          <w:sz w:val="24"/>
          <w:szCs w:val="24"/>
        </w:rPr>
        <w:t xml:space="preserve"> </w:t>
      </w:r>
      <w:r>
        <w:rPr>
          <w:rFonts w:ascii="Arial" w:hAnsi="Arial" w:eastAsia="Arial" w:cs="Arial"/>
          <w:spacing w:val="-3"/>
          <w:sz w:val="24"/>
          <w:szCs w:val="24"/>
        </w:rPr>
        <w:t>i</w:t>
      </w:r>
      <w:r>
        <w:rPr>
          <w:rFonts w:ascii="Arial" w:hAnsi="Arial" w:eastAsia="Arial" w:cs="Arial"/>
          <w:sz w:val="24"/>
          <w:szCs w:val="24"/>
        </w:rPr>
        <w:t>n</w:t>
      </w:r>
    </w:p>
    <w:p w:rsidR="000C2DFB" w:rsidP="000C2DFB" w:rsidRDefault="000C2DFB" w14:paraId="27CC2EF5" w14:textId="3CA7457B">
      <w:pPr>
        <w:ind w:left="120"/>
        <w:rPr>
          <w:rFonts w:ascii="Arial" w:hAnsi="Arial" w:eastAsia="Arial" w:cs="Arial"/>
          <w:sz w:val="24"/>
          <w:szCs w:val="24"/>
        </w:rPr>
      </w:pPr>
      <w:r>
        <w:rPr>
          <w:rFonts w:ascii="Arial" w:hAnsi="Arial" w:eastAsia="Arial" w:cs="Arial"/>
          <w:sz w:val="24"/>
          <w:szCs w:val="24"/>
        </w:rPr>
        <w:t>S</w:t>
      </w:r>
      <w:r>
        <w:rPr>
          <w:rFonts w:ascii="Arial" w:hAnsi="Arial" w:eastAsia="Arial" w:cs="Arial"/>
          <w:spacing w:val="1"/>
          <w:sz w:val="24"/>
          <w:szCs w:val="24"/>
        </w:rPr>
        <w:t>u</w:t>
      </w:r>
      <w:r>
        <w:rPr>
          <w:rFonts w:ascii="Arial" w:hAnsi="Arial" w:eastAsia="Arial" w:cs="Arial"/>
          <w:sz w:val="24"/>
          <w:szCs w:val="24"/>
        </w:rPr>
        <w:t>f</w:t>
      </w:r>
      <w:r>
        <w:rPr>
          <w:rFonts w:ascii="Arial" w:hAnsi="Arial" w:eastAsia="Arial" w:cs="Arial"/>
          <w:spacing w:val="1"/>
          <w:sz w:val="24"/>
          <w:szCs w:val="24"/>
        </w:rPr>
        <w:t>fo</w:t>
      </w:r>
      <w:r>
        <w:rPr>
          <w:rFonts w:ascii="Arial" w:hAnsi="Arial" w:eastAsia="Arial" w:cs="Arial"/>
          <w:sz w:val="24"/>
          <w:szCs w:val="24"/>
        </w:rPr>
        <w:t>lk</w:t>
      </w:r>
      <w:r>
        <w:rPr>
          <w:rFonts w:ascii="Arial" w:hAnsi="Arial" w:eastAsia="Arial" w:cs="Arial"/>
          <w:spacing w:val="-2"/>
          <w:sz w:val="24"/>
          <w:szCs w:val="24"/>
        </w:rPr>
        <w:t xml:space="preserve"> </w:t>
      </w:r>
      <w:r>
        <w:rPr>
          <w:rFonts w:ascii="Arial" w:hAnsi="Arial" w:eastAsia="Arial" w:cs="Arial"/>
          <w:spacing w:val="1"/>
          <w:sz w:val="24"/>
          <w:szCs w:val="24"/>
        </w:rPr>
        <w:t>a</w:t>
      </w:r>
      <w:r>
        <w:rPr>
          <w:rFonts w:ascii="Arial" w:hAnsi="Arial" w:eastAsia="Arial" w:cs="Arial"/>
          <w:sz w:val="24"/>
          <w:szCs w:val="24"/>
        </w:rPr>
        <w:t>re:</w:t>
      </w:r>
    </w:p>
    <w:p w:rsidR="000C2DFB" w:rsidP="000C2DFB" w:rsidRDefault="000C2DFB" w14:paraId="5F3237B5" w14:textId="77777777">
      <w:pPr>
        <w:spacing w:before="16" w:line="260" w:lineRule="exact"/>
        <w:rPr>
          <w:sz w:val="26"/>
          <w:szCs w:val="26"/>
        </w:rPr>
      </w:pPr>
    </w:p>
    <w:p w:rsidR="000C2DFB" w:rsidP="000C2DFB" w:rsidRDefault="00F16048" w14:paraId="248FF844" w14:textId="3522B3DE">
      <w:pPr>
        <w:ind w:left="120"/>
        <w:rPr>
          <w:rFonts w:ascii="Arial" w:hAnsi="Arial" w:eastAsia="Arial" w:cs="Arial"/>
          <w:sz w:val="24"/>
          <w:szCs w:val="24"/>
        </w:rPr>
      </w:pPr>
      <w:r>
        <w:rPr>
          <w:rFonts w:ascii="Arial" w:hAnsi="Arial" w:eastAsia="Arial" w:cs="Arial"/>
          <w:sz w:val="24"/>
          <w:szCs w:val="24"/>
        </w:rPr>
        <w:t>Sarah-Jane Smedmor</w:t>
      </w:r>
      <w:r w:rsidR="008039D6">
        <w:rPr>
          <w:rFonts w:ascii="Arial" w:hAnsi="Arial" w:eastAsia="Arial" w:cs="Arial"/>
          <w:sz w:val="24"/>
          <w:szCs w:val="24"/>
        </w:rPr>
        <w:t xml:space="preserve"> </w:t>
      </w:r>
      <w:r w:rsidR="000C2DFB">
        <w:rPr>
          <w:rFonts w:ascii="Arial" w:hAnsi="Arial" w:eastAsia="Arial" w:cs="Arial"/>
          <w:sz w:val="24"/>
          <w:szCs w:val="24"/>
        </w:rPr>
        <w:t xml:space="preserve">- </w:t>
      </w:r>
      <w:r w:rsidR="00257F58">
        <w:rPr>
          <w:rFonts w:ascii="Arial" w:hAnsi="Arial" w:eastAsia="Arial" w:cs="Arial"/>
          <w:sz w:val="24"/>
          <w:szCs w:val="24"/>
        </w:rPr>
        <w:t>Director Children and Families</w:t>
      </w:r>
    </w:p>
    <w:p w:rsidR="000C2DFB" w:rsidP="000C2DFB" w:rsidRDefault="001379BF" w14:paraId="4234168E" w14:textId="5812589B">
      <w:pPr>
        <w:ind w:left="120"/>
        <w:rPr>
          <w:rFonts w:ascii="Arial" w:hAnsi="Arial" w:eastAsia="Arial" w:cs="Arial"/>
          <w:sz w:val="24"/>
          <w:szCs w:val="24"/>
        </w:rPr>
      </w:pPr>
      <w:r>
        <w:rPr>
          <w:rFonts w:ascii="Arial" w:hAnsi="Arial" w:eastAsia="Arial" w:cs="Arial"/>
          <w:sz w:val="24"/>
          <w:szCs w:val="24"/>
        </w:rPr>
        <w:t xml:space="preserve">Codrutza Oros-Marsh </w:t>
      </w:r>
      <w:r w:rsidR="000C2DFB">
        <w:rPr>
          <w:rFonts w:ascii="Arial" w:hAnsi="Arial" w:eastAsia="Arial" w:cs="Arial"/>
          <w:sz w:val="24"/>
          <w:szCs w:val="24"/>
        </w:rPr>
        <w:t>-</w:t>
      </w:r>
      <w:r w:rsidR="000C2DFB">
        <w:rPr>
          <w:rFonts w:ascii="Arial" w:hAnsi="Arial" w:eastAsia="Arial" w:cs="Arial"/>
          <w:spacing w:val="-2"/>
          <w:sz w:val="24"/>
          <w:szCs w:val="24"/>
        </w:rPr>
        <w:t xml:space="preserve"> </w:t>
      </w:r>
      <w:r w:rsidR="000C2DFB">
        <w:rPr>
          <w:rFonts w:ascii="Arial" w:hAnsi="Arial" w:eastAsia="Arial" w:cs="Arial"/>
          <w:sz w:val="24"/>
          <w:szCs w:val="24"/>
        </w:rPr>
        <w:t>Assistant</w:t>
      </w:r>
      <w:r w:rsidR="000C2DFB">
        <w:rPr>
          <w:rFonts w:ascii="Arial" w:hAnsi="Arial" w:eastAsia="Arial" w:cs="Arial"/>
          <w:spacing w:val="-1"/>
          <w:sz w:val="24"/>
          <w:szCs w:val="24"/>
        </w:rPr>
        <w:t xml:space="preserve"> </w:t>
      </w:r>
      <w:r w:rsidR="000C2DFB">
        <w:rPr>
          <w:rFonts w:ascii="Arial" w:hAnsi="Arial" w:eastAsia="Arial" w:cs="Arial"/>
          <w:sz w:val="24"/>
          <w:szCs w:val="24"/>
        </w:rPr>
        <w:t>Director</w:t>
      </w:r>
      <w:r w:rsidR="000C2DFB">
        <w:rPr>
          <w:rFonts w:ascii="Arial" w:hAnsi="Arial" w:eastAsia="Arial" w:cs="Arial"/>
          <w:spacing w:val="-2"/>
          <w:sz w:val="24"/>
          <w:szCs w:val="24"/>
        </w:rPr>
        <w:t xml:space="preserve"> </w:t>
      </w:r>
      <w:r w:rsidR="000C2DFB">
        <w:rPr>
          <w:rFonts w:ascii="Arial" w:hAnsi="Arial" w:eastAsia="Arial" w:cs="Arial"/>
          <w:sz w:val="24"/>
          <w:szCs w:val="24"/>
        </w:rPr>
        <w:t>Children’s</w:t>
      </w:r>
      <w:r w:rsidR="000C2DFB">
        <w:rPr>
          <w:rFonts w:ascii="Arial" w:hAnsi="Arial" w:eastAsia="Arial" w:cs="Arial"/>
          <w:spacing w:val="-2"/>
          <w:sz w:val="24"/>
          <w:szCs w:val="24"/>
        </w:rPr>
        <w:t xml:space="preserve"> </w:t>
      </w:r>
      <w:r w:rsidR="000C2DFB">
        <w:rPr>
          <w:rFonts w:ascii="Arial" w:hAnsi="Arial" w:eastAsia="Arial" w:cs="Arial"/>
          <w:sz w:val="24"/>
          <w:szCs w:val="24"/>
        </w:rPr>
        <w:t>Social</w:t>
      </w:r>
      <w:r w:rsidR="000C2DFB">
        <w:rPr>
          <w:rFonts w:ascii="Arial" w:hAnsi="Arial" w:eastAsia="Arial" w:cs="Arial"/>
          <w:spacing w:val="-2"/>
          <w:sz w:val="24"/>
          <w:szCs w:val="24"/>
        </w:rPr>
        <w:t xml:space="preserve"> </w:t>
      </w:r>
      <w:r w:rsidR="000C2DFB">
        <w:rPr>
          <w:rFonts w:ascii="Arial" w:hAnsi="Arial" w:eastAsia="Arial" w:cs="Arial"/>
          <w:sz w:val="24"/>
          <w:szCs w:val="24"/>
        </w:rPr>
        <w:t>Care</w:t>
      </w:r>
      <w:r w:rsidR="000C2DFB">
        <w:rPr>
          <w:rFonts w:ascii="Arial" w:hAnsi="Arial" w:eastAsia="Arial" w:cs="Arial"/>
          <w:spacing w:val="-4"/>
          <w:sz w:val="24"/>
          <w:szCs w:val="24"/>
        </w:rPr>
        <w:t xml:space="preserve"> </w:t>
      </w:r>
      <w:r w:rsidR="000C2DFB">
        <w:rPr>
          <w:rFonts w:ascii="Arial" w:hAnsi="Arial" w:eastAsia="Arial" w:cs="Arial"/>
          <w:sz w:val="24"/>
          <w:szCs w:val="24"/>
        </w:rPr>
        <w:t>and</w:t>
      </w:r>
      <w:r w:rsidR="000C2DFB">
        <w:rPr>
          <w:rFonts w:ascii="Arial" w:hAnsi="Arial" w:eastAsia="Arial" w:cs="Arial"/>
          <w:spacing w:val="-1"/>
          <w:sz w:val="24"/>
          <w:szCs w:val="24"/>
        </w:rPr>
        <w:t xml:space="preserve"> </w:t>
      </w:r>
      <w:r w:rsidR="000C2DFB">
        <w:rPr>
          <w:rFonts w:ascii="Arial" w:hAnsi="Arial" w:eastAsia="Arial" w:cs="Arial"/>
          <w:sz w:val="24"/>
          <w:szCs w:val="24"/>
        </w:rPr>
        <w:t>Youth Justice</w:t>
      </w:r>
    </w:p>
    <w:p w:rsidR="000C2DFB" w:rsidP="000C2DFB" w:rsidRDefault="00777C4D" w14:paraId="635214DC" w14:textId="11DF0DD7">
      <w:pPr>
        <w:spacing w:line="260" w:lineRule="exact"/>
        <w:ind w:left="120"/>
        <w:rPr>
          <w:rFonts w:ascii="Arial" w:hAnsi="Arial" w:eastAsia="Arial" w:cs="Arial"/>
          <w:position w:val="-1"/>
          <w:sz w:val="24"/>
          <w:szCs w:val="24"/>
        </w:rPr>
      </w:pPr>
      <w:r>
        <w:rPr>
          <w:rFonts w:ascii="Arial" w:hAnsi="Arial" w:eastAsia="Arial" w:cs="Arial"/>
          <w:position w:val="-1"/>
          <w:sz w:val="24"/>
          <w:szCs w:val="24"/>
        </w:rPr>
        <w:t xml:space="preserve">Glynn Smith </w:t>
      </w:r>
      <w:r w:rsidR="00A66BA0">
        <w:rPr>
          <w:rFonts w:ascii="Arial" w:hAnsi="Arial" w:eastAsia="Arial" w:cs="Arial"/>
          <w:position w:val="-1"/>
          <w:sz w:val="24"/>
          <w:szCs w:val="24"/>
        </w:rPr>
        <w:t xml:space="preserve">– </w:t>
      </w:r>
      <w:r w:rsidR="000C2DFB">
        <w:rPr>
          <w:rFonts w:ascii="Arial" w:hAnsi="Arial" w:eastAsia="Arial" w:cs="Arial"/>
          <w:position w:val="-1"/>
          <w:sz w:val="24"/>
          <w:szCs w:val="24"/>
        </w:rPr>
        <w:t>Head</w:t>
      </w:r>
      <w:r w:rsidR="000C2DFB">
        <w:rPr>
          <w:rFonts w:ascii="Arial" w:hAnsi="Arial" w:eastAsia="Arial" w:cs="Arial"/>
          <w:spacing w:val="-1"/>
          <w:position w:val="-1"/>
          <w:sz w:val="24"/>
          <w:szCs w:val="24"/>
        </w:rPr>
        <w:t xml:space="preserve"> </w:t>
      </w:r>
      <w:r w:rsidR="000C2DFB">
        <w:rPr>
          <w:rFonts w:ascii="Arial" w:hAnsi="Arial" w:eastAsia="Arial" w:cs="Arial"/>
          <w:position w:val="-1"/>
          <w:sz w:val="24"/>
          <w:szCs w:val="24"/>
        </w:rPr>
        <w:t>of</w:t>
      </w:r>
      <w:r w:rsidR="000C2DFB">
        <w:rPr>
          <w:rFonts w:ascii="Arial" w:hAnsi="Arial" w:eastAsia="Arial" w:cs="Arial"/>
          <w:spacing w:val="1"/>
          <w:position w:val="-1"/>
          <w:sz w:val="24"/>
          <w:szCs w:val="24"/>
        </w:rPr>
        <w:t xml:space="preserve"> </w:t>
      </w:r>
      <w:r w:rsidR="000C2DFB">
        <w:rPr>
          <w:rFonts w:ascii="Arial" w:hAnsi="Arial" w:eastAsia="Arial" w:cs="Arial"/>
          <w:position w:val="-1"/>
          <w:sz w:val="24"/>
          <w:szCs w:val="24"/>
        </w:rPr>
        <w:t>Corporate</w:t>
      </w:r>
      <w:r w:rsidR="000C2DFB">
        <w:rPr>
          <w:rFonts w:ascii="Arial" w:hAnsi="Arial" w:eastAsia="Arial" w:cs="Arial"/>
          <w:spacing w:val="1"/>
          <w:position w:val="-1"/>
          <w:sz w:val="24"/>
          <w:szCs w:val="24"/>
        </w:rPr>
        <w:t xml:space="preserve"> </w:t>
      </w:r>
      <w:r w:rsidR="000C2DFB">
        <w:rPr>
          <w:rFonts w:ascii="Arial" w:hAnsi="Arial" w:eastAsia="Arial" w:cs="Arial"/>
          <w:position w:val="-1"/>
          <w:sz w:val="24"/>
          <w:szCs w:val="24"/>
        </w:rPr>
        <w:t>Parenting</w:t>
      </w:r>
    </w:p>
    <w:p w:rsidR="0075419E" w:rsidP="000C2DFB" w:rsidRDefault="00723290" w14:paraId="22E5709B" w14:textId="2DBD50BA">
      <w:pPr>
        <w:spacing w:line="260" w:lineRule="exact"/>
        <w:ind w:left="120"/>
        <w:rPr>
          <w:rFonts w:ascii="Arial" w:hAnsi="Arial" w:eastAsia="Arial" w:cs="Arial"/>
          <w:position w:val="-1"/>
          <w:sz w:val="24"/>
          <w:szCs w:val="24"/>
        </w:rPr>
      </w:pPr>
      <w:r w:rsidRPr="00723290">
        <w:rPr>
          <w:rFonts w:ascii="Arial" w:hAnsi="Arial" w:eastAsia="Arial" w:cs="Arial"/>
          <w:noProof/>
          <w:position w:val="-1"/>
          <w:sz w:val="24"/>
          <w:szCs w:val="24"/>
        </w:rPr>
        <mc:AlternateContent>
          <mc:Choice Requires="wps">
            <w:drawing>
              <wp:anchor distT="45720" distB="45720" distL="114300" distR="114300" simplePos="0" relativeHeight="251667538" behindDoc="0" locked="0" layoutInCell="1" allowOverlap="1" wp14:editId="743E6193" wp14:anchorId="3C8C9A79">
                <wp:simplePos x="0" y="0"/>
                <wp:positionH relativeFrom="column">
                  <wp:posOffset>787400</wp:posOffset>
                </wp:positionH>
                <wp:positionV relativeFrom="paragraph">
                  <wp:posOffset>52917</wp:posOffset>
                </wp:positionV>
                <wp:extent cx="2141855" cy="754380"/>
                <wp:effectExtent l="0" t="0" r="0" b="7620"/>
                <wp:wrapSquare wrapText="bothSides"/>
                <wp:docPr id="200594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54380"/>
                        </a:xfrm>
                        <a:prstGeom prst="rect">
                          <a:avLst/>
                        </a:prstGeom>
                        <a:solidFill>
                          <a:srgbClr val="FFFFFF"/>
                        </a:solidFill>
                        <a:ln w="9525">
                          <a:noFill/>
                          <a:miter lim="800000"/>
                          <a:headEnd/>
                          <a:tailEnd/>
                        </a:ln>
                      </wps:spPr>
                      <wps:txbx>
                        <w:txbxContent>
                          <w:p w:rsidR="00723290" w:rsidRDefault="00723290" w14:paraId="5A6A9D41" w14:textId="1EDD17B1">
                            <w:r>
                              <w:rPr>
                                <w:noProof/>
                              </w:rPr>
                              <w:drawing>
                                <wp:inline distT="0" distB="0" distL="0" distR="0" wp14:anchorId="22E2A710" wp14:editId="17E9211C">
                                  <wp:extent cx="2137410" cy="741680"/>
                                  <wp:effectExtent l="0" t="0" r="0" b="1270"/>
                                  <wp:docPr id="1365394160" name="Picture 1" descr="Close-up of a handwritt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94160" name="Picture 1" descr="Close-up of a handwritten text&#10;&#10;Description automatically generated"/>
                                          <pic:cNvPicPr/>
                                        </pic:nvPicPr>
                                        <pic:blipFill>
                                          <a:blip r:embed="rId41"/>
                                          <a:stretch>
                                            <a:fillRect/>
                                          </a:stretch>
                                        </pic:blipFill>
                                        <pic:spPr>
                                          <a:xfrm>
                                            <a:off x="0" y="0"/>
                                            <a:ext cx="2137410" cy="7416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C8C9A79">
                <v:stroke joinstyle="miter"/>
                <v:path gradientshapeok="t" o:connecttype="rect"/>
              </v:shapetype>
              <v:shape id="Text Box 2" style="position:absolute;left:0;text-align:left;margin-left:62pt;margin-top:4.15pt;width:168.65pt;height:59.4pt;z-index:251667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">
                <v:textbox>
                  <w:txbxContent>
                    <w:p w:rsidR="00723290" w:rsidRDefault="00723290" w14:paraId="5A6A9D41" w14:textId="1EDD17B1">
                      <w:r>
                        <w:rPr>
                          <w:noProof/>
                        </w:rPr>
                        <w:drawing>
                          <wp:inline distT="0" distB="0" distL="0" distR="0" wp14:anchorId="22E2A710" wp14:editId="17E9211C">
                            <wp:extent cx="2137410" cy="741680"/>
                            <wp:effectExtent l="0" t="0" r="0" b="1270"/>
                            <wp:docPr id="1365394160" name="Picture 1" descr="Close-up of a handwritt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94160" name="Picture 1" descr="Close-up of a handwritten text&#10;&#10;Description automatically generated"/>
                                    <pic:cNvPicPr/>
                                  </pic:nvPicPr>
                                  <pic:blipFill>
                                    <a:blip r:embed="rId42"/>
                                    <a:stretch>
                                      <a:fillRect/>
                                    </a:stretch>
                                  </pic:blipFill>
                                  <pic:spPr>
                                    <a:xfrm>
                                      <a:off x="0" y="0"/>
                                      <a:ext cx="2137410" cy="741680"/>
                                    </a:xfrm>
                                    <a:prstGeom prst="rect">
                                      <a:avLst/>
                                    </a:prstGeom>
                                  </pic:spPr>
                                </pic:pic>
                              </a:graphicData>
                            </a:graphic>
                          </wp:inline>
                        </w:drawing>
                      </w:r>
                    </w:p>
                  </w:txbxContent>
                </v:textbox>
                <w10:wrap type="square"/>
              </v:shape>
            </w:pict>
          </mc:Fallback>
        </mc:AlternateContent>
      </w:r>
    </w:p>
    <w:p w:rsidR="004C55C5" w:rsidP="000C2DFB" w:rsidRDefault="004C55C5" w14:paraId="268E09FB" w14:textId="7A757476">
      <w:pPr>
        <w:spacing w:line="260" w:lineRule="exact"/>
        <w:ind w:left="120"/>
        <w:rPr>
          <w:rFonts w:ascii="Arial" w:hAnsi="Arial" w:eastAsia="Arial" w:cs="Arial"/>
          <w:position w:val="-1"/>
          <w:sz w:val="24"/>
          <w:szCs w:val="24"/>
        </w:rPr>
      </w:pPr>
    </w:p>
    <w:p w:rsidR="00723290" w:rsidP="000C2DFB" w:rsidRDefault="004C55C5" w14:paraId="00231A85" w14:textId="46857AF0">
      <w:pPr>
        <w:spacing w:line="260" w:lineRule="exact"/>
        <w:ind w:left="120"/>
        <w:rPr>
          <w:rFonts w:ascii="Arial" w:hAnsi="Arial" w:eastAsia="Arial" w:cs="Arial"/>
          <w:position w:val="-1"/>
          <w:sz w:val="24"/>
          <w:szCs w:val="24"/>
        </w:rPr>
      </w:pPr>
      <w:r>
        <w:rPr>
          <w:rFonts w:ascii="Arial" w:hAnsi="Arial" w:eastAsia="Arial" w:cs="Arial"/>
          <w:position w:val="-1"/>
          <w:sz w:val="24"/>
          <w:szCs w:val="24"/>
        </w:rPr>
        <w:t>Signed:</w:t>
      </w:r>
    </w:p>
    <w:p w:rsidR="004C55C5" w:rsidP="00723290" w:rsidRDefault="004C55C5" w14:paraId="6CD67A2E" w14:textId="6984FBD0">
      <w:pPr>
        <w:spacing w:line="260" w:lineRule="exact"/>
        <w:rPr>
          <w:rFonts w:ascii="Arial" w:hAnsi="Arial" w:eastAsia="Arial" w:cs="Arial"/>
          <w:sz w:val="24"/>
          <w:szCs w:val="24"/>
        </w:rPr>
      </w:pPr>
    </w:p>
    <w:p w:rsidR="004C55C5" w:rsidP="000C2DFB" w:rsidRDefault="004C55C5" w14:paraId="638C1611" w14:textId="77777777">
      <w:pPr>
        <w:spacing w:line="200" w:lineRule="exact"/>
        <w:sectPr w:rsidR="004C55C5" w:rsidSect="00986A38">
          <w:headerReference w:type="default" r:id="rId43"/>
          <w:pgSz w:w="11900" w:h="16860"/>
          <w:pgMar w:top="700" w:right="960" w:bottom="280" w:left="1680" w:header="517" w:footer="987" w:gutter="0"/>
          <w:cols w:space="720"/>
        </w:sectPr>
      </w:pPr>
    </w:p>
    <w:p w:rsidR="004C55C5" w:rsidP="000C2DFB" w:rsidRDefault="004C55C5" w14:paraId="531BA54B" w14:textId="008641C9">
      <w:pPr>
        <w:spacing w:before="26"/>
        <w:ind w:left="120"/>
        <w:rPr>
          <w:rFonts w:ascii="Arial" w:hAnsi="Arial" w:eastAsia="Arial" w:cs="Arial"/>
          <w:b/>
          <w:bCs/>
          <w:sz w:val="26"/>
          <w:szCs w:val="26"/>
        </w:rPr>
      </w:pPr>
    </w:p>
    <w:p w:rsidRPr="004B24BF" w:rsidR="000C2DFB" w:rsidP="000C2DFB" w:rsidRDefault="00F16048" w14:paraId="1037770D" w14:textId="7703F77A">
      <w:pPr>
        <w:spacing w:before="26"/>
        <w:ind w:left="120"/>
        <w:rPr>
          <w:rFonts w:ascii="Arial" w:hAnsi="Arial" w:eastAsia="Arial" w:cs="Arial"/>
          <w:b/>
          <w:bCs/>
          <w:sz w:val="26"/>
          <w:szCs w:val="26"/>
        </w:rPr>
      </w:pPr>
      <w:r>
        <w:rPr>
          <w:rFonts w:ascii="Arial" w:hAnsi="Arial" w:eastAsia="Arial" w:cs="Arial"/>
          <w:b/>
          <w:bCs/>
          <w:sz w:val="26"/>
          <w:szCs w:val="26"/>
        </w:rPr>
        <w:t>Sarah-Jane Smedmor</w:t>
      </w:r>
    </w:p>
    <w:p w:rsidR="000C2DFB" w:rsidP="000C2DFB" w:rsidRDefault="000C2DFB" w14:paraId="3ADEDE47" w14:textId="77777777">
      <w:pPr>
        <w:spacing w:before="7" w:line="140" w:lineRule="exact"/>
        <w:rPr>
          <w:sz w:val="14"/>
          <w:szCs w:val="14"/>
        </w:rPr>
      </w:pPr>
    </w:p>
    <w:p w:rsidR="000C2DFB" w:rsidP="000C2DFB" w:rsidRDefault="00723290" w14:paraId="1302183F" w14:textId="0110DA0F">
      <w:pPr>
        <w:spacing w:line="280" w:lineRule="exact"/>
        <w:ind w:left="120" w:right="-59"/>
        <w:rPr>
          <w:rFonts w:ascii="Arial" w:hAnsi="Arial" w:eastAsia="Arial" w:cs="Arial"/>
          <w:sz w:val="26"/>
          <w:szCs w:val="26"/>
        </w:rPr>
      </w:pPr>
      <w:bookmarkStart w:name="_Hlk149682837" w:id="3"/>
      <w:r>
        <w:rPr>
          <w:rFonts w:ascii="Arial" w:hAnsi="Arial" w:eastAsia="Arial" w:cs="Arial"/>
          <w:position w:val="-1"/>
          <w:sz w:val="26"/>
          <w:szCs w:val="26"/>
        </w:rPr>
        <w:t xml:space="preserve">Executive </w:t>
      </w:r>
      <w:r w:rsidR="00F64789">
        <w:rPr>
          <w:rFonts w:ascii="Arial" w:hAnsi="Arial" w:eastAsia="Arial" w:cs="Arial"/>
          <w:position w:val="-1"/>
          <w:sz w:val="26"/>
          <w:szCs w:val="26"/>
        </w:rPr>
        <w:t xml:space="preserve">Director </w:t>
      </w:r>
      <w:r>
        <w:rPr>
          <w:rFonts w:ascii="Arial" w:hAnsi="Arial" w:eastAsia="Arial" w:cs="Arial"/>
          <w:position w:val="-1"/>
          <w:sz w:val="26"/>
          <w:szCs w:val="26"/>
        </w:rPr>
        <w:t xml:space="preserve">of </w:t>
      </w:r>
      <w:r w:rsidR="00F64789">
        <w:rPr>
          <w:rFonts w:ascii="Arial" w:hAnsi="Arial" w:eastAsia="Arial" w:cs="Arial"/>
          <w:position w:val="-1"/>
          <w:sz w:val="26"/>
          <w:szCs w:val="26"/>
        </w:rPr>
        <w:t xml:space="preserve">Children and </w:t>
      </w:r>
      <w:r>
        <w:rPr>
          <w:rFonts w:ascii="Arial" w:hAnsi="Arial" w:eastAsia="Arial" w:cs="Arial"/>
          <w:position w:val="-1"/>
          <w:sz w:val="26"/>
          <w:szCs w:val="26"/>
        </w:rPr>
        <w:t>Young People’s Services</w:t>
      </w:r>
    </w:p>
    <w:bookmarkEnd w:id="3"/>
    <w:p w:rsidR="000C2DFB" w:rsidP="000C2DFB" w:rsidRDefault="000C2DFB" w14:paraId="594A5CC3" w14:textId="67ADE5E1">
      <w:pPr>
        <w:spacing w:before="55"/>
      </w:pPr>
    </w:p>
    <w:p w:rsidRPr="00723290" w:rsidR="000C2DFB" w:rsidP="000C2DFB" w:rsidRDefault="000C2DFB" w14:paraId="5268E32E" w14:textId="7ED6CD2F">
      <w:pPr>
        <w:spacing w:before="55"/>
        <w:sectPr w:rsidRPr="00723290" w:rsidR="000C2DFB" w:rsidSect="00986A38">
          <w:type w:val="continuous"/>
          <w:pgSz w:w="11900" w:h="16860"/>
          <w:pgMar w:top="1580" w:right="960" w:bottom="280" w:left="1680" w:header="720" w:footer="720" w:gutter="0"/>
          <w:cols w:equalWidth="0" w:space="720" w:num="2">
            <w:col w:w="5869" w:space="234"/>
            <w:col w:w="3157"/>
          </w:cols>
        </w:sectPr>
      </w:pPr>
      <w:r>
        <w:br w:type="column"/>
      </w:r>
      <w:r>
        <w:rPr>
          <w:rFonts w:ascii="Arial" w:hAnsi="Arial" w:eastAsia="Arial" w:cs="Arial"/>
          <w:b/>
          <w:spacing w:val="2"/>
          <w:sz w:val="26"/>
          <w:szCs w:val="26"/>
        </w:rPr>
        <w:t>D</w:t>
      </w:r>
      <w:r>
        <w:rPr>
          <w:rFonts w:ascii="Arial" w:hAnsi="Arial" w:eastAsia="Arial" w:cs="Arial"/>
          <w:b/>
          <w:sz w:val="26"/>
          <w:szCs w:val="26"/>
        </w:rPr>
        <w:t>ate:</w:t>
      </w:r>
      <w:r w:rsidR="00723290">
        <w:rPr>
          <w:rFonts w:ascii="Arial" w:hAnsi="Arial" w:eastAsia="Arial" w:cs="Arial"/>
          <w:b/>
          <w:sz w:val="26"/>
          <w:szCs w:val="26"/>
        </w:rPr>
        <w:t xml:space="preserve"> 17/12/2024</w:t>
      </w:r>
    </w:p>
    <w:p w:rsidRPr="00487906" w:rsidR="004C55C5" w:rsidP="00487906" w:rsidRDefault="00487906" w14:paraId="686BC502" w14:textId="0779FC7B">
      <w:pPr>
        <w:spacing w:line="260" w:lineRule="exact"/>
        <w:ind w:left="120"/>
        <w:rPr>
          <w:noProof/>
        </w:rPr>
      </w:pPr>
      <w:r w:rsidRPr="00487906">
        <w:rPr>
          <w:rFonts w:ascii="Arial" w:hAnsi="Arial" w:eastAsia="Arial" w:cs="Arial"/>
          <w:noProof/>
          <w:position w:val="-1"/>
          <w:sz w:val="24"/>
          <w:szCs w:val="24"/>
        </w:rPr>
        <mc:AlternateContent>
          <mc:Choice Requires="wps">
            <w:drawing>
              <wp:anchor distT="45720" distB="45720" distL="114300" distR="114300" simplePos="0" relativeHeight="251669586" behindDoc="0" locked="0" layoutInCell="1" allowOverlap="1" wp14:editId="610C880F" wp14:anchorId="6DD7AA69">
                <wp:simplePos x="0" y="0"/>
                <wp:positionH relativeFrom="column">
                  <wp:posOffset>748030</wp:posOffset>
                </wp:positionH>
                <wp:positionV relativeFrom="paragraph">
                  <wp:posOffset>5080</wp:posOffset>
                </wp:positionV>
                <wp:extent cx="2360930" cy="1404620"/>
                <wp:effectExtent l="0" t="0" r="0" b="0"/>
                <wp:wrapSquare wrapText="bothSides"/>
                <wp:docPr id="1548298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87906" w:rsidRDefault="00487906" w14:paraId="068CBD4A" w14:textId="2807EC0F">
                            <w:r>
                              <w:rPr>
                                <w:noProof/>
                              </w:rPr>
                              <w:drawing>
                                <wp:inline distT="0" distB="0" distL="0" distR="0" wp14:anchorId="5CD11D55" wp14:editId="5D5F2E67">
                                  <wp:extent cx="1159510" cy="511175"/>
                                  <wp:effectExtent l="0" t="0" r="2540" b="3175"/>
                                  <wp:docPr id="169950791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7919" name="Picture 1" descr="A close-up of a signature&#10;&#10;Description automatically generated"/>
                                          <pic:cNvPicPr>
                                            <a:picLocks noChangeAspect="1"/>
                                          </pic:cNvPicPr>
                                        </pic:nvPicPr>
                                        <pic:blipFill>
                                          <a:blip r:embed="rId44"/>
                                          <a:stretch>
                                            <a:fillRect/>
                                          </a:stretch>
                                        </pic:blipFill>
                                        <pic:spPr>
                                          <a:xfrm>
                                            <a:off x="0" y="0"/>
                                            <a:ext cx="1159510" cy="5111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6DD7AA69">
                <v:stroke joinstyle="miter"/>
                <v:path gradientshapeok="t" o:connecttype="rect"/>
              </v:shapetype>
              <v:shape id="_x0000_s1052" style="position:absolute;left:0;text-align:left;margin-left:58.9pt;margin-top:.4pt;width:185.9pt;height:110.6pt;z-index:25166958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c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">
                <v:textbox style="mso-fit-shape-to-text:t">
                  <w:txbxContent>
                    <w:p w:rsidR="00487906" w:rsidRDefault="00487906" w14:paraId="068CBD4A" w14:textId="2807EC0F">
                      <w:r>
                        <w:rPr>
                          <w:noProof/>
                        </w:rPr>
                        <w:drawing>
                          <wp:inline distT="0" distB="0" distL="0" distR="0" wp14:anchorId="5CD11D55" wp14:editId="5D5F2E67">
                            <wp:extent cx="1159510" cy="511175"/>
                            <wp:effectExtent l="0" t="0" r="2540" b="3175"/>
                            <wp:docPr id="169950791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7919" name="Picture 1" descr="A close-up of a signature&#10;&#10;Description automatically generated"/>
                                    <pic:cNvPicPr>
                                      <a:picLocks noChangeAspect="1"/>
                                    </pic:cNvPicPr>
                                  </pic:nvPicPr>
                                  <pic:blipFill>
                                    <a:blip r:embed="rId44"/>
                                    <a:stretch>
                                      <a:fillRect/>
                                    </a:stretch>
                                  </pic:blipFill>
                                  <pic:spPr>
                                    <a:xfrm>
                                      <a:off x="0" y="0"/>
                                      <a:ext cx="1159510" cy="511175"/>
                                    </a:xfrm>
                                    <a:prstGeom prst="rect">
                                      <a:avLst/>
                                    </a:prstGeom>
                                  </pic:spPr>
                                </pic:pic>
                              </a:graphicData>
                            </a:graphic>
                          </wp:inline>
                        </w:drawing>
                      </w:r>
                    </w:p>
                  </w:txbxContent>
                </v:textbox>
                <w10:wrap type="square"/>
              </v:shape>
            </w:pict>
          </mc:Fallback>
        </mc:AlternateContent>
      </w:r>
      <w:r w:rsidR="004C55C5">
        <w:rPr>
          <w:rFonts w:ascii="Arial" w:hAnsi="Arial" w:eastAsia="Arial" w:cs="Arial"/>
          <w:position w:val="-1"/>
          <w:sz w:val="24"/>
          <w:szCs w:val="24"/>
        </w:rPr>
        <w:t xml:space="preserve">Signed:   </w:t>
      </w:r>
    </w:p>
    <w:p w:rsidR="000C2DFB" w:rsidP="000C2DFB" w:rsidRDefault="000C2DFB" w14:paraId="1CE041B1" w14:textId="66856218">
      <w:pPr>
        <w:spacing w:line="200" w:lineRule="exact"/>
      </w:pPr>
    </w:p>
    <w:p w:rsidR="004C55C5" w:rsidP="000C2DFB" w:rsidRDefault="004C55C5" w14:paraId="687190BC" w14:textId="77777777">
      <w:pPr>
        <w:spacing w:line="200" w:lineRule="exact"/>
      </w:pPr>
    </w:p>
    <w:p w:rsidR="004C55C5" w:rsidP="000C2DFB" w:rsidRDefault="004C55C5" w14:paraId="5AEC70A4" w14:textId="77777777">
      <w:pPr>
        <w:spacing w:line="200" w:lineRule="exact"/>
      </w:pPr>
    </w:p>
    <w:p w:rsidR="0075419E" w:rsidP="000C2DFB" w:rsidRDefault="0075419E" w14:paraId="7588356B" w14:textId="77777777">
      <w:pPr>
        <w:spacing w:before="23"/>
        <w:ind w:left="120"/>
        <w:rPr>
          <w:rFonts w:ascii="Arial" w:hAnsi="Arial" w:eastAsia="Arial" w:cs="Arial"/>
          <w:b/>
          <w:position w:val="1"/>
          <w:sz w:val="26"/>
          <w:szCs w:val="26"/>
        </w:rPr>
      </w:pPr>
    </w:p>
    <w:p w:rsidR="000C2DFB" w:rsidP="000C2DFB" w:rsidRDefault="009D62C5" w14:paraId="716BE372" w14:textId="563A8642">
      <w:pPr>
        <w:spacing w:before="23"/>
        <w:ind w:left="120"/>
        <w:rPr>
          <w:rFonts w:ascii="Arial" w:hAnsi="Arial" w:eastAsia="Arial" w:cs="Arial"/>
          <w:sz w:val="26"/>
          <w:szCs w:val="26"/>
        </w:rPr>
      </w:pPr>
      <w:r>
        <w:rPr>
          <w:rFonts w:ascii="Arial" w:hAnsi="Arial" w:eastAsia="Arial" w:cs="Arial"/>
          <w:b/>
          <w:position w:val="1"/>
          <w:sz w:val="26"/>
          <w:szCs w:val="26"/>
        </w:rPr>
        <w:t>Bobb</w:t>
      </w:r>
      <w:r w:rsidR="00723290">
        <w:rPr>
          <w:rFonts w:ascii="Arial" w:hAnsi="Arial" w:eastAsia="Arial" w:cs="Arial"/>
          <w:b/>
          <w:position w:val="1"/>
          <w:sz w:val="26"/>
          <w:szCs w:val="26"/>
        </w:rPr>
        <w:t>y</w:t>
      </w:r>
      <w:r>
        <w:rPr>
          <w:rFonts w:ascii="Arial" w:hAnsi="Arial" w:eastAsia="Arial" w:cs="Arial"/>
          <w:b/>
          <w:position w:val="1"/>
          <w:sz w:val="26"/>
          <w:szCs w:val="26"/>
        </w:rPr>
        <w:t xml:space="preserve"> Bennett</w:t>
      </w:r>
      <w:r w:rsidR="000C2DFB">
        <w:rPr>
          <w:rFonts w:ascii="Arial" w:hAnsi="Arial" w:eastAsia="Arial" w:cs="Arial"/>
          <w:b/>
          <w:position w:val="1"/>
          <w:sz w:val="26"/>
          <w:szCs w:val="26"/>
        </w:rPr>
        <w:t xml:space="preserve">                                                         </w:t>
      </w:r>
      <w:r w:rsidR="000C2DFB">
        <w:rPr>
          <w:rFonts w:ascii="Arial" w:hAnsi="Arial" w:eastAsia="Arial" w:cs="Arial"/>
          <w:b/>
          <w:spacing w:val="50"/>
          <w:position w:val="1"/>
          <w:sz w:val="26"/>
          <w:szCs w:val="26"/>
        </w:rPr>
        <w:t xml:space="preserve"> </w:t>
      </w:r>
      <w:r w:rsidR="000C2DFB">
        <w:rPr>
          <w:rFonts w:ascii="Arial" w:hAnsi="Arial" w:eastAsia="Arial" w:cs="Arial"/>
          <w:b/>
          <w:sz w:val="26"/>
          <w:szCs w:val="26"/>
        </w:rPr>
        <w:t>Date:</w:t>
      </w:r>
      <w:r w:rsidR="00F64789">
        <w:rPr>
          <w:rFonts w:ascii="Arial" w:hAnsi="Arial" w:eastAsia="Arial" w:cs="Arial"/>
          <w:b/>
          <w:sz w:val="26"/>
          <w:szCs w:val="26"/>
        </w:rPr>
        <w:t xml:space="preserve"> </w:t>
      </w:r>
      <w:r w:rsidR="00487906">
        <w:rPr>
          <w:rFonts w:ascii="Arial" w:hAnsi="Arial" w:eastAsia="Arial" w:cs="Arial"/>
          <w:b/>
          <w:sz w:val="26"/>
          <w:szCs w:val="26"/>
        </w:rPr>
        <w:t>17/12/2024</w:t>
      </w:r>
    </w:p>
    <w:p w:rsidR="000C2DFB" w:rsidP="000C2DFB" w:rsidRDefault="000C2DFB" w14:paraId="530177EF" w14:textId="77777777">
      <w:pPr>
        <w:spacing w:before="3" w:line="140" w:lineRule="exact"/>
        <w:rPr>
          <w:sz w:val="14"/>
          <w:szCs w:val="14"/>
        </w:rPr>
      </w:pPr>
    </w:p>
    <w:p w:rsidR="000C2DFB" w:rsidP="000C2DFB" w:rsidRDefault="000C2DFB" w14:paraId="7A62FED6" w14:textId="6BFA5D36">
      <w:pPr>
        <w:ind w:left="120"/>
        <w:rPr>
          <w:rFonts w:ascii="Arial" w:hAnsi="Arial" w:eastAsia="Arial" w:cs="Arial"/>
          <w:sz w:val="24"/>
          <w:szCs w:val="24"/>
        </w:rPr>
        <w:sectPr w:rsidR="000C2DFB" w:rsidSect="00986A38">
          <w:type w:val="continuous"/>
          <w:pgSz w:w="11900" w:h="16860"/>
          <w:pgMar w:top="700" w:right="960" w:bottom="280" w:left="1680" w:header="517" w:footer="987" w:gutter="0"/>
          <w:cols w:space="720"/>
        </w:sectPr>
      </w:pPr>
      <w:bookmarkStart w:name="_Hlk149682795" w:id="4"/>
      <w:r>
        <w:rPr>
          <w:rFonts w:ascii="Arial" w:hAnsi="Arial" w:eastAsia="Arial" w:cs="Arial"/>
          <w:sz w:val="26"/>
          <w:szCs w:val="26"/>
        </w:rPr>
        <w:t>Cabinet</w:t>
      </w:r>
      <w:r>
        <w:rPr>
          <w:rFonts w:ascii="Arial" w:hAnsi="Arial" w:eastAsia="Arial" w:cs="Arial"/>
          <w:spacing w:val="-7"/>
          <w:sz w:val="26"/>
          <w:szCs w:val="26"/>
        </w:rPr>
        <w:t xml:space="preserve"> </w:t>
      </w:r>
      <w:r>
        <w:rPr>
          <w:rFonts w:ascii="Arial" w:hAnsi="Arial" w:eastAsia="Arial" w:cs="Arial"/>
          <w:sz w:val="26"/>
          <w:szCs w:val="26"/>
        </w:rPr>
        <w:t>Member</w:t>
      </w:r>
      <w:r>
        <w:rPr>
          <w:rFonts w:ascii="Arial" w:hAnsi="Arial" w:eastAsia="Arial" w:cs="Arial"/>
          <w:spacing w:val="-10"/>
          <w:sz w:val="26"/>
          <w:szCs w:val="26"/>
        </w:rPr>
        <w:t xml:space="preserve"> </w:t>
      </w:r>
      <w:r>
        <w:rPr>
          <w:rFonts w:ascii="Arial" w:hAnsi="Arial" w:eastAsia="Arial" w:cs="Arial"/>
          <w:sz w:val="26"/>
          <w:szCs w:val="26"/>
        </w:rPr>
        <w:t>for</w:t>
      </w:r>
      <w:r>
        <w:rPr>
          <w:rFonts w:ascii="Arial" w:hAnsi="Arial" w:eastAsia="Arial" w:cs="Arial"/>
          <w:spacing w:val="1"/>
          <w:sz w:val="26"/>
          <w:szCs w:val="26"/>
        </w:rPr>
        <w:t xml:space="preserve"> </w:t>
      </w:r>
      <w:r w:rsidR="00AE7BC0">
        <w:rPr>
          <w:rFonts w:ascii="Arial" w:hAnsi="Arial" w:eastAsia="Arial" w:cs="Arial"/>
          <w:sz w:val="26"/>
          <w:szCs w:val="26"/>
        </w:rPr>
        <w:t>Children and Young People</w:t>
      </w:r>
      <w:r w:rsidR="00723290">
        <w:rPr>
          <w:rFonts w:ascii="Arial" w:hAnsi="Arial" w:eastAsia="Arial" w:cs="Arial"/>
          <w:sz w:val="26"/>
          <w:szCs w:val="26"/>
        </w:rPr>
        <w:t>’</w:t>
      </w:r>
      <w:r w:rsidR="00AE7BC0">
        <w:rPr>
          <w:rFonts w:ascii="Arial" w:hAnsi="Arial" w:eastAsia="Arial" w:cs="Arial"/>
          <w:sz w:val="26"/>
          <w:szCs w:val="26"/>
        </w:rPr>
        <w:t>s Servi</w:t>
      </w:r>
      <w:r w:rsidR="004C1C6E">
        <w:rPr>
          <w:rFonts w:ascii="Arial" w:hAnsi="Arial" w:eastAsia="Arial" w:cs="Arial"/>
          <w:sz w:val="26"/>
          <w:szCs w:val="26"/>
        </w:rPr>
        <w:t>ce</w:t>
      </w:r>
    </w:p>
    <w:bookmarkEnd w:id="4"/>
    <w:p w:rsidR="00637885" w:rsidP="000C2DFB" w:rsidRDefault="00637885" w14:paraId="207F63DA" w14:textId="77777777">
      <w:pPr>
        <w:rPr>
          <w:rFonts w:ascii="Arial" w:hAnsi="Arial" w:eastAsia="Arial" w:cs="Arial"/>
          <w:sz w:val="26"/>
          <w:szCs w:val="26"/>
        </w:rPr>
        <w:sectPr w:rsidR="00637885" w:rsidSect="00986A38">
          <w:type w:val="continuous"/>
          <w:pgSz w:w="11900" w:h="16860"/>
          <w:pgMar w:top="1580" w:right="960" w:bottom="280" w:left="1680" w:header="720" w:footer="720" w:gutter="0"/>
          <w:cols w:space="720"/>
        </w:sectPr>
      </w:pPr>
    </w:p>
    <w:p w:rsidRPr="00A6507B" w:rsidR="00637885" w:rsidP="004C1C6E" w:rsidRDefault="004C1C6E" w14:paraId="2086E1DD" w14:textId="4CC58FC7">
      <w:pPr>
        <w:spacing w:before="10" w:line="280" w:lineRule="exact"/>
        <w:rPr>
          <w:sz w:val="18"/>
          <w:szCs w:val="18"/>
        </w:rPr>
      </w:pPr>
      <w:r w:rsidRPr="004C1C6E">
        <w:rPr>
          <w:rFonts w:ascii="Arial" w:hAnsi="Arial" w:eastAsia="Arial" w:cs="Arial"/>
          <w:noProof/>
          <w:sz w:val="26"/>
          <w:szCs w:val="26"/>
        </w:rPr>
        <w:lastRenderedPageBreak/>
        <w:drawing>
          <wp:anchor distT="0" distB="0" distL="114300" distR="114300" simplePos="0" relativeHeight="251659346" behindDoc="0" locked="0" layoutInCell="1" allowOverlap="1" wp14:editId="5A6E73D9" wp14:anchorId="52299FF5">
            <wp:simplePos x="0" y="0"/>
            <wp:positionH relativeFrom="margin">
              <wp:posOffset>-539750</wp:posOffset>
            </wp:positionH>
            <wp:positionV relativeFrom="paragraph">
              <wp:posOffset>203200</wp:posOffset>
            </wp:positionV>
            <wp:extent cx="10044757" cy="5469255"/>
            <wp:effectExtent l="0" t="0" r="0" b="0"/>
            <wp:wrapNone/>
            <wp:docPr id="47040504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05046" name="Picture 1" descr="A diagram of a company&#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0072661" cy="5484448"/>
                    </a:xfrm>
                    <a:prstGeom prst="rect">
                      <a:avLst/>
                    </a:prstGeom>
                  </pic:spPr>
                </pic:pic>
              </a:graphicData>
            </a:graphic>
            <wp14:sizeRelH relativeFrom="margin">
              <wp14:pctWidth>0</wp14:pctWidth>
            </wp14:sizeRelH>
            <wp14:sizeRelV relativeFrom="margin">
              <wp14:pctHeight>0</wp14:pctHeight>
            </wp14:sizeRelV>
          </wp:anchor>
        </w:drawing>
      </w:r>
      <w:r w:rsidRPr="004C1C6E">
        <w:rPr>
          <w:noProof/>
          <w:sz w:val="18"/>
          <w:szCs w:val="18"/>
        </w:rPr>
        <w:drawing>
          <wp:inline distT="0" distB="0" distL="0" distR="0" wp14:anchorId="2C3BE345" wp14:editId="5F8D7619">
            <wp:extent cx="8940800" cy="5048885"/>
            <wp:effectExtent l="0" t="0" r="0" b="0"/>
            <wp:docPr id="44235196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51964" name="Picture 1" descr="A diagram of a company&#10;&#10;Description automatically generated"/>
                    <pic:cNvPicPr/>
                  </pic:nvPicPr>
                  <pic:blipFill>
                    <a:blip r:embed="rId45"/>
                    <a:stretch>
                      <a:fillRect/>
                    </a:stretch>
                  </pic:blipFill>
                  <pic:spPr>
                    <a:xfrm>
                      <a:off x="0" y="0"/>
                      <a:ext cx="8940800" cy="5048885"/>
                    </a:xfrm>
                    <a:prstGeom prst="rect">
                      <a:avLst/>
                    </a:prstGeom>
                  </pic:spPr>
                </pic:pic>
              </a:graphicData>
            </a:graphic>
          </wp:inline>
        </w:drawing>
      </w:r>
    </w:p>
    <w:sectPr w:rsidRPr="00A6507B" w:rsidR="00637885">
      <w:headerReference w:type="default" r:id="rId46"/>
      <w:footerReference w:type="default" r:id="rId47"/>
      <w:type w:val="continuous"/>
      <w:pgSz w:w="16860" w:h="11900" w:orient="landscape"/>
      <w:pgMar w:top="1580" w:right="1320" w:bottom="280" w:left="1460" w:header="720" w:footer="720" w:gutter="0"/>
      <w:cols w:equalWidth="0" w:space="720" w:num="5">
        <w:col w:w="1124" w:space="1818"/>
        <w:col w:w="932" w:space="4423"/>
        <w:col w:w="1431" w:space="580"/>
        <w:col w:w="932" w:space="897"/>
        <w:col w:w="194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21FAC" w14:textId="77777777" w:rsidR="004D793C" w:rsidRDefault="004D793C">
      <w:r>
        <w:separator/>
      </w:r>
    </w:p>
  </w:endnote>
  <w:endnote w:type="continuationSeparator" w:id="0">
    <w:p w14:paraId="563EEEBC" w14:textId="77777777" w:rsidR="004D793C" w:rsidRDefault="004D793C">
      <w:r>
        <w:continuationSeparator/>
      </w:r>
    </w:p>
  </w:endnote>
  <w:endnote w:type="continuationNotice" w:id="1">
    <w:p w14:paraId="527CF409" w14:textId="77777777" w:rsidR="004D793C" w:rsidRDefault="004D7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26DDA" w14:textId="6C572D74" w:rsidR="00637885" w:rsidRPr="002177B4" w:rsidRDefault="00000000">
    <w:pPr>
      <w:spacing w:line="200" w:lineRule="exact"/>
      <w:rPr>
        <w:sz w:val="26"/>
        <w:szCs w:val="26"/>
      </w:rPr>
    </w:pPr>
    <w:r>
      <w:pict w14:anchorId="53F2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402.75pt;margin-top:781.9pt;width:132.75pt;height:49pt;z-index:-251658238;mso-position-horizontal-relative:page;mso-position-vertical-relative:page">
          <v:imagedata r:id="rId1" o:title=""/>
          <w10:wrap anchorx="page" anchory="page"/>
        </v:shape>
      </w:pict>
    </w:r>
    <w:r>
      <w:pict w14:anchorId="24D48CBF">
        <v:shape id="_x0000_s1042" type="#_x0000_t75" style="position:absolute;margin-left:90pt;margin-top:763.15pt;width:451.3pt;height:9.6pt;z-index:-251658237;mso-position-horizontal-relative:page;mso-position-vertical-relative:page">
          <v:imagedata r:id="rId2" o:title=""/>
          <w10:wrap anchorx="page" anchory="page"/>
        </v:shape>
      </w:pict>
    </w:r>
    <w:r>
      <w:pict w14:anchorId="09283336">
        <v:shapetype id="_x0000_t202" coordsize="21600,21600" o:spt="202" path="m,l,21600r21600,l21600,xe">
          <v:stroke joinstyle="miter"/>
          <v:path gradientshapeok="t" o:connecttype="rect"/>
        </v:shapetype>
        <v:shape id="_x0000_s1041" type="#_x0000_t202" style="position:absolute;margin-left:89pt;margin-top:787.15pt;width:216.8pt;height:41.6pt;z-index:-251658236;mso-position-horizontal-relative:page;mso-position-vertical-relative:page" filled="f" stroked="f">
          <v:textbox style="mso-next-textbox:#_x0000_s1041" inset="0,0,0,0">
            <w:txbxContent>
              <w:p w14:paraId="3E5DC968" w14:textId="77777777" w:rsidR="00637885" w:rsidRDefault="005C0058">
                <w:pPr>
                  <w:spacing w:line="260" w:lineRule="exact"/>
                  <w:ind w:lef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f</w:t>
                </w:r>
                <w:r>
                  <w:rPr>
                    <w:rFonts w:ascii="Arial" w:eastAsia="Arial" w:hAnsi="Arial" w:cs="Arial"/>
                    <w:spacing w:val="1"/>
                    <w:sz w:val="24"/>
                    <w:szCs w:val="24"/>
                  </w:rPr>
                  <w:t>fo</w:t>
                </w:r>
                <w:r>
                  <w:rPr>
                    <w:rFonts w:ascii="Arial" w:eastAsia="Arial" w:hAnsi="Arial" w:cs="Arial"/>
                    <w:sz w:val="24"/>
                    <w:szCs w:val="24"/>
                  </w:rPr>
                  <w:t xml:space="preserve">lk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Se</w:t>
                </w:r>
                <w:r>
                  <w:rPr>
                    <w:rFonts w:ascii="Arial" w:eastAsia="Arial" w:hAnsi="Arial" w:cs="Arial"/>
                    <w:sz w:val="24"/>
                    <w:szCs w:val="24"/>
                  </w:rPr>
                  <w:t>rv</w:t>
                </w:r>
                <w:r>
                  <w:rPr>
                    <w:rFonts w:ascii="Arial" w:eastAsia="Arial" w:hAnsi="Arial" w:cs="Arial"/>
                    <w:spacing w:val="-4"/>
                    <w:sz w:val="24"/>
                    <w:szCs w:val="24"/>
                  </w:rPr>
                  <w:t>i</w:t>
                </w:r>
                <w:r>
                  <w:rPr>
                    <w:rFonts w:ascii="Arial" w:eastAsia="Arial" w:hAnsi="Arial" w:cs="Arial"/>
                    <w:sz w:val="24"/>
                    <w:szCs w:val="24"/>
                  </w:rPr>
                  <w:t>ce</w:t>
                </w:r>
              </w:p>
              <w:p w14:paraId="2F047346" w14:textId="77777777" w:rsidR="00637885" w:rsidRDefault="005C0058">
                <w:pPr>
                  <w:ind w:left="20" w:right="-41"/>
                  <w:rPr>
                    <w:rFonts w:ascii="Arial" w:eastAsia="Arial" w:hAnsi="Arial" w:cs="Arial"/>
                    <w:sz w:val="24"/>
                    <w:szCs w:val="24"/>
                  </w:rPr>
                </w:pPr>
                <w:r>
                  <w:rPr>
                    <w:rFonts w:ascii="Arial" w:eastAsia="Arial" w:hAnsi="Arial" w:cs="Arial"/>
                    <w:sz w:val="24"/>
                    <w:szCs w:val="24"/>
                  </w:rPr>
                  <w:t>Children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z w:val="24"/>
                    <w:szCs w:val="24"/>
                  </w:rPr>
                  <w:t>les</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rate</w:t>
                </w:r>
              </w:p>
              <w:p w14:paraId="58C70BC3" w14:textId="3D101570" w:rsidR="00637885" w:rsidRDefault="005C0058">
                <w:pPr>
                  <w:ind w:left="20"/>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sidR="009D62C5">
                  <w:rPr>
                    <w:rFonts w:ascii="Arial" w:eastAsia="Arial" w:hAnsi="Arial" w:cs="Arial"/>
                    <w:sz w:val="24"/>
                    <w:szCs w:val="24"/>
                  </w:rPr>
                  <w:t>A</w:t>
                </w:r>
                <w:r w:rsidR="000B4447">
                  <w:rPr>
                    <w:rFonts w:ascii="Arial" w:eastAsia="Arial" w:hAnsi="Arial" w:cs="Arial"/>
                    <w:sz w:val="24"/>
                    <w:szCs w:val="24"/>
                  </w:rPr>
                  <w:t>ugust</w:t>
                </w:r>
                <w:r w:rsidR="009D62C5">
                  <w:rPr>
                    <w:rFonts w:ascii="Arial" w:eastAsia="Arial" w:hAnsi="Arial" w:cs="Arial"/>
                    <w:sz w:val="24"/>
                    <w:szCs w:val="24"/>
                  </w:rPr>
                  <w:t xml:space="preserve"> 2024</w:t>
                </w:r>
              </w:p>
            </w:txbxContent>
          </v:textbox>
          <w10:wrap anchorx="page" anchory="page"/>
        </v:shape>
      </w:pict>
    </w:r>
    <w:r w:rsidR="002177B4">
      <w:rPr>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81A8" w14:textId="77777777" w:rsidR="00637885" w:rsidRDefault="00637885">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11F3F" w14:textId="77777777" w:rsidR="004D793C" w:rsidRDefault="004D793C">
      <w:r>
        <w:separator/>
      </w:r>
    </w:p>
  </w:footnote>
  <w:footnote w:type="continuationSeparator" w:id="0">
    <w:p w14:paraId="0EC3FCDE" w14:textId="77777777" w:rsidR="004D793C" w:rsidRDefault="004D793C">
      <w:r>
        <w:continuationSeparator/>
      </w:r>
    </w:p>
  </w:footnote>
  <w:footnote w:type="continuationNotice" w:id="1">
    <w:p w14:paraId="1D223309" w14:textId="77777777" w:rsidR="004D793C" w:rsidRDefault="004D79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253C7" w14:textId="2D330D6D" w:rsidR="00637885" w:rsidRDefault="00000000">
    <w:pPr>
      <w:spacing w:line="200" w:lineRule="exact"/>
    </w:pPr>
    <w:sdt>
      <w:sdtPr>
        <w:id w:val="892162567"/>
        <w:docPartObj>
          <w:docPartGallery w:val="Page Numbers (Margins)"/>
          <w:docPartUnique/>
        </w:docPartObj>
      </w:sdtPr>
      <w:sdtContent>
        <w:r w:rsidR="002177B4">
          <w:rPr>
            <w:noProof/>
          </w:rPr>
          <mc:AlternateContent>
            <mc:Choice Requires="wps">
              <w:drawing>
                <wp:anchor distT="0" distB="0" distL="114300" distR="114300" simplePos="0" relativeHeight="251658256" behindDoc="0" locked="0" layoutInCell="0" allowOverlap="1" wp14:anchorId="4C0629EE" wp14:editId="34342D38">
                  <wp:simplePos x="0" y="0"/>
                  <wp:positionH relativeFrom="leftMargin">
                    <wp:align>left</wp:align>
                  </wp:positionH>
                  <mc:AlternateContent>
                    <mc:Choice Requires="wp14">
                      <wp:positionV relativeFrom="margin">
                        <wp14:pctPosVOffset>10000</wp14:pctPosVOffset>
                      </wp:positionV>
                    </mc:Choice>
                    <mc:Fallback>
                      <wp:positionV relativeFrom="page">
                        <wp:posOffset>2230120</wp:posOffset>
                      </wp:positionV>
                    </mc:Fallback>
                  </mc:AlternateContent>
                  <wp:extent cx="819150" cy="433705"/>
                  <wp:effectExtent l="0" t="0" r="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35F30" w14:textId="77777777" w:rsidR="002177B4" w:rsidRDefault="002177B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C0629EE" id="Rectangle 25" o:spid="_x0000_s1056" style="position:absolute;margin-left:0;margin-top:0;width:64.5pt;height:34.15pt;z-index:251658256;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23835F30" w14:textId="77777777" w:rsidR="002177B4" w:rsidRDefault="002177B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pict w14:anchorId="23132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9pt;margin-top:.05pt;width:667.4pt;height:103.1pt;z-index:-251658240;mso-position-horizontal-relative:page;mso-position-vertical-relative:page">
          <v:imagedata r:id="rId1" o:title=""/>
          <w10:wrap anchorx="page" anchory="page"/>
        </v:shape>
      </w:pict>
    </w:r>
    <w:r>
      <w:pict w14:anchorId="30414B4E">
        <v:shapetype id="_x0000_t202" coordsize="21600,21600" o:spt="202" path="m,l,21600r21600,l21600,xe">
          <v:stroke joinstyle="miter"/>
          <v:path gradientshapeok="t" o:connecttype="rect"/>
        </v:shapetype>
        <v:shape id="_x0000_s1044" type="#_x0000_t202" style="position:absolute;margin-left:516.5pt;margin-top:26.85pt;width:8.45pt;height:10pt;z-index:-251658239;mso-position-horizontal-relative:page;mso-position-vertical-relative:page" filled="f" stroked="f">
          <v:textbox style="mso-next-textbox:#_x0000_s1044" inset="0,0,0,0">
            <w:txbxContent>
              <w:p w14:paraId="57C1B08E" w14:textId="0F955A46" w:rsidR="00637885" w:rsidRDefault="00637885">
                <w:pPr>
                  <w:spacing w:line="180" w:lineRule="exact"/>
                  <w:ind w:left="40"/>
                  <w:rPr>
                    <w:rFonts w:ascii="Arial" w:eastAsia="Arial" w:hAnsi="Arial" w:cs="Arial"/>
                    <w:sz w:val="16"/>
                    <w:szCs w:val="16"/>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1DA2F" w14:textId="77A4FD46" w:rsidR="00637885" w:rsidRDefault="00000000">
    <w:pPr>
      <w:spacing w:line="200" w:lineRule="exact"/>
    </w:pPr>
    <w:r>
      <w:pict w14:anchorId="478E4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25pt;margin-top:.05pt;width:589.15pt;height:103.1pt;z-index:-251658232;mso-position-horizontal-relative:page;mso-position-vertical-relative:page">
          <v:imagedata r:id="rId1" o:title=""/>
          <w10:wrap anchorx="page" anchory="page"/>
        </v:shape>
      </w:pict>
    </w:r>
    <w:r w:rsidR="003426AA">
      <w:t>9</w:t>
    </w:r>
    <w:r w:rsidR="000A7BAE">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9DE80" w14:textId="77777777" w:rsidR="00637885" w:rsidRDefault="00000000">
    <w:pPr>
      <w:spacing w:line="200" w:lineRule="exact"/>
    </w:pPr>
    <w:r>
      <w:pict w14:anchorId="6AE48891">
        <v:shapetype id="_x0000_t202" coordsize="21600,21600" o:spt="202" path="m,l,21600r21600,l21600,xe">
          <v:stroke joinstyle="miter"/>
          <v:path gradientshapeok="t" o:connecttype="rect"/>
        </v:shapetype>
        <v:shape id="_x0000_s1035" type="#_x0000_t202" style="position:absolute;margin-left:512.05pt;margin-top:26.85pt;width:12.9pt;height:10pt;z-index:-251658231;mso-position-horizontal-relative:page;mso-position-vertical-relative:page" filled="f" stroked="f">
          <v:textbox inset="0,0,0,0">
            <w:txbxContent>
              <w:p w14:paraId="242A4DC2" w14:textId="77777777" w:rsidR="00637885" w:rsidRDefault="005C0058">
                <w:pPr>
                  <w:spacing w:line="180" w:lineRule="exact"/>
                  <w:ind w:left="4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t>17</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BD3F" w14:textId="77777777" w:rsidR="00637885" w:rsidRDefault="00000000">
    <w:pPr>
      <w:spacing w:line="200" w:lineRule="exact"/>
    </w:pPr>
    <w:r>
      <w:pict w14:anchorId="5C580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25pt;margin-top:.05pt;width:589.15pt;height:103.1pt;z-index:-251658230;mso-position-horizontal-relative:page;mso-position-vertical-relative:page">
          <v:imagedata r:id="rId1" o:title=""/>
          <w10:wrap anchorx="page" anchory="page"/>
        </v:shape>
      </w:pict>
    </w:r>
    <w:r>
      <w:pict w14:anchorId="37FD746D">
        <v:shapetype id="_x0000_t202" coordsize="21600,21600" o:spt="202" path="m,l,21600r21600,l21600,xe">
          <v:stroke joinstyle="miter"/>
          <v:path gradientshapeok="t" o:connecttype="rect"/>
        </v:shapetype>
        <v:shape id="_x0000_s1033" type="#_x0000_t202" style="position:absolute;margin-left:513.05pt;margin-top:26.85pt;width:10.9pt;height:10pt;z-index:-251658229;mso-position-horizontal-relative:page;mso-position-vertical-relative:page" filled="f" stroked="f">
          <v:textbox inset="0,0,0,0">
            <w:txbxContent>
              <w:p w14:paraId="4177539F" w14:textId="6FB4DC02" w:rsidR="00637885" w:rsidRDefault="00637885">
                <w:pPr>
                  <w:spacing w:line="180" w:lineRule="exact"/>
                  <w:ind w:left="20" w:right="-24"/>
                  <w:rPr>
                    <w:rFonts w:ascii="Arial" w:eastAsia="Arial" w:hAnsi="Arial" w:cs="Arial"/>
                    <w:sz w:val="16"/>
                    <w:szCs w:val="16"/>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C165C" w14:textId="77777777" w:rsidR="00637885" w:rsidRDefault="00000000">
    <w:pPr>
      <w:spacing w:line="200" w:lineRule="exact"/>
    </w:pPr>
    <w:r>
      <w:pict w14:anchorId="11684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25pt;margin-top:.05pt;width:589.15pt;height:103.1pt;z-index:-251658228;mso-position-horizontal-relative:page;mso-position-vertical-relative:page">
          <v:imagedata r:id="rId1" o:title=""/>
          <w10:wrap anchorx="page" anchory="page"/>
        </v:shape>
      </w:pict>
    </w:r>
    <w:r>
      <w:pict w14:anchorId="689DF525">
        <v:shapetype id="_x0000_t202" coordsize="21600,21600" o:spt="202" path="m,l,21600r21600,l21600,xe">
          <v:stroke joinstyle="miter"/>
          <v:path gradientshapeok="t" o:connecttype="rect"/>
        </v:shapetype>
        <v:shape id="_x0000_s1031" type="#_x0000_t202" style="position:absolute;margin-left:513.05pt;margin-top:26.85pt;width:10.9pt;height:10pt;z-index:-251658227;mso-position-horizontal-relative:page;mso-position-vertical-relative:page" filled="f" stroked="f">
          <v:textbox inset="0,0,0,0">
            <w:txbxContent>
              <w:p w14:paraId="53F6B6CF" w14:textId="08693BDB" w:rsidR="00637885" w:rsidRDefault="00637885">
                <w:pPr>
                  <w:spacing w:line="180" w:lineRule="exact"/>
                  <w:ind w:left="20" w:right="-24"/>
                  <w:rPr>
                    <w:rFonts w:ascii="Arial" w:eastAsia="Arial" w:hAnsi="Arial" w:cs="Arial"/>
                    <w:sz w:val="16"/>
                    <w:szCs w:val="16"/>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50B0E" w14:textId="312C23EE" w:rsidR="00637885" w:rsidRDefault="00637885">
    <w:pPr>
      <w:spacing w:line="20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F45C" w14:textId="2178BE58" w:rsidR="00637885" w:rsidRPr="00723677" w:rsidRDefault="00BD7D2C" w:rsidP="00723677">
    <w:pPr>
      <w:pStyle w:val="Header"/>
    </w:pPr>
    <w:r>
      <w:rPr>
        <w:noProof/>
      </w:rPr>
      <mc:AlternateContent>
        <mc:Choice Requires="wps">
          <w:drawing>
            <wp:anchor distT="45720" distB="45720" distL="114300" distR="114300" simplePos="0" relativeHeight="251662352" behindDoc="0" locked="0" layoutInCell="1" allowOverlap="1" wp14:anchorId="302AE8FF" wp14:editId="1AA8CD05">
              <wp:simplePos x="0" y="0"/>
              <wp:positionH relativeFrom="column">
                <wp:posOffset>9163050</wp:posOffset>
              </wp:positionH>
              <wp:positionV relativeFrom="paragraph">
                <wp:posOffset>546100</wp:posOffset>
              </wp:positionV>
              <wp:extent cx="336550" cy="23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4950"/>
                      </a:xfrm>
                      <a:prstGeom prst="rect">
                        <a:avLst/>
                      </a:prstGeom>
                      <a:noFill/>
                      <a:ln w="9525">
                        <a:noFill/>
                        <a:miter lim="800000"/>
                        <a:headEnd/>
                        <a:tailEnd/>
                      </a:ln>
                    </wps:spPr>
                    <wps:txbx>
                      <w:txbxContent>
                        <w:p w14:paraId="573C6B10" w14:textId="5FAC0C2A" w:rsidR="00BD7D2C" w:rsidRDefault="003B4024">
                          <w:r>
                            <w:t>2</w:t>
                          </w:r>
                          <w:r w:rsidR="001D7AC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AE8FF" id="_x0000_t202" coordsize="21600,21600" o:spt="202" path="m,l,21600r21600,l21600,xe">
              <v:stroke joinstyle="miter"/>
              <v:path gradientshapeok="t" o:connecttype="rect"/>
            </v:shapetype>
            <v:shape id="Text Box 2" o:spid="_x0000_s1054" type="#_x0000_t202" style="position:absolute;margin-left:721.5pt;margin-top:43pt;width:26.5pt;height:18.5pt;z-index:25166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" filled="f" stroked="f">
              <v:textbox>
                <w:txbxContent>
                  <w:p w14:paraId="573C6B10" w14:textId="5FAC0C2A" w:rsidR="00BD7D2C" w:rsidRDefault="003B4024">
                    <w:r>
                      <w:t>2</w:t>
                    </w:r>
                    <w:r w:rsidR="001D7AC5">
                      <w:t>4</w:t>
                    </w:r>
                  </w:p>
                </w:txbxContent>
              </v:textbox>
              <w10:wrap type="square"/>
            </v:shape>
          </w:pict>
        </mc:Fallback>
      </mc:AlternateContent>
    </w:r>
    <w:r w:rsidRPr="00BD7D2C">
      <w:rPr>
        <w:noProof/>
        <w:sz w:val="0"/>
        <w:szCs w:val="0"/>
      </w:rPr>
      <w:drawing>
        <wp:anchor distT="0" distB="0" distL="114300" distR="114300" simplePos="0" relativeHeight="251660304" behindDoc="0" locked="0" layoutInCell="1" allowOverlap="1" wp14:anchorId="331688CC" wp14:editId="0E4DDB7C">
          <wp:simplePos x="0" y="0"/>
          <wp:positionH relativeFrom="margin">
            <wp:align>right</wp:align>
          </wp:positionH>
          <wp:positionV relativeFrom="paragraph">
            <wp:posOffset>1238250</wp:posOffset>
          </wp:positionV>
          <wp:extent cx="8940800" cy="4716145"/>
          <wp:effectExtent l="0" t="0" r="0" b="8255"/>
          <wp:wrapSquare wrapText="bothSides"/>
          <wp:docPr id="117171531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56610" name="Picture 1" descr="A diagram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40800" cy="4716145"/>
                  </a:xfrm>
                  <a:prstGeom prst="rect">
                    <a:avLst/>
                  </a:prstGeom>
                </pic:spPr>
              </pic:pic>
            </a:graphicData>
          </a:graphic>
        </wp:anchor>
      </w:drawing>
    </w:r>
    <w:r w:rsidR="00723677" w:rsidRPr="00723677">
      <w:rPr>
        <w:noProof/>
        <w:sz w:val="0"/>
        <w:szCs w:val="0"/>
      </w:rPr>
      <w:drawing>
        <wp:anchor distT="0" distB="0" distL="114300" distR="114300" simplePos="0" relativeHeight="251659280" behindDoc="0" locked="0" layoutInCell="1" allowOverlap="1" wp14:anchorId="75F13631" wp14:editId="42C51D53">
          <wp:simplePos x="0" y="0"/>
          <wp:positionH relativeFrom="page">
            <wp:align>right</wp:align>
          </wp:positionH>
          <wp:positionV relativeFrom="paragraph">
            <wp:posOffset>-450850</wp:posOffset>
          </wp:positionV>
          <wp:extent cx="10693400" cy="1289050"/>
          <wp:effectExtent l="0" t="0" r="0" b="6350"/>
          <wp:wrapSquare wrapText="bothSides"/>
          <wp:docPr id="11965978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89914" name=""/>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0693400" cy="128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965D2"/>
    <w:multiLevelType w:val="multilevel"/>
    <w:tmpl w:val="10168C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7086B7F"/>
    <w:multiLevelType w:val="hybridMultilevel"/>
    <w:tmpl w:val="A148EFF0"/>
    <w:lvl w:ilvl="0" w:tplc="F71440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5A6B63"/>
    <w:multiLevelType w:val="hybridMultilevel"/>
    <w:tmpl w:val="FD5C80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41767B5"/>
    <w:multiLevelType w:val="hybridMultilevel"/>
    <w:tmpl w:val="B2F4CD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19603AD1"/>
    <w:multiLevelType w:val="hybridMultilevel"/>
    <w:tmpl w:val="5724957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AA14C24"/>
    <w:multiLevelType w:val="hybridMultilevel"/>
    <w:tmpl w:val="AC18A5B4"/>
    <w:lvl w:ilvl="0" w:tplc="08090001">
      <w:start w:val="1"/>
      <w:numFmt w:val="bullet"/>
      <w:lvlText w:val=""/>
      <w:lvlJc w:val="left"/>
      <w:pPr>
        <w:ind w:left="3233" w:hanging="360"/>
      </w:pPr>
      <w:rPr>
        <w:rFonts w:ascii="Symbol" w:hAnsi="Symbol" w:hint="default"/>
      </w:rPr>
    </w:lvl>
    <w:lvl w:ilvl="1" w:tplc="08090003" w:tentative="1">
      <w:start w:val="1"/>
      <w:numFmt w:val="bullet"/>
      <w:lvlText w:val="o"/>
      <w:lvlJc w:val="left"/>
      <w:pPr>
        <w:ind w:left="3953" w:hanging="360"/>
      </w:pPr>
      <w:rPr>
        <w:rFonts w:ascii="Courier New" w:hAnsi="Courier New" w:cs="Courier New" w:hint="default"/>
      </w:rPr>
    </w:lvl>
    <w:lvl w:ilvl="2" w:tplc="08090005" w:tentative="1">
      <w:start w:val="1"/>
      <w:numFmt w:val="bullet"/>
      <w:lvlText w:val=""/>
      <w:lvlJc w:val="left"/>
      <w:pPr>
        <w:ind w:left="4673" w:hanging="360"/>
      </w:pPr>
      <w:rPr>
        <w:rFonts w:ascii="Wingdings" w:hAnsi="Wingdings" w:hint="default"/>
      </w:rPr>
    </w:lvl>
    <w:lvl w:ilvl="3" w:tplc="08090001" w:tentative="1">
      <w:start w:val="1"/>
      <w:numFmt w:val="bullet"/>
      <w:lvlText w:val=""/>
      <w:lvlJc w:val="left"/>
      <w:pPr>
        <w:ind w:left="5393" w:hanging="360"/>
      </w:pPr>
      <w:rPr>
        <w:rFonts w:ascii="Symbol" w:hAnsi="Symbol" w:hint="default"/>
      </w:rPr>
    </w:lvl>
    <w:lvl w:ilvl="4" w:tplc="08090003" w:tentative="1">
      <w:start w:val="1"/>
      <w:numFmt w:val="bullet"/>
      <w:lvlText w:val="o"/>
      <w:lvlJc w:val="left"/>
      <w:pPr>
        <w:ind w:left="6113" w:hanging="360"/>
      </w:pPr>
      <w:rPr>
        <w:rFonts w:ascii="Courier New" w:hAnsi="Courier New" w:cs="Courier New" w:hint="default"/>
      </w:rPr>
    </w:lvl>
    <w:lvl w:ilvl="5" w:tplc="08090005" w:tentative="1">
      <w:start w:val="1"/>
      <w:numFmt w:val="bullet"/>
      <w:lvlText w:val=""/>
      <w:lvlJc w:val="left"/>
      <w:pPr>
        <w:ind w:left="6833" w:hanging="360"/>
      </w:pPr>
      <w:rPr>
        <w:rFonts w:ascii="Wingdings" w:hAnsi="Wingdings" w:hint="default"/>
      </w:rPr>
    </w:lvl>
    <w:lvl w:ilvl="6" w:tplc="08090001" w:tentative="1">
      <w:start w:val="1"/>
      <w:numFmt w:val="bullet"/>
      <w:lvlText w:val=""/>
      <w:lvlJc w:val="left"/>
      <w:pPr>
        <w:ind w:left="7553" w:hanging="360"/>
      </w:pPr>
      <w:rPr>
        <w:rFonts w:ascii="Symbol" w:hAnsi="Symbol" w:hint="default"/>
      </w:rPr>
    </w:lvl>
    <w:lvl w:ilvl="7" w:tplc="08090003" w:tentative="1">
      <w:start w:val="1"/>
      <w:numFmt w:val="bullet"/>
      <w:lvlText w:val="o"/>
      <w:lvlJc w:val="left"/>
      <w:pPr>
        <w:ind w:left="8273" w:hanging="360"/>
      </w:pPr>
      <w:rPr>
        <w:rFonts w:ascii="Courier New" w:hAnsi="Courier New" w:cs="Courier New" w:hint="default"/>
      </w:rPr>
    </w:lvl>
    <w:lvl w:ilvl="8" w:tplc="08090005" w:tentative="1">
      <w:start w:val="1"/>
      <w:numFmt w:val="bullet"/>
      <w:lvlText w:val=""/>
      <w:lvlJc w:val="left"/>
      <w:pPr>
        <w:ind w:left="8993" w:hanging="360"/>
      </w:pPr>
      <w:rPr>
        <w:rFonts w:ascii="Wingdings" w:hAnsi="Wingdings" w:hint="default"/>
      </w:rPr>
    </w:lvl>
  </w:abstractNum>
  <w:abstractNum w:abstractNumId="6" w15:restartNumberingAfterBreak="0">
    <w:nsid w:val="1F193CF5"/>
    <w:multiLevelType w:val="hybridMultilevel"/>
    <w:tmpl w:val="A530D09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3800C7B"/>
    <w:multiLevelType w:val="hybridMultilevel"/>
    <w:tmpl w:val="0EA8C8A8"/>
    <w:lvl w:ilvl="0" w:tplc="08090001">
      <w:start w:val="1"/>
      <w:numFmt w:val="bullet"/>
      <w:lvlText w:val=""/>
      <w:lvlJc w:val="left"/>
      <w:pPr>
        <w:ind w:left="3233" w:hanging="360"/>
      </w:pPr>
      <w:rPr>
        <w:rFonts w:ascii="Symbol" w:hAnsi="Symbol" w:hint="default"/>
      </w:rPr>
    </w:lvl>
    <w:lvl w:ilvl="1" w:tplc="08090003" w:tentative="1">
      <w:start w:val="1"/>
      <w:numFmt w:val="bullet"/>
      <w:lvlText w:val="o"/>
      <w:lvlJc w:val="left"/>
      <w:pPr>
        <w:ind w:left="3953" w:hanging="360"/>
      </w:pPr>
      <w:rPr>
        <w:rFonts w:ascii="Courier New" w:hAnsi="Courier New" w:cs="Courier New" w:hint="default"/>
      </w:rPr>
    </w:lvl>
    <w:lvl w:ilvl="2" w:tplc="08090005" w:tentative="1">
      <w:start w:val="1"/>
      <w:numFmt w:val="bullet"/>
      <w:lvlText w:val=""/>
      <w:lvlJc w:val="left"/>
      <w:pPr>
        <w:ind w:left="4673" w:hanging="360"/>
      </w:pPr>
      <w:rPr>
        <w:rFonts w:ascii="Wingdings" w:hAnsi="Wingdings" w:hint="default"/>
      </w:rPr>
    </w:lvl>
    <w:lvl w:ilvl="3" w:tplc="08090001" w:tentative="1">
      <w:start w:val="1"/>
      <w:numFmt w:val="bullet"/>
      <w:lvlText w:val=""/>
      <w:lvlJc w:val="left"/>
      <w:pPr>
        <w:ind w:left="5393" w:hanging="360"/>
      </w:pPr>
      <w:rPr>
        <w:rFonts w:ascii="Symbol" w:hAnsi="Symbol" w:hint="default"/>
      </w:rPr>
    </w:lvl>
    <w:lvl w:ilvl="4" w:tplc="08090003" w:tentative="1">
      <w:start w:val="1"/>
      <w:numFmt w:val="bullet"/>
      <w:lvlText w:val="o"/>
      <w:lvlJc w:val="left"/>
      <w:pPr>
        <w:ind w:left="6113" w:hanging="360"/>
      </w:pPr>
      <w:rPr>
        <w:rFonts w:ascii="Courier New" w:hAnsi="Courier New" w:cs="Courier New" w:hint="default"/>
      </w:rPr>
    </w:lvl>
    <w:lvl w:ilvl="5" w:tplc="08090005" w:tentative="1">
      <w:start w:val="1"/>
      <w:numFmt w:val="bullet"/>
      <w:lvlText w:val=""/>
      <w:lvlJc w:val="left"/>
      <w:pPr>
        <w:ind w:left="6833" w:hanging="360"/>
      </w:pPr>
      <w:rPr>
        <w:rFonts w:ascii="Wingdings" w:hAnsi="Wingdings" w:hint="default"/>
      </w:rPr>
    </w:lvl>
    <w:lvl w:ilvl="6" w:tplc="08090001" w:tentative="1">
      <w:start w:val="1"/>
      <w:numFmt w:val="bullet"/>
      <w:lvlText w:val=""/>
      <w:lvlJc w:val="left"/>
      <w:pPr>
        <w:ind w:left="7553" w:hanging="360"/>
      </w:pPr>
      <w:rPr>
        <w:rFonts w:ascii="Symbol" w:hAnsi="Symbol" w:hint="default"/>
      </w:rPr>
    </w:lvl>
    <w:lvl w:ilvl="7" w:tplc="08090003" w:tentative="1">
      <w:start w:val="1"/>
      <w:numFmt w:val="bullet"/>
      <w:lvlText w:val="o"/>
      <w:lvlJc w:val="left"/>
      <w:pPr>
        <w:ind w:left="8273" w:hanging="360"/>
      </w:pPr>
      <w:rPr>
        <w:rFonts w:ascii="Courier New" w:hAnsi="Courier New" w:cs="Courier New" w:hint="default"/>
      </w:rPr>
    </w:lvl>
    <w:lvl w:ilvl="8" w:tplc="08090005" w:tentative="1">
      <w:start w:val="1"/>
      <w:numFmt w:val="bullet"/>
      <w:lvlText w:val=""/>
      <w:lvlJc w:val="left"/>
      <w:pPr>
        <w:ind w:left="8993" w:hanging="360"/>
      </w:pPr>
      <w:rPr>
        <w:rFonts w:ascii="Wingdings" w:hAnsi="Wingdings" w:hint="default"/>
      </w:rPr>
    </w:lvl>
  </w:abstractNum>
  <w:abstractNum w:abstractNumId="8" w15:restartNumberingAfterBreak="0">
    <w:nsid w:val="2B191FD9"/>
    <w:multiLevelType w:val="hybridMultilevel"/>
    <w:tmpl w:val="9C0853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305641"/>
    <w:multiLevelType w:val="hybridMultilevel"/>
    <w:tmpl w:val="DF5C7950"/>
    <w:lvl w:ilvl="0" w:tplc="CF3A8124">
      <w:start w:val="1"/>
      <w:numFmt w:val="decimal"/>
      <w:lvlText w:val="%1."/>
      <w:lvlJc w:val="left"/>
      <w:pPr>
        <w:ind w:left="1710" w:hanging="360"/>
      </w:pPr>
      <w:rPr>
        <w:rFonts w:hint="default"/>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0" w15:restartNumberingAfterBreak="0">
    <w:nsid w:val="36D12D50"/>
    <w:multiLevelType w:val="hybridMultilevel"/>
    <w:tmpl w:val="0ED0A68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3D871FBB"/>
    <w:multiLevelType w:val="hybridMultilevel"/>
    <w:tmpl w:val="1610D68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43B4133B"/>
    <w:multiLevelType w:val="hybridMultilevel"/>
    <w:tmpl w:val="C18CA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11130D"/>
    <w:multiLevelType w:val="hybridMultilevel"/>
    <w:tmpl w:val="36A0FD06"/>
    <w:lvl w:ilvl="0" w:tplc="B57004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627380"/>
    <w:multiLevelType w:val="hybridMultilevel"/>
    <w:tmpl w:val="96CC936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4A11420A"/>
    <w:multiLevelType w:val="hybridMultilevel"/>
    <w:tmpl w:val="C658C942"/>
    <w:lvl w:ilvl="0" w:tplc="5E0E933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E81FEE"/>
    <w:multiLevelType w:val="hybridMultilevel"/>
    <w:tmpl w:val="E102AF36"/>
    <w:lvl w:ilvl="0" w:tplc="28001400">
      <w:start w:val="1"/>
      <w:numFmt w:val="bullet"/>
      <w:lvlText w:val=""/>
      <w:lvlJc w:val="left"/>
      <w:pPr>
        <w:ind w:left="2160" w:hanging="360"/>
      </w:pPr>
      <w:rPr>
        <w:rFonts w:ascii="Symbol" w:hAnsi="Symbol"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50CF549A"/>
    <w:multiLevelType w:val="hybridMultilevel"/>
    <w:tmpl w:val="BF9A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9D28CD"/>
    <w:multiLevelType w:val="hybridMultilevel"/>
    <w:tmpl w:val="05E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99396E"/>
    <w:multiLevelType w:val="hybridMultilevel"/>
    <w:tmpl w:val="EDA0C58C"/>
    <w:lvl w:ilvl="0" w:tplc="5D2838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C23620C"/>
    <w:multiLevelType w:val="hybridMultilevel"/>
    <w:tmpl w:val="55CC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6A6B2F"/>
    <w:multiLevelType w:val="hybridMultilevel"/>
    <w:tmpl w:val="6F6E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77801"/>
    <w:multiLevelType w:val="hybridMultilevel"/>
    <w:tmpl w:val="351030E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6CA96B94"/>
    <w:multiLevelType w:val="hybridMultilevel"/>
    <w:tmpl w:val="D97AA16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70716DC0"/>
    <w:multiLevelType w:val="hybridMultilevel"/>
    <w:tmpl w:val="75A4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C27AC"/>
    <w:multiLevelType w:val="hybridMultilevel"/>
    <w:tmpl w:val="A46A0B4A"/>
    <w:lvl w:ilvl="0" w:tplc="5A1A2A38">
      <w:start w:val="1"/>
      <w:numFmt w:val="bullet"/>
      <w:lvlText w:val=""/>
      <w:lvlJc w:val="left"/>
      <w:pPr>
        <w:ind w:left="2160" w:hanging="360"/>
      </w:pPr>
      <w:rPr>
        <w:rFonts w:ascii="Symbol" w:hAnsi="Symbol" w:hint="default"/>
        <w:sz w:val="18"/>
        <w:szCs w:val="1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7C0D4E60"/>
    <w:multiLevelType w:val="hybridMultilevel"/>
    <w:tmpl w:val="DEF60F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517041622">
    <w:abstractNumId w:val="0"/>
  </w:num>
  <w:num w:numId="2" w16cid:durableId="1907179270">
    <w:abstractNumId w:val="5"/>
  </w:num>
  <w:num w:numId="3" w16cid:durableId="1407073003">
    <w:abstractNumId w:val="2"/>
  </w:num>
  <w:num w:numId="4" w16cid:durableId="710762567">
    <w:abstractNumId w:val="23"/>
  </w:num>
  <w:num w:numId="5" w16cid:durableId="1359814883">
    <w:abstractNumId w:val="26"/>
  </w:num>
  <w:num w:numId="6" w16cid:durableId="1240863654">
    <w:abstractNumId w:val="11"/>
  </w:num>
  <w:num w:numId="7" w16cid:durableId="1842701180">
    <w:abstractNumId w:val="24"/>
  </w:num>
  <w:num w:numId="8" w16cid:durableId="223179292">
    <w:abstractNumId w:val="12"/>
  </w:num>
  <w:num w:numId="9" w16cid:durableId="528373632">
    <w:abstractNumId w:val="25"/>
  </w:num>
  <w:num w:numId="10" w16cid:durableId="1414626348">
    <w:abstractNumId w:val="7"/>
  </w:num>
  <w:num w:numId="11" w16cid:durableId="121196564">
    <w:abstractNumId w:val="14"/>
  </w:num>
  <w:num w:numId="12" w16cid:durableId="268700057">
    <w:abstractNumId w:val="21"/>
  </w:num>
  <w:num w:numId="13" w16cid:durableId="316888103">
    <w:abstractNumId w:val="6"/>
  </w:num>
  <w:num w:numId="14" w16cid:durableId="1002857373">
    <w:abstractNumId w:val="16"/>
  </w:num>
  <w:num w:numId="15" w16cid:durableId="439765883">
    <w:abstractNumId w:val="22"/>
  </w:num>
  <w:num w:numId="16" w16cid:durableId="9962558">
    <w:abstractNumId w:val="8"/>
  </w:num>
  <w:num w:numId="17" w16cid:durableId="787705003">
    <w:abstractNumId w:val="15"/>
  </w:num>
  <w:num w:numId="18" w16cid:durableId="25493544">
    <w:abstractNumId w:val="19"/>
  </w:num>
  <w:num w:numId="19" w16cid:durableId="1019816297">
    <w:abstractNumId w:val="17"/>
  </w:num>
  <w:num w:numId="20" w16cid:durableId="814642503">
    <w:abstractNumId w:val="1"/>
  </w:num>
  <w:num w:numId="21" w16cid:durableId="1020476428">
    <w:abstractNumId w:val="9"/>
  </w:num>
  <w:num w:numId="22" w16cid:durableId="69083029">
    <w:abstractNumId w:val="13"/>
  </w:num>
  <w:num w:numId="23" w16cid:durableId="1986815429">
    <w:abstractNumId w:val="3"/>
  </w:num>
  <w:num w:numId="24" w16cid:durableId="1537155448">
    <w:abstractNumId w:val="10"/>
  </w:num>
  <w:num w:numId="25" w16cid:durableId="484474582">
    <w:abstractNumId w:val="4"/>
  </w:num>
  <w:num w:numId="26" w16cid:durableId="785004105">
    <w:abstractNumId w:val="18"/>
  </w:num>
  <w:num w:numId="27" w16cid:durableId="19550163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148"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885"/>
    <w:rsid w:val="00005ECB"/>
    <w:rsid w:val="0001539E"/>
    <w:rsid w:val="00041EA7"/>
    <w:rsid w:val="00045424"/>
    <w:rsid w:val="0005355B"/>
    <w:rsid w:val="000548BD"/>
    <w:rsid w:val="00060297"/>
    <w:rsid w:val="00092267"/>
    <w:rsid w:val="000965FE"/>
    <w:rsid w:val="000A7BAE"/>
    <w:rsid w:val="000B133E"/>
    <w:rsid w:val="000B4447"/>
    <w:rsid w:val="000C2DFB"/>
    <w:rsid w:val="000D7BDE"/>
    <w:rsid w:val="000F7B9D"/>
    <w:rsid w:val="00105ED4"/>
    <w:rsid w:val="001234F8"/>
    <w:rsid w:val="00133FEA"/>
    <w:rsid w:val="00136A0B"/>
    <w:rsid w:val="001379BF"/>
    <w:rsid w:val="001428E9"/>
    <w:rsid w:val="00151EF3"/>
    <w:rsid w:val="0016048E"/>
    <w:rsid w:val="00172540"/>
    <w:rsid w:val="001747C1"/>
    <w:rsid w:val="001817A2"/>
    <w:rsid w:val="00191375"/>
    <w:rsid w:val="001B55D3"/>
    <w:rsid w:val="001D3C5D"/>
    <w:rsid w:val="001D7AC5"/>
    <w:rsid w:val="001D7C84"/>
    <w:rsid w:val="00201FAB"/>
    <w:rsid w:val="00206BF1"/>
    <w:rsid w:val="00207241"/>
    <w:rsid w:val="002177B4"/>
    <w:rsid w:val="00217D65"/>
    <w:rsid w:val="00220021"/>
    <w:rsid w:val="00221B5F"/>
    <w:rsid w:val="002263D3"/>
    <w:rsid w:val="00243A6E"/>
    <w:rsid w:val="002443A2"/>
    <w:rsid w:val="00257DBE"/>
    <w:rsid w:val="00257F58"/>
    <w:rsid w:val="00261115"/>
    <w:rsid w:val="0027279C"/>
    <w:rsid w:val="002754EC"/>
    <w:rsid w:val="00286A5B"/>
    <w:rsid w:val="002A415F"/>
    <w:rsid w:val="002B4A99"/>
    <w:rsid w:val="002B6388"/>
    <w:rsid w:val="002C0205"/>
    <w:rsid w:val="002C0EA8"/>
    <w:rsid w:val="002C11E6"/>
    <w:rsid w:val="002C319B"/>
    <w:rsid w:val="002D6E1A"/>
    <w:rsid w:val="002E3FF3"/>
    <w:rsid w:val="002E73C3"/>
    <w:rsid w:val="002F7E13"/>
    <w:rsid w:val="00302D3E"/>
    <w:rsid w:val="003064E3"/>
    <w:rsid w:val="003107D6"/>
    <w:rsid w:val="003164E4"/>
    <w:rsid w:val="00323460"/>
    <w:rsid w:val="00325749"/>
    <w:rsid w:val="00330E5C"/>
    <w:rsid w:val="00332797"/>
    <w:rsid w:val="003426AA"/>
    <w:rsid w:val="00352D8E"/>
    <w:rsid w:val="00362F49"/>
    <w:rsid w:val="003666BC"/>
    <w:rsid w:val="003666DE"/>
    <w:rsid w:val="003714EE"/>
    <w:rsid w:val="00373F4D"/>
    <w:rsid w:val="003742B5"/>
    <w:rsid w:val="003803F2"/>
    <w:rsid w:val="00386B69"/>
    <w:rsid w:val="00390390"/>
    <w:rsid w:val="00396BF4"/>
    <w:rsid w:val="003B4024"/>
    <w:rsid w:val="003C2077"/>
    <w:rsid w:val="003C3161"/>
    <w:rsid w:val="003C4C73"/>
    <w:rsid w:val="003D5358"/>
    <w:rsid w:val="003F7599"/>
    <w:rsid w:val="00401C1C"/>
    <w:rsid w:val="004062E6"/>
    <w:rsid w:val="004130BE"/>
    <w:rsid w:val="004248CF"/>
    <w:rsid w:val="00435F8C"/>
    <w:rsid w:val="00451341"/>
    <w:rsid w:val="0045233F"/>
    <w:rsid w:val="00452C6D"/>
    <w:rsid w:val="0045449F"/>
    <w:rsid w:val="00454F25"/>
    <w:rsid w:val="00467957"/>
    <w:rsid w:val="0048349E"/>
    <w:rsid w:val="00487906"/>
    <w:rsid w:val="00493E06"/>
    <w:rsid w:val="004A374B"/>
    <w:rsid w:val="004B24BF"/>
    <w:rsid w:val="004B2C02"/>
    <w:rsid w:val="004B319E"/>
    <w:rsid w:val="004C1C6E"/>
    <w:rsid w:val="004C55C5"/>
    <w:rsid w:val="004D053C"/>
    <w:rsid w:val="004D48D1"/>
    <w:rsid w:val="004D56C1"/>
    <w:rsid w:val="004D793C"/>
    <w:rsid w:val="004E5FF0"/>
    <w:rsid w:val="0050671D"/>
    <w:rsid w:val="00510CA1"/>
    <w:rsid w:val="0051458A"/>
    <w:rsid w:val="0052210F"/>
    <w:rsid w:val="00527A19"/>
    <w:rsid w:val="0054000E"/>
    <w:rsid w:val="00550CAB"/>
    <w:rsid w:val="00551F2C"/>
    <w:rsid w:val="00555028"/>
    <w:rsid w:val="0057449B"/>
    <w:rsid w:val="00577529"/>
    <w:rsid w:val="00581B85"/>
    <w:rsid w:val="0058333A"/>
    <w:rsid w:val="00584070"/>
    <w:rsid w:val="005852AD"/>
    <w:rsid w:val="00591792"/>
    <w:rsid w:val="005A328D"/>
    <w:rsid w:val="005A5BD7"/>
    <w:rsid w:val="005B372F"/>
    <w:rsid w:val="005C0058"/>
    <w:rsid w:val="005C10B0"/>
    <w:rsid w:val="005C4D9F"/>
    <w:rsid w:val="005C6F52"/>
    <w:rsid w:val="005E269B"/>
    <w:rsid w:val="005E47D5"/>
    <w:rsid w:val="005F78E4"/>
    <w:rsid w:val="00607687"/>
    <w:rsid w:val="00614512"/>
    <w:rsid w:val="00621CAF"/>
    <w:rsid w:val="00631C3C"/>
    <w:rsid w:val="00637885"/>
    <w:rsid w:val="00642E3A"/>
    <w:rsid w:val="006446FC"/>
    <w:rsid w:val="00647934"/>
    <w:rsid w:val="006703B3"/>
    <w:rsid w:val="00670FF4"/>
    <w:rsid w:val="0067466D"/>
    <w:rsid w:val="0067640F"/>
    <w:rsid w:val="00681409"/>
    <w:rsid w:val="0069271E"/>
    <w:rsid w:val="006C5446"/>
    <w:rsid w:val="00712972"/>
    <w:rsid w:val="00721A99"/>
    <w:rsid w:val="00723290"/>
    <w:rsid w:val="00723677"/>
    <w:rsid w:val="00727B75"/>
    <w:rsid w:val="007330BA"/>
    <w:rsid w:val="00734B46"/>
    <w:rsid w:val="00752563"/>
    <w:rsid w:val="0075419E"/>
    <w:rsid w:val="007715E2"/>
    <w:rsid w:val="00777732"/>
    <w:rsid w:val="00777C4D"/>
    <w:rsid w:val="00787DF1"/>
    <w:rsid w:val="00787F4C"/>
    <w:rsid w:val="00795CF2"/>
    <w:rsid w:val="00797308"/>
    <w:rsid w:val="007A0126"/>
    <w:rsid w:val="007A692B"/>
    <w:rsid w:val="007B1EF4"/>
    <w:rsid w:val="007B63D6"/>
    <w:rsid w:val="007C5C78"/>
    <w:rsid w:val="007D1DCE"/>
    <w:rsid w:val="007D6102"/>
    <w:rsid w:val="007E2299"/>
    <w:rsid w:val="007E4598"/>
    <w:rsid w:val="007E45E4"/>
    <w:rsid w:val="007F15B9"/>
    <w:rsid w:val="008039D6"/>
    <w:rsid w:val="0081618E"/>
    <w:rsid w:val="00840041"/>
    <w:rsid w:val="00847AF2"/>
    <w:rsid w:val="008500AF"/>
    <w:rsid w:val="0085114F"/>
    <w:rsid w:val="00861029"/>
    <w:rsid w:val="00865FD1"/>
    <w:rsid w:val="008730FE"/>
    <w:rsid w:val="008809C3"/>
    <w:rsid w:val="008819AB"/>
    <w:rsid w:val="00890CFF"/>
    <w:rsid w:val="00894270"/>
    <w:rsid w:val="008A4373"/>
    <w:rsid w:val="008A5CB6"/>
    <w:rsid w:val="008B17DA"/>
    <w:rsid w:val="008B63B8"/>
    <w:rsid w:val="008B68B6"/>
    <w:rsid w:val="008D2415"/>
    <w:rsid w:val="00904B07"/>
    <w:rsid w:val="00913ECA"/>
    <w:rsid w:val="009442C5"/>
    <w:rsid w:val="009524E4"/>
    <w:rsid w:val="00972AF4"/>
    <w:rsid w:val="009751D6"/>
    <w:rsid w:val="0098488D"/>
    <w:rsid w:val="00986A38"/>
    <w:rsid w:val="009A6EB0"/>
    <w:rsid w:val="009C15FF"/>
    <w:rsid w:val="009C1904"/>
    <w:rsid w:val="009C31ED"/>
    <w:rsid w:val="009C72E1"/>
    <w:rsid w:val="009D5E02"/>
    <w:rsid w:val="009D62C5"/>
    <w:rsid w:val="009E199E"/>
    <w:rsid w:val="009F0356"/>
    <w:rsid w:val="00A01A4D"/>
    <w:rsid w:val="00A05541"/>
    <w:rsid w:val="00A14F48"/>
    <w:rsid w:val="00A24908"/>
    <w:rsid w:val="00A312B9"/>
    <w:rsid w:val="00A47BED"/>
    <w:rsid w:val="00A625D8"/>
    <w:rsid w:val="00A6265F"/>
    <w:rsid w:val="00A6507B"/>
    <w:rsid w:val="00A65BD7"/>
    <w:rsid w:val="00A66BA0"/>
    <w:rsid w:val="00A679BA"/>
    <w:rsid w:val="00A7061C"/>
    <w:rsid w:val="00A76A02"/>
    <w:rsid w:val="00A8041B"/>
    <w:rsid w:val="00A903E7"/>
    <w:rsid w:val="00A90A05"/>
    <w:rsid w:val="00A960AA"/>
    <w:rsid w:val="00A97BDC"/>
    <w:rsid w:val="00AA548F"/>
    <w:rsid w:val="00AA5860"/>
    <w:rsid w:val="00AA6921"/>
    <w:rsid w:val="00AA7A62"/>
    <w:rsid w:val="00AB1122"/>
    <w:rsid w:val="00AB4A5E"/>
    <w:rsid w:val="00AB798F"/>
    <w:rsid w:val="00AC0BAE"/>
    <w:rsid w:val="00AC2277"/>
    <w:rsid w:val="00AC2E9D"/>
    <w:rsid w:val="00AD0453"/>
    <w:rsid w:val="00AD4789"/>
    <w:rsid w:val="00AE1DDC"/>
    <w:rsid w:val="00AE5A9A"/>
    <w:rsid w:val="00AE7BC0"/>
    <w:rsid w:val="00B02CC4"/>
    <w:rsid w:val="00B04C48"/>
    <w:rsid w:val="00B071AD"/>
    <w:rsid w:val="00B078A6"/>
    <w:rsid w:val="00B16A00"/>
    <w:rsid w:val="00B21F51"/>
    <w:rsid w:val="00B22F28"/>
    <w:rsid w:val="00B24A4D"/>
    <w:rsid w:val="00B447E9"/>
    <w:rsid w:val="00B50289"/>
    <w:rsid w:val="00B52990"/>
    <w:rsid w:val="00B52EE5"/>
    <w:rsid w:val="00B53450"/>
    <w:rsid w:val="00B85D00"/>
    <w:rsid w:val="00B87BAC"/>
    <w:rsid w:val="00BA5A3E"/>
    <w:rsid w:val="00BB5CA2"/>
    <w:rsid w:val="00BC3FFB"/>
    <w:rsid w:val="00BC5605"/>
    <w:rsid w:val="00BD77BC"/>
    <w:rsid w:val="00BD7D2C"/>
    <w:rsid w:val="00BE4003"/>
    <w:rsid w:val="00BE7C5D"/>
    <w:rsid w:val="00C04E8F"/>
    <w:rsid w:val="00C05560"/>
    <w:rsid w:val="00C07140"/>
    <w:rsid w:val="00C144E0"/>
    <w:rsid w:val="00C23DCB"/>
    <w:rsid w:val="00C34F35"/>
    <w:rsid w:val="00C36A5F"/>
    <w:rsid w:val="00C40BB8"/>
    <w:rsid w:val="00C42297"/>
    <w:rsid w:val="00C61DF8"/>
    <w:rsid w:val="00C64C78"/>
    <w:rsid w:val="00C8016B"/>
    <w:rsid w:val="00C936F1"/>
    <w:rsid w:val="00CA3EDC"/>
    <w:rsid w:val="00CA5B12"/>
    <w:rsid w:val="00CB0080"/>
    <w:rsid w:val="00CB029F"/>
    <w:rsid w:val="00CB594D"/>
    <w:rsid w:val="00CB60FD"/>
    <w:rsid w:val="00CC14E1"/>
    <w:rsid w:val="00CC1DDC"/>
    <w:rsid w:val="00CC2B8E"/>
    <w:rsid w:val="00CC3855"/>
    <w:rsid w:val="00CC3EA2"/>
    <w:rsid w:val="00CD56AB"/>
    <w:rsid w:val="00CD728E"/>
    <w:rsid w:val="00CE5803"/>
    <w:rsid w:val="00CE5E7A"/>
    <w:rsid w:val="00CF3EC6"/>
    <w:rsid w:val="00D10163"/>
    <w:rsid w:val="00D27011"/>
    <w:rsid w:val="00D303B6"/>
    <w:rsid w:val="00D370B4"/>
    <w:rsid w:val="00D43957"/>
    <w:rsid w:val="00D52BB4"/>
    <w:rsid w:val="00D6083C"/>
    <w:rsid w:val="00D60A1F"/>
    <w:rsid w:val="00D91569"/>
    <w:rsid w:val="00D91F4E"/>
    <w:rsid w:val="00D937E9"/>
    <w:rsid w:val="00DA04CB"/>
    <w:rsid w:val="00DA418A"/>
    <w:rsid w:val="00DA44EA"/>
    <w:rsid w:val="00DB0442"/>
    <w:rsid w:val="00DB0FB1"/>
    <w:rsid w:val="00DB27C6"/>
    <w:rsid w:val="00DB3348"/>
    <w:rsid w:val="00DB614B"/>
    <w:rsid w:val="00DB772D"/>
    <w:rsid w:val="00DB7E92"/>
    <w:rsid w:val="00DD6B24"/>
    <w:rsid w:val="00DE5B46"/>
    <w:rsid w:val="00DF35A4"/>
    <w:rsid w:val="00DF570B"/>
    <w:rsid w:val="00DF6A97"/>
    <w:rsid w:val="00E0196C"/>
    <w:rsid w:val="00E15C73"/>
    <w:rsid w:val="00E16BB7"/>
    <w:rsid w:val="00E242BA"/>
    <w:rsid w:val="00E243D3"/>
    <w:rsid w:val="00E41466"/>
    <w:rsid w:val="00E44D56"/>
    <w:rsid w:val="00E4772E"/>
    <w:rsid w:val="00E50D90"/>
    <w:rsid w:val="00E52CC6"/>
    <w:rsid w:val="00E54701"/>
    <w:rsid w:val="00E652F0"/>
    <w:rsid w:val="00E7477C"/>
    <w:rsid w:val="00E867FA"/>
    <w:rsid w:val="00E928FD"/>
    <w:rsid w:val="00E92D8D"/>
    <w:rsid w:val="00E9409E"/>
    <w:rsid w:val="00EA4B32"/>
    <w:rsid w:val="00EA4CB8"/>
    <w:rsid w:val="00EB5A09"/>
    <w:rsid w:val="00ED51EB"/>
    <w:rsid w:val="00EE0BA2"/>
    <w:rsid w:val="00EE1270"/>
    <w:rsid w:val="00EE5570"/>
    <w:rsid w:val="00EF445D"/>
    <w:rsid w:val="00EF524C"/>
    <w:rsid w:val="00F0186B"/>
    <w:rsid w:val="00F14772"/>
    <w:rsid w:val="00F16048"/>
    <w:rsid w:val="00F21511"/>
    <w:rsid w:val="00F22226"/>
    <w:rsid w:val="00F27A48"/>
    <w:rsid w:val="00F30C64"/>
    <w:rsid w:val="00F44DD2"/>
    <w:rsid w:val="00F46542"/>
    <w:rsid w:val="00F500BB"/>
    <w:rsid w:val="00F5187B"/>
    <w:rsid w:val="00F542A1"/>
    <w:rsid w:val="00F64789"/>
    <w:rsid w:val="00F6716D"/>
    <w:rsid w:val="00F677A9"/>
    <w:rsid w:val="00F67E53"/>
    <w:rsid w:val="00F75632"/>
    <w:rsid w:val="00F77B0A"/>
    <w:rsid w:val="00F80CCE"/>
    <w:rsid w:val="00F83721"/>
    <w:rsid w:val="00FC354F"/>
    <w:rsid w:val="00FC6251"/>
    <w:rsid w:val="00FC6FCF"/>
    <w:rsid w:val="00FD12BB"/>
    <w:rsid w:val="00FD593A"/>
    <w:rsid w:val="00FD5995"/>
    <w:rsid w:val="00FE1A9F"/>
    <w:rsid w:val="00FE64C7"/>
    <w:rsid w:val="00FE704C"/>
    <w:rsid w:val="00FE7B4D"/>
    <w:rsid w:val="02814D24"/>
    <w:rsid w:val="0E265ADC"/>
    <w:rsid w:val="5023C84E"/>
    <w:rsid w:val="5940E80D"/>
    <w:rsid w:val="65A29E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48" fill="f" fillcolor="white" stroke="f">
      <v:fill color="white" on="f"/>
      <v:stroke on="f"/>
    </o:shapedefaults>
    <o:shapelayout v:ext="edit">
      <o:idmap v:ext="edit" data="2"/>
    </o:shapelayout>
  </w:shapeDefaults>
  <w:decimalSymbol w:val="."/>
  <w:listSeparator w:val=","/>
  <w14:docId w14:val="343F5EA8"/>
  <w15:docId w15:val="{6D077678-68E3-4A32-BA30-722923AF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21F51"/>
    <w:pPr>
      <w:tabs>
        <w:tab w:val="center" w:pos="4513"/>
        <w:tab w:val="right" w:pos="9026"/>
      </w:tabs>
    </w:pPr>
  </w:style>
  <w:style w:type="character" w:customStyle="1" w:styleId="HeaderChar">
    <w:name w:val="Header Char"/>
    <w:basedOn w:val="DefaultParagraphFont"/>
    <w:link w:val="Header"/>
    <w:uiPriority w:val="99"/>
    <w:rsid w:val="00B21F51"/>
  </w:style>
  <w:style w:type="paragraph" w:styleId="Footer">
    <w:name w:val="footer"/>
    <w:basedOn w:val="Normal"/>
    <w:link w:val="FooterChar"/>
    <w:uiPriority w:val="99"/>
    <w:unhideWhenUsed/>
    <w:rsid w:val="00B21F51"/>
    <w:pPr>
      <w:tabs>
        <w:tab w:val="center" w:pos="4513"/>
        <w:tab w:val="right" w:pos="9026"/>
      </w:tabs>
    </w:pPr>
  </w:style>
  <w:style w:type="character" w:customStyle="1" w:styleId="FooterChar">
    <w:name w:val="Footer Char"/>
    <w:basedOn w:val="DefaultParagraphFont"/>
    <w:link w:val="Footer"/>
    <w:uiPriority w:val="99"/>
    <w:rsid w:val="00B21F51"/>
  </w:style>
  <w:style w:type="character" w:styleId="Hyperlink">
    <w:name w:val="Hyperlink"/>
    <w:basedOn w:val="DefaultParagraphFont"/>
    <w:uiPriority w:val="99"/>
    <w:unhideWhenUsed/>
    <w:rsid w:val="00B50289"/>
    <w:rPr>
      <w:color w:val="0000FF" w:themeColor="hyperlink"/>
      <w:u w:val="single"/>
    </w:rPr>
  </w:style>
  <w:style w:type="character" w:styleId="UnresolvedMention">
    <w:name w:val="Unresolved Mention"/>
    <w:basedOn w:val="DefaultParagraphFont"/>
    <w:uiPriority w:val="99"/>
    <w:semiHidden/>
    <w:unhideWhenUsed/>
    <w:rsid w:val="00B50289"/>
    <w:rPr>
      <w:color w:val="605E5C"/>
      <w:shd w:val="clear" w:color="auto" w:fill="E1DFDD"/>
    </w:rPr>
  </w:style>
  <w:style w:type="paragraph" w:styleId="Revision">
    <w:name w:val="Revision"/>
    <w:hidden/>
    <w:uiPriority w:val="99"/>
    <w:semiHidden/>
    <w:rsid w:val="003107D6"/>
  </w:style>
  <w:style w:type="character" w:styleId="CommentReference">
    <w:name w:val="annotation reference"/>
    <w:basedOn w:val="DefaultParagraphFont"/>
    <w:uiPriority w:val="99"/>
    <w:semiHidden/>
    <w:unhideWhenUsed/>
    <w:rsid w:val="003107D6"/>
    <w:rPr>
      <w:sz w:val="16"/>
      <w:szCs w:val="16"/>
    </w:rPr>
  </w:style>
  <w:style w:type="paragraph" w:styleId="CommentText">
    <w:name w:val="annotation text"/>
    <w:basedOn w:val="Normal"/>
    <w:link w:val="CommentTextChar"/>
    <w:uiPriority w:val="99"/>
    <w:unhideWhenUsed/>
    <w:rsid w:val="003107D6"/>
  </w:style>
  <w:style w:type="character" w:customStyle="1" w:styleId="CommentTextChar">
    <w:name w:val="Comment Text Char"/>
    <w:basedOn w:val="DefaultParagraphFont"/>
    <w:link w:val="CommentText"/>
    <w:uiPriority w:val="99"/>
    <w:rsid w:val="003107D6"/>
  </w:style>
  <w:style w:type="paragraph" w:styleId="CommentSubject">
    <w:name w:val="annotation subject"/>
    <w:basedOn w:val="CommentText"/>
    <w:next w:val="CommentText"/>
    <w:link w:val="CommentSubjectChar"/>
    <w:uiPriority w:val="99"/>
    <w:semiHidden/>
    <w:unhideWhenUsed/>
    <w:rsid w:val="003107D6"/>
    <w:rPr>
      <w:b/>
      <w:bCs/>
    </w:rPr>
  </w:style>
  <w:style w:type="character" w:customStyle="1" w:styleId="CommentSubjectChar">
    <w:name w:val="Comment Subject Char"/>
    <w:basedOn w:val="CommentTextChar"/>
    <w:link w:val="CommentSubject"/>
    <w:uiPriority w:val="99"/>
    <w:semiHidden/>
    <w:rsid w:val="003107D6"/>
    <w:rPr>
      <w:b/>
      <w:bCs/>
    </w:rPr>
  </w:style>
  <w:style w:type="paragraph" w:styleId="ListParagraph">
    <w:name w:val="List Paragraph"/>
    <w:aliases w:val="Dot pt,No Spacing1,List Paragraph Char Char Char,Indicator Text,Numbered Para 1,List Paragraph1,Bullet Points,MAIN CONTENT,Bullet 1,F5 List Paragraph,Colorful List - Accent 11,Normal numbered,List Paragraph11,OBC Bullet,List Paragraph2,L"/>
    <w:basedOn w:val="Normal"/>
    <w:link w:val="ListParagraphChar"/>
    <w:uiPriority w:val="34"/>
    <w:qFormat/>
    <w:rsid w:val="00B52990"/>
    <w:pPr>
      <w:ind w:left="720"/>
      <w:contextualSpacing/>
    </w:pPr>
  </w:style>
  <w:style w:type="character" w:styleId="FollowedHyperlink">
    <w:name w:val="FollowedHyperlink"/>
    <w:basedOn w:val="DefaultParagraphFont"/>
    <w:uiPriority w:val="99"/>
    <w:semiHidden/>
    <w:unhideWhenUsed/>
    <w:rsid w:val="00C05560"/>
    <w:rPr>
      <w:color w:val="800080" w:themeColor="followedHyperlink"/>
      <w:u w:val="single"/>
    </w:rPr>
  </w:style>
  <w:style w:type="table" w:styleId="TableGrid">
    <w:name w:val="Table Grid"/>
    <w:basedOn w:val="TableNormal"/>
    <w:uiPriority w:val="39"/>
    <w:rsid w:val="005C6F5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F5 List Paragraph Char,Colorful List - Accent 11 Char"/>
    <w:basedOn w:val="DefaultParagraphFont"/>
    <w:link w:val="ListParagraph"/>
    <w:uiPriority w:val="34"/>
    <w:qFormat/>
    <w:rsid w:val="005C6F52"/>
  </w:style>
  <w:style w:type="paragraph" w:customStyle="1" w:styleId="Style1">
    <w:name w:val="Style1"/>
    <w:basedOn w:val="Normal"/>
    <w:link w:val="Style1Char"/>
    <w:qFormat/>
    <w:rsid w:val="009C15FF"/>
    <w:pPr>
      <w:ind w:left="1800" w:right="6005"/>
      <w:jc w:val="both"/>
    </w:pPr>
    <w:rPr>
      <w:rFonts w:ascii="Arial" w:eastAsia="Arial" w:hAnsi="Arial" w:cs="Arial"/>
      <w:b/>
      <w:color w:val="001388"/>
      <w:sz w:val="26"/>
      <w:szCs w:val="26"/>
    </w:rPr>
  </w:style>
  <w:style w:type="paragraph" w:styleId="TOCHeading">
    <w:name w:val="TOC Heading"/>
    <w:basedOn w:val="Heading1"/>
    <w:next w:val="Normal"/>
    <w:uiPriority w:val="39"/>
    <w:unhideWhenUsed/>
    <w:qFormat/>
    <w:rsid w:val="00452C6D"/>
    <w:pPr>
      <w:keepLines/>
      <w:numPr>
        <w:numId w:val="0"/>
      </w:numPr>
      <w:spacing w:after="0" w:line="259" w:lineRule="auto"/>
      <w:outlineLvl w:val="9"/>
    </w:pPr>
    <w:rPr>
      <w:b w:val="0"/>
      <w:bCs w:val="0"/>
      <w:color w:val="365F91" w:themeColor="accent1" w:themeShade="BF"/>
      <w:kern w:val="0"/>
    </w:rPr>
  </w:style>
  <w:style w:type="character" w:customStyle="1" w:styleId="Style1Char">
    <w:name w:val="Style1 Char"/>
    <w:basedOn w:val="DefaultParagraphFont"/>
    <w:link w:val="Style1"/>
    <w:rsid w:val="009C15FF"/>
    <w:rPr>
      <w:rFonts w:ascii="Arial" w:eastAsia="Arial" w:hAnsi="Arial" w:cs="Arial"/>
      <w:b/>
      <w:color w:val="001388"/>
      <w:sz w:val="26"/>
      <w:szCs w:val="26"/>
    </w:rPr>
  </w:style>
  <w:style w:type="paragraph" w:styleId="TOC2">
    <w:name w:val="toc 2"/>
    <w:basedOn w:val="Normal"/>
    <w:next w:val="Normal"/>
    <w:autoRedefine/>
    <w:uiPriority w:val="39"/>
    <w:unhideWhenUsed/>
    <w:rsid w:val="00452C6D"/>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452C6D"/>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52C6D"/>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339913">
      <w:bodyDiv w:val="1"/>
      <w:marLeft w:val="0"/>
      <w:marRight w:val="0"/>
      <w:marTop w:val="0"/>
      <w:marBottom w:val="0"/>
      <w:divBdr>
        <w:top w:val="none" w:sz="0" w:space="0" w:color="auto"/>
        <w:left w:val="none" w:sz="0" w:space="0" w:color="auto"/>
        <w:bottom w:val="none" w:sz="0" w:space="0" w:color="auto"/>
        <w:right w:val="none" w:sz="0" w:space="0" w:color="auto"/>
      </w:divBdr>
    </w:div>
    <w:div w:id="599991806">
      <w:bodyDiv w:val="1"/>
      <w:marLeft w:val="0"/>
      <w:marRight w:val="0"/>
      <w:marTop w:val="0"/>
      <w:marBottom w:val="0"/>
      <w:divBdr>
        <w:top w:val="none" w:sz="0" w:space="0" w:color="auto"/>
        <w:left w:val="none" w:sz="0" w:space="0" w:color="auto"/>
        <w:bottom w:val="none" w:sz="0" w:space="0" w:color="auto"/>
        <w:right w:val="none" w:sz="0" w:space="0" w:color="auto"/>
      </w:divBdr>
    </w:div>
    <w:div w:id="789200948">
      <w:bodyDiv w:val="1"/>
      <w:marLeft w:val="0"/>
      <w:marRight w:val="0"/>
      <w:marTop w:val="0"/>
      <w:marBottom w:val="0"/>
      <w:divBdr>
        <w:top w:val="none" w:sz="0" w:space="0" w:color="auto"/>
        <w:left w:val="none" w:sz="0" w:space="0" w:color="auto"/>
        <w:bottom w:val="none" w:sz="0" w:space="0" w:color="auto"/>
        <w:right w:val="none" w:sz="0" w:space="0" w:color="auto"/>
      </w:divBdr>
    </w:div>
    <w:div w:id="803472842">
      <w:bodyDiv w:val="1"/>
      <w:marLeft w:val="0"/>
      <w:marRight w:val="0"/>
      <w:marTop w:val="0"/>
      <w:marBottom w:val="0"/>
      <w:divBdr>
        <w:top w:val="none" w:sz="0" w:space="0" w:color="auto"/>
        <w:left w:val="none" w:sz="0" w:space="0" w:color="auto"/>
        <w:bottom w:val="none" w:sz="0" w:space="0" w:color="auto"/>
        <w:right w:val="none" w:sz="0" w:space="0" w:color="auto"/>
      </w:divBdr>
    </w:div>
    <w:div w:id="1278488835">
      <w:bodyDiv w:val="1"/>
      <w:marLeft w:val="0"/>
      <w:marRight w:val="0"/>
      <w:marTop w:val="0"/>
      <w:marBottom w:val="0"/>
      <w:divBdr>
        <w:top w:val="none" w:sz="0" w:space="0" w:color="auto"/>
        <w:left w:val="none" w:sz="0" w:space="0" w:color="auto"/>
        <w:bottom w:val="none" w:sz="0" w:space="0" w:color="auto"/>
        <w:right w:val="none" w:sz="0" w:space="0" w:color="auto"/>
      </w:divBdr>
    </w:div>
    <w:div w:id="1877544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nquiries@ofsted.gov.uk" TargetMode="External"/><Relationship Id="rId18" Type="http://schemas.openxmlformats.org/officeDocument/2006/relationships/header" Target="header2.xml"/><Relationship Id="rId26" Type="http://schemas.openxmlformats.org/officeDocument/2006/relationships/hyperlink" Target="https://www.socialworkengland.org.uk/standards/professional-standards/" TargetMode="External"/><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image" Target="media/image110.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osterandadopt@suffolk.gov.uk" TargetMode="External"/><Relationship Id="rId29" Type="http://schemas.openxmlformats.org/officeDocument/2006/relationships/hyperlink" Target="https://infolink.suffolk.gov.uk/kb5/suffolk/infolink/service.page?id=2KbSoGJgv78" TargetMode="Externa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yperlink" Target="https://www.suffolk.gov.uk/children-families-and-learning/children-in-care-and-care-leavers/childrens-rights-for-children-and-young-people-in-care/" TargetMode="Externa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hefosteringnetwork.org.uk/" TargetMode="External"/><Relationship Id="rId28" Type="http://schemas.openxmlformats.org/officeDocument/2006/relationships/hyperlink" Target="https://www.suffolkcpd.co.uk/login"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uffolkfca.org.uk/" TargetMode="External"/><Relationship Id="rId31" Type="http://schemas.openxmlformats.org/officeDocument/2006/relationships/hyperlink" Target="https://www.suffolk.gov.uk/children-families-and-learning/children-in-care-and-care-leavers/childrens-rights-for-children-and-young-people-in-care/"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suffolkfca.org.uk/new/" TargetMode="External"/><Relationship Id="rId27" Type="http://schemas.openxmlformats.org/officeDocument/2006/relationships/hyperlink" Target="https://www.socialworkengland.org.uk/standards/professional-standards/" TargetMode="External"/><Relationship Id="rId30" Type="http://schemas.openxmlformats.org/officeDocument/2006/relationships/hyperlink" Target="http://www.suffolkscb.org.uk/" TargetMode="External"/><Relationship Id="rId35" Type="http://schemas.openxmlformats.org/officeDocument/2006/relationships/hyperlink" Target="mailto:admin@angliacaretrust.org.uk" TargetMode="External"/><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ofsted.gov.uk/" TargetMode="External"/><Relationship Id="rId17" Type="http://schemas.openxmlformats.org/officeDocument/2006/relationships/hyperlink" Target="https://www.suffolk.gov.uk/children-families-and-learning/fostering-and-adoption/adoption/post-adoption-support" TargetMode="External"/><Relationship Id="rId25" Type="http://schemas.openxmlformats.org/officeDocument/2006/relationships/header" Target="header3.xml"/><Relationship Id="rId33" Type="http://schemas.openxmlformats.org/officeDocument/2006/relationships/hyperlink" Target="https://www.suffolk.gov.uk/children-families-and-learning/children-in-care-and-care-leavers/childrens-rights-for-children-and-young-people-in-care/" TargetMode="External"/><Relationship Id="rId38" Type="http://schemas.openxmlformats.org/officeDocument/2006/relationships/image" Target="media/image9.jpeg"/><Relationship Id="rId46"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6edcff-99e7-4005-8737-266be20610b1">
      <Terms xmlns="http://schemas.microsoft.com/office/infopath/2007/PartnerControls"/>
    </lcf76f155ced4ddcb4097134ff3c332f>
    <TaxCatchAll xmlns="75304046-ffad-4f70-9f4b-bbc776f1b6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36619A6919704186894508CB8FA7B3" ma:contentTypeVersion="14" ma:contentTypeDescription="Create a new document." ma:contentTypeScope="" ma:versionID="fa8877d19db27e5e7406996c622a097c">
  <xsd:schema xmlns:xsd="http://www.w3.org/2001/XMLSchema" xmlns:xs="http://www.w3.org/2001/XMLSchema" xmlns:p="http://schemas.microsoft.com/office/2006/metadata/properties" xmlns:ns2="a66edcff-99e7-4005-8737-266be20610b1" xmlns:ns3="e51ea339-e31c-437f-8335-9f70a481cf3b" xmlns:ns4="75304046-ffad-4f70-9f4b-bbc776f1b690" targetNamespace="http://schemas.microsoft.com/office/2006/metadata/properties" ma:root="true" ma:fieldsID="425149ec9ceaec72bfa55a48593715c9" ns2:_="" ns3:_="" ns4:_="">
    <xsd:import namespace="a66edcff-99e7-4005-8737-266be20610b1"/>
    <xsd:import namespace="e51ea339-e31c-437f-8335-9f70a481cf3b"/>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edcff-99e7-4005-8737-266be2061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ea339-e31c-437f-8335-9f70a481cf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e592cff-f48d-41da-b501-6a622bfb9bca}" ma:internalName="TaxCatchAll" ma:showField="CatchAllData" ma:web="e51ea339-e31c-437f-8335-9f70a481cf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A278A-F86A-4A6F-8393-A40EA21F25F8}">
  <ds:schemaRefs>
    <ds:schemaRef ds:uri="http://schemas.microsoft.com/office/2006/metadata/properties"/>
    <ds:schemaRef ds:uri="http://schemas.microsoft.com/office/infopath/2007/PartnerControls"/>
    <ds:schemaRef ds:uri="a66edcff-99e7-4005-8737-266be20610b1"/>
    <ds:schemaRef ds:uri="75304046-ffad-4f70-9f4b-bbc776f1b690"/>
  </ds:schemaRefs>
</ds:datastoreItem>
</file>

<file path=customXml/itemProps2.xml><?xml version="1.0" encoding="utf-8"?>
<ds:datastoreItem xmlns:ds="http://schemas.openxmlformats.org/officeDocument/2006/customXml" ds:itemID="{562090A8-4C38-4967-8097-3737358A2444}">
  <ds:schemaRefs>
    <ds:schemaRef ds:uri="http://schemas.microsoft.com/sharepoint/v3/contenttype/forms"/>
  </ds:schemaRefs>
</ds:datastoreItem>
</file>

<file path=customXml/itemProps3.xml><?xml version="1.0" encoding="utf-8"?>
<ds:datastoreItem xmlns:ds="http://schemas.openxmlformats.org/officeDocument/2006/customXml" ds:itemID="{091446AB-0A94-4FA9-8406-F61DE4C2D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edcff-99e7-4005-8737-266be20610b1"/>
    <ds:schemaRef ds:uri="e51ea339-e31c-437f-8335-9f70a481cf3b"/>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F0471-9680-4952-A4AD-043601E4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6022</Words>
  <Characters>34328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40270</CharactersWithSpaces>
  <SharedDoc>false</SharedDoc>
  <HLinks>
    <vt:vector size="102" baseType="variant">
      <vt:variant>
        <vt:i4>7733267</vt:i4>
      </vt:variant>
      <vt:variant>
        <vt:i4>48</vt:i4>
      </vt:variant>
      <vt:variant>
        <vt:i4>0</vt:i4>
      </vt:variant>
      <vt:variant>
        <vt:i4>5</vt:i4>
      </vt:variant>
      <vt:variant>
        <vt:lpwstr>mailto:admin@angliacaretrust.org.uk</vt:lpwstr>
      </vt:variant>
      <vt:variant>
        <vt:lpwstr/>
      </vt:variant>
      <vt:variant>
        <vt:i4>7733352</vt:i4>
      </vt:variant>
      <vt:variant>
        <vt:i4>45</vt:i4>
      </vt:variant>
      <vt:variant>
        <vt:i4>0</vt:i4>
      </vt:variant>
      <vt:variant>
        <vt:i4>5</vt:i4>
      </vt:variant>
      <vt:variant>
        <vt:lpwstr>https://www.suffolk.gov.uk/children-families-and-learning/children-in-care-and-care-leavers/childrens-rights-for-children-and-young-people-in-care/</vt:lpwstr>
      </vt:variant>
      <vt:variant>
        <vt:lpwstr>tab2</vt:lpwstr>
      </vt:variant>
      <vt:variant>
        <vt:i4>7733352</vt:i4>
      </vt:variant>
      <vt:variant>
        <vt:i4>42</vt:i4>
      </vt:variant>
      <vt:variant>
        <vt:i4>0</vt:i4>
      </vt:variant>
      <vt:variant>
        <vt:i4>5</vt:i4>
      </vt:variant>
      <vt:variant>
        <vt:lpwstr>https://www.suffolk.gov.uk/children-families-and-learning/children-in-care-and-care-leavers/childrens-rights-for-children-and-young-people-in-care/</vt:lpwstr>
      </vt:variant>
      <vt:variant>
        <vt:lpwstr>tab2</vt:lpwstr>
      </vt:variant>
      <vt:variant>
        <vt:i4>7733352</vt:i4>
      </vt:variant>
      <vt:variant>
        <vt:i4>39</vt:i4>
      </vt:variant>
      <vt:variant>
        <vt:i4>0</vt:i4>
      </vt:variant>
      <vt:variant>
        <vt:i4>5</vt:i4>
      </vt:variant>
      <vt:variant>
        <vt:lpwstr>https://www.suffolk.gov.uk/children-families-and-learning/children-in-care-and-care-leavers/childrens-rights-for-children-and-young-people-in-care/</vt:lpwstr>
      </vt:variant>
      <vt:variant>
        <vt:lpwstr>tab2</vt:lpwstr>
      </vt:variant>
      <vt:variant>
        <vt:i4>4194371</vt:i4>
      </vt:variant>
      <vt:variant>
        <vt:i4>36</vt:i4>
      </vt:variant>
      <vt:variant>
        <vt:i4>0</vt:i4>
      </vt:variant>
      <vt:variant>
        <vt:i4>5</vt:i4>
      </vt:variant>
      <vt:variant>
        <vt:lpwstr>http://www.suffolkscb.org.uk/</vt:lpwstr>
      </vt:variant>
      <vt:variant>
        <vt:lpwstr/>
      </vt:variant>
      <vt:variant>
        <vt:i4>786516</vt:i4>
      </vt:variant>
      <vt:variant>
        <vt:i4>33</vt:i4>
      </vt:variant>
      <vt:variant>
        <vt:i4>0</vt:i4>
      </vt:variant>
      <vt:variant>
        <vt:i4>5</vt:i4>
      </vt:variant>
      <vt:variant>
        <vt:lpwstr>https://infolink.suffolk.gov.uk/kb5/suffolk/infolink/service.page?id=2KbSoGJgv78</vt:lpwstr>
      </vt:variant>
      <vt:variant>
        <vt:lpwstr/>
      </vt:variant>
      <vt:variant>
        <vt:i4>7536700</vt:i4>
      </vt:variant>
      <vt:variant>
        <vt:i4>30</vt:i4>
      </vt:variant>
      <vt:variant>
        <vt:i4>0</vt:i4>
      </vt:variant>
      <vt:variant>
        <vt:i4>5</vt:i4>
      </vt:variant>
      <vt:variant>
        <vt:lpwstr>https://www.suffolkcpd.co.uk/login</vt:lpwstr>
      </vt:variant>
      <vt:variant>
        <vt:lpwstr/>
      </vt:variant>
      <vt:variant>
        <vt:i4>4063274</vt:i4>
      </vt:variant>
      <vt:variant>
        <vt:i4>27</vt:i4>
      </vt:variant>
      <vt:variant>
        <vt:i4>0</vt:i4>
      </vt:variant>
      <vt:variant>
        <vt:i4>5</vt:i4>
      </vt:variant>
      <vt:variant>
        <vt:lpwstr>https://www.socialworkengland.org.uk/standards/professional-standards/</vt:lpwstr>
      </vt:variant>
      <vt:variant>
        <vt:lpwstr/>
      </vt:variant>
      <vt:variant>
        <vt:i4>4063274</vt:i4>
      </vt:variant>
      <vt:variant>
        <vt:i4>24</vt:i4>
      </vt:variant>
      <vt:variant>
        <vt:i4>0</vt:i4>
      </vt:variant>
      <vt:variant>
        <vt:i4>5</vt:i4>
      </vt:variant>
      <vt:variant>
        <vt:lpwstr>https://www.socialworkengland.org.uk/standards/professional-standards/</vt:lpwstr>
      </vt:variant>
      <vt:variant>
        <vt:lpwstr/>
      </vt:variant>
      <vt:variant>
        <vt:i4>2555957</vt:i4>
      </vt:variant>
      <vt:variant>
        <vt:i4>21</vt:i4>
      </vt:variant>
      <vt:variant>
        <vt:i4>0</vt:i4>
      </vt:variant>
      <vt:variant>
        <vt:i4>5</vt:i4>
      </vt:variant>
      <vt:variant>
        <vt:lpwstr>https://www.thefosteringnetwork.org.uk/</vt:lpwstr>
      </vt:variant>
      <vt:variant>
        <vt:lpwstr/>
      </vt:variant>
      <vt:variant>
        <vt:i4>7405618</vt:i4>
      </vt:variant>
      <vt:variant>
        <vt:i4>18</vt:i4>
      </vt:variant>
      <vt:variant>
        <vt:i4>0</vt:i4>
      </vt:variant>
      <vt:variant>
        <vt:i4>5</vt:i4>
      </vt:variant>
      <vt:variant>
        <vt:lpwstr>https://suffolkfca.org.uk/new/</vt:lpwstr>
      </vt:variant>
      <vt:variant>
        <vt:lpwstr/>
      </vt:variant>
      <vt:variant>
        <vt:i4>4194389</vt:i4>
      </vt:variant>
      <vt:variant>
        <vt:i4>15</vt:i4>
      </vt:variant>
      <vt:variant>
        <vt:i4>0</vt:i4>
      </vt:variant>
      <vt:variant>
        <vt:i4>5</vt:i4>
      </vt:variant>
      <vt:variant>
        <vt:lpwstr>http://www.suffolkfca.org.uk/</vt:lpwstr>
      </vt:variant>
      <vt:variant>
        <vt:lpwstr/>
      </vt:variant>
      <vt:variant>
        <vt:i4>3407988</vt:i4>
      </vt:variant>
      <vt:variant>
        <vt:i4>12</vt:i4>
      </vt:variant>
      <vt:variant>
        <vt:i4>0</vt:i4>
      </vt:variant>
      <vt:variant>
        <vt:i4>5</vt:i4>
      </vt:variant>
      <vt:variant>
        <vt:lpwstr>https://www.suffolk.gov.uk/children-families-and-learning/fostering-and-adoption/adoption/post-adoption-support</vt:lpwstr>
      </vt:variant>
      <vt:variant>
        <vt:lpwstr/>
      </vt:variant>
      <vt:variant>
        <vt:i4>3670082</vt:i4>
      </vt:variant>
      <vt:variant>
        <vt:i4>9</vt:i4>
      </vt:variant>
      <vt:variant>
        <vt:i4>0</vt:i4>
      </vt:variant>
      <vt:variant>
        <vt:i4>5</vt:i4>
      </vt:variant>
      <vt:variant>
        <vt:lpwstr>mailto:fosterandadopt@suffolk.gov.uk</vt:lpwstr>
      </vt:variant>
      <vt:variant>
        <vt:lpwstr/>
      </vt:variant>
      <vt:variant>
        <vt:i4>2228231</vt:i4>
      </vt:variant>
      <vt:variant>
        <vt:i4>6</vt:i4>
      </vt:variant>
      <vt:variant>
        <vt:i4>0</vt:i4>
      </vt:variant>
      <vt:variant>
        <vt:i4>5</vt:i4>
      </vt:variant>
      <vt:variant>
        <vt:lpwstr>mailto:el.mayhew@suffolk.gov.uk</vt:lpwstr>
      </vt:variant>
      <vt:variant>
        <vt:lpwstr/>
      </vt:variant>
      <vt:variant>
        <vt:i4>7864340</vt:i4>
      </vt:variant>
      <vt:variant>
        <vt:i4>3</vt:i4>
      </vt:variant>
      <vt:variant>
        <vt:i4>0</vt:i4>
      </vt:variant>
      <vt:variant>
        <vt:i4>5</vt:i4>
      </vt:variant>
      <vt:variant>
        <vt:lpwstr>mailto:enquiries@ofsted.gov.uk</vt:lpwstr>
      </vt:variant>
      <vt:variant>
        <vt:lpwstr/>
      </vt:variant>
      <vt:variant>
        <vt:i4>5636162</vt:i4>
      </vt:variant>
      <vt:variant>
        <vt:i4>0</vt:i4>
      </vt:variant>
      <vt:variant>
        <vt:i4>0</vt:i4>
      </vt:variant>
      <vt:variant>
        <vt:i4>5</vt:i4>
      </vt:variant>
      <vt:variant>
        <vt:lpwstr>http://www.ofsted.gov.uk/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Fostering Statement of Purpose Updated September 2024</dc:title>
  <dc:subject>
  </dc:subject>
  <dc:creator>Danny Gwilliam</dc:creator>
  <cp:keywords>
  </cp:keywords>
  <cp:lastModifiedBy>Rachel Mitchell</cp:lastModifiedBy>
  <cp:revision>7</cp:revision>
  <dcterms:created xsi:type="dcterms:W3CDTF">2024-10-01T19:00:00Z</dcterms:created>
  <dcterms:modified xsi:type="dcterms:W3CDTF">2024-12-17T13:20:16Z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0x0101001636619A6919704186894508CB8FA7B3</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ies>
</file>